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236" w:rsidRPr="007B3DBF" w:rsidRDefault="001E1491" w:rsidP="00046E5C">
      <w:pPr>
        <w:tabs>
          <w:tab w:val="right" w:pos="8640"/>
        </w:tabs>
        <w:jc w:val="both"/>
        <w:rPr>
          <w:color w:val="0D0D0D" w:themeColor="text1" w:themeTint="F2"/>
          <w:sz w:val="20"/>
          <w:szCs w:val="16"/>
        </w:rPr>
      </w:pPr>
      <w:r w:rsidRPr="001E1491">
        <w:rPr>
          <w:noProof/>
          <w:color w:val="0D0D0D" w:themeColor="text1" w:themeTint="F2"/>
          <w:sz w:val="20"/>
          <w:szCs w:val="18"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" o:spid="_x0000_s1029" type="#_x0000_t202" style="position:absolute;left:0;text-align:left;margin-left:146.5pt;margin-top:70.45pt;width:234.9pt;height:40.8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" strokecolor="white" strokeweight="0">
            <v:textbox style="mso-next-textbox:#Text Box 17">
              <w:txbxContent>
                <w:p w:rsidR="005D1F63" w:rsidRPr="002A6931" w:rsidRDefault="005D1F63" w:rsidP="004E4973">
                  <w:pPr>
                    <w:tabs>
                      <w:tab w:val="left" w:pos="1440"/>
                      <w:tab w:val="left" w:pos="1530"/>
                      <w:tab w:val="left" w:pos="1620"/>
                      <w:tab w:val="left" w:pos="1710"/>
                      <w:tab w:val="left" w:pos="1980"/>
                      <w:tab w:val="left" w:pos="2070"/>
                      <w:tab w:val="left" w:pos="2160"/>
                      <w:tab w:val="left" w:pos="2250"/>
                      <w:tab w:val="left" w:pos="2340"/>
                      <w:tab w:val="left" w:pos="2430"/>
                    </w:tabs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 w:rsidRPr="002A6931">
                    <w:rPr>
                      <w:b/>
                      <w:i/>
                      <w:sz w:val="22"/>
                      <w:szCs w:val="22"/>
                    </w:rPr>
                    <w:t>International</w:t>
                  </w:r>
                  <w:r>
                    <w:rPr>
                      <w:b/>
                      <w:i/>
                      <w:sz w:val="22"/>
                      <w:szCs w:val="22"/>
                    </w:rPr>
                    <w:t xml:space="preserve"> </w:t>
                  </w:r>
                  <w:r w:rsidRPr="002A6931">
                    <w:rPr>
                      <w:b/>
                      <w:i/>
                      <w:sz w:val="22"/>
                      <w:szCs w:val="22"/>
                    </w:rPr>
                    <w:t>Journal</w:t>
                  </w:r>
                  <w:r>
                    <w:rPr>
                      <w:b/>
                      <w:i/>
                      <w:sz w:val="22"/>
                      <w:szCs w:val="22"/>
                    </w:rPr>
                    <w:t xml:space="preserve"> </w:t>
                  </w:r>
                  <w:r w:rsidRPr="002A6931">
                    <w:rPr>
                      <w:b/>
                      <w:i/>
                      <w:sz w:val="22"/>
                      <w:szCs w:val="22"/>
                    </w:rPr>
                    <w:t>of</w:t>
                  </w:r>
                  <w:r>
                    <w:rPr>
                      <w:b/>
                      <w:i/>
                      <w:sz w:val="22"/>
                      <w:szCs w:val="22"/>
                    </w:rPr>
                    <w:t xml:space="preserve"> </w:t>
                  </w:r>
                  <w:r w:rsidRPr="002A6931">
                    <w:rPr>
                      <w:b/>
                      <w:i/>
                      <w:sz w:val="22"/>
                      <w:szCs w:val="22"/>
                    </w:rPr>
                    <w:t>Development</w:t>
                  </w:r>
                  <w:r>
                    <w:rPr>
                      <w:b/>
                      <w:i/>
                      <w:sz w:val="22"/>
                      <w:szCs w:val="22"/>
                    </w:rPr>
                    <w:t xml:space="preserve"> </w:t>
                  </w:r>
                  <w:r w:rsidRPr="002A6931">
                    <w:rPr>
                      <w:b/>
                      <w:i/>
                      <w:sz w:val="22"/>
                      <w:szCs w:val="22"/>
                    </w:rPr>
                    <w:t>Research</w:t>
                  </w:r>
                </w:p>
                <w:p w:rsidR="00FF146D" w:rsidRPr="00A6432F" w:rsidRDefault="006D7811" w:rsidP="00FF146D">
                  <w:pPr>
                    <w:tabs>
                      <w:tab w:val="left" w:pos="1440"/>
                      <w:tab w:val="left" w:pos="1530"/>
                      <w:tab w:val="left" w:pos="1620"/>
                      <w:tab w:val="left" w:pos="1710"/>
                      <w:tab w:val="left" w:pos="1980"/>
                      <w:tab w:val="left" w:pos="2070"/>
                      <w:tab w:val="left" w:pos="2160"/>
                      <w:tab w:val="left" w:pos="2250"/>
                      <w:tab w:val="left" w:pos="2340"/>
                    </w:tabs>
                    <w:jc w:val="center"/>
                    <w:rPr>
                      <w:sz w:val="4"/>
                      <w:szCs w:val="18"/>
                    </w:rPr>
                  </w:pPr>
                  <w:r>
                    <w:rPr>
                      <w:b/>
                      <w:bCs/>
                      <w:i/>
                      <w:iCs/>
                      <w:sz w:val="18"/>
                      <w:szCs w:val="18"/>
                    </w:rPr>
                    <w:t>XXXXXXXXXXXXXXXXXXXXXX</w:t>
                  </w:r>
                </w:p>
                <w:p w:rsidR="005D1F63" w:rsidRPr="00A6432F" w:rsidRDefault="005D1F63" w:rsidP="00D4744A">
                  <w:pPr>
                    <w:tabs>
                      <w:tab w:val="left" w:pos="1440"/>
                      <w:tab w:val="left" w:pos="1530"/>
                      <w:tab w:val="left" w:pos="1620"/>
                      <w:tab w:val="left" w:pos="1710"/>
                      <w:tab w:val="left" w:pos="1980"/>
                      <w:tab w:val="left" w:pos="2070"/>
                      <w:tab w:val="left" w:pos="2160"/>
                      <w:tab w:val="left" w:pos="2250"/>
                      <w:tab w:val="left" w:pos="2340"/>
                    </w:tabs>
                    <w:jc w:val="center"/>
                    <w:rPr>
                      <w:sz w:val="4"/>
                      <w:szCs w:val="18"/>
                    </w:rPr>
                  </w:pPr>
                </w:p>
                <w:p w:rsidR="003D5D9E" w:rsidRPr="009E0A63" w:rsidRDefault="006D7811" w:rsidP="003D5D9E">
                  <w:pPr>
                    <w:tabs>
                      <w:tab w:val="left" w:pos="1440"/>
                      <w:tab w:val="left" w:pos="1530"/>
                      <w:tab w:val="left" w:pos="1620"/>
                      <w:tab w:val="left" w:pos="1710"/>
                      <w:tab w:val="left" w:pos="1980"/>
                      <w:tab w:val="left" w:pos="2070"/>
                      <w:tab w:val="left" w:pos="2160"/>
                      <w:tab w:val="left" w:pos="2250"/>
                      <w:tab w:val="left" w:pos="2340"/>
                    </w:tabs>
                    <w:jc w:val="center"/>
                    <w:rPr>
                      <w:sz w:val="14"/>
                      <w:szCs w:val="16"/>
                    </w:rPr>
                  </w:pPr>
                  <w:r>
                    <w:rPr>
                      <w:b/>
                      <w:sz w:val="14"/>
                      <w:szCs w:val="16"/>
                    </w:rPr>
                    <w:t>XXXXXXXXXXXXXXXXXXXXX</w:t>
                  </w:r>
                </w:p>
                <w:p w:rsidR="005D1F63" w:rsidRPr="00CC6815" w:rsidRDefault="005D1F63" w:rsidP="004E4973">
                  <w:pPr>
                    <w:tabs>
                      <w:tab w:val="left" w:pos="1440"/>
                      <w:tab w:val="left" w:pos="1530"/>
                      <w:tab w:val="left" w:pos="1620"/>
                      <w:tab w:val="left" w:pos="1710"/>
                      <w:tab w:val="left" w:pos="1980"/>
                      <w:tab w:val="left" w:pos="2070"/>
                      <w:tab w:val="left" w:pos="2160"/>
                      <w:tab w:val="left" w:pos="2250"/>
                      <w:tab w:val="left" w:pos="2340"/>
                    </w:tabs>
                    <w:jc w:val="center"/>
                    <w:rPr>
                      <w:sz w:val="22"/>
                    </w:rPr>
                  </w:pPr>
                </w:p>
              </w:txbxContent>
            </v:textbox>
            <w10:wrap type="square"/>
          </v:shape>
        </w:pict>
      </w:r>
      <w:r w:rsidRPr="001E1491">
        <w:rPr>
          <w:noProof/>
          <w:color w:val="0D0D0D" w:themeColor="text1" w:themeTint="F2"/>
          <w:sz w:val="20"/>
          <w:szCs w:val="28"/>
          <w:lang w:val="en-IN" w:eastAsia="en-IN"/>
        </w:rPr>
        <w:pict>
          <v:shape id="Text Box 18" o:spid="_x0000_s1374" type="#_x0000_t202" style="position:absolute;left:0;text-align:left;margin-left:444.55pt;margin-top:-1.15pt;width:86.35pt;height:110.25pt;z-index:251682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" strokecolor="white">
            <v:textbox style="mso-next-textbox:#Text Box 18">
              <w:txbxContent>
                <w:p w:rsidR="005D1F63" w:rsidRPr="002C6C77" w:rsidRDefault="005D1F63" w:rsidP="000F059B">
                  <w:pPr>
                    <w:rPr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65649" cy="1224474"/>
                        <wp:effectExtent l="19050" t="0" r="0" b="0"/>
                        <wp:docPr id="18" name="Picture 33" descr="Image result for JOURNAL COVER 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Image result for JOURNAL COVER 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5649" cy="12244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E1491">
        <w:rPr>
          <w:noProof/>
          <w:color w:val="0D0D0D" w:themeColor="text1" w:themeTint="F2"/>
          <w:sz w:val="20"/>
          <w:szCs w:val="28"/>
          <w:lang w:val="en-GB" w:eastAsia="en-GB"/>
        </w:rPr>
        <w:pict>
          <v:shape id="Text Box 186" o:spid="_x0000_s1026" type="#_x0000_t202" style="position:absolute;left:0;text-align:left;margin-left:177pt;margin-top:20.75pt;width:177.2pt;height:54.1pt;z-index:251661824;visibility:visible;mso-wrap-style:non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" strokecolor="white [3212]">
            <v:textbox style="mso-next-textbox:#Text Box 186">
              <w:txbxContent>
                <w:p w:rsidR="005D1F63" w:rsidRDefault="001E1491" w:rsidP="00A17290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165.5pt;height:45.15pt" fillcolor="#369" stroked="f">
                        <v:shadow on="t" color="#b2b2b2" opacity="52429f" offset="3pt"/>
                        <v:textpath style="font-family:&quot;Times New Roman&quot;;v-text-kern:t" trim="t" fitpath="t" string="IJDR&#10;"/>
                      </v:shape>
                    </w:pict>
                  </w:r>
                </w:p>
              </w:txbxContent>
            </v:textbox>
          </v:shape>
        </w:pict>
      </w:r>
      <w:r w:rsidR="002D02E0" w:rsidRPr="007B3DBF">
        <w:rPr>
          <w:noProof/>
          <w:color w:val="0D0D0D" w:themeColor="text1" w:themeTint="F2"/>
          <w:sz w:val="20"/>
          <w:szCs w:val="20"/>
        </w:rPr>
        <w:drawing>
          <wp:inline distT="0" distB="0" distL="0" distR="0">
            <wp:extent cx="901296" cy="962768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645" cy="96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1491">
        <w:rPr>
          <w:noProof/>
          <w:color w:val="0D0D0D" w:themeColor="text1" w:themeTint="F2"/>
          <w:sz w:val="20"/>
          <w:szCs w:val="16"/>
          <w:lang w:val="en-GB" w:eastAsia="en-GB"/>
        </w:rPr>
        <w:pict>
          <v:shape id="Text Box 171" o:spid="_x0000_s1030" type="#_x0000_t202" style="position:absolute;left:0;text-align:left;margin-left:172.05pt;margin-top:.4pt;width:194.2pt;height:17.75pt;z-index:2516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" strokecolor="white [3212]" strokeweight=".5pt">
            <v:textbox style="mso-next-textbox:#Text Box 171">
              <w:txbxContent>
                <w:p w:rsidR="005D1F63" w:rsidRDefault="005D1F63" w:rsidP="0007456B">
                  <w:pPr>
                    <w:tabs>
                      <w:tab w:val="left" w:pos="1800"/>
                      <w:tab w:val="left" w:pos="1890"/>
                    </w:tabs>
                  </w:pPr>
                  <w:r w:rsidRPr="00CE626C">
                    <w:rPr>
                      <w:b/>
                      <w:i/>
                      <w:sz w:val="18"/>
                      <w:szCs w:val="18"/>
                    </w:rPr>
                    <w:t>Available</w:t>
                  </w:r>
                  <w:r>
                    <w:rPr>
                      <w:b/>
                      <w:i/>
                      <w:sz w:val="18"/>
                      <w:szCs w:val="18"/>
                    </w:rPr>
                    <w:t xml:space="preserve"> </w:t>
                  </w:r>
                  <w:r w:rsidRPr="00CE626C">
                    <w:rPr>
                      <w:b/>
                      <w:i/>
                      <w:sz w:val="18"/>
                      <w:szCs w:val="18"/>
                    </w:rPr>
                    <w:t>online</w:t>
                  </w:r>
                  <w:r>
                    <w:rPr>
                      <w:b/>
                      <w:i/>
                      <w:sz w:val="18"/>
                      <w:szCs w:val="18"/>
                    </w:rPr>
                    <w:t xml:space="preserve"> </w:t>
                  </w:r>
                  <w:r w:rsidRPr="00CE626C">
                    <w:rPr>
                      <w:b/>
                      <w:i/>
                      <w:sz w:val="18"/>
                      <w:szCs w:val="18"/>
                    </w:rPr>
                    <w:t>at</w:t>
                  </w:r>
                  <w:r>
                    <w:rPr>
                      <w:b/>
                      <w:i/>
                      <w:sz w:val="18"/>
                      <w:szCs w:val="18"/>
                    </w:rPr>
                    <w:t xml:space="preserve"> </w:t>
                  </w:r>
                  <w:r w:rsidRPr="00CE626C">
                    <w:rPr>
                      <w:b/>
                      <w:i/>
                      <w:sz w:val="18"/>
                      <w:szCs w:val="18"/>
                    </w:rPr>
                    <w:t>http://www.journalijdr.com</w:t>
                  </w:r>
                </w:p>
              </w:txbxContent>
            </v:textbox>
          </v:shape>
        </w:pict>
      </w:r>
    </w:p>
    <w:p w:rsidR="0080190C" w:rsidRPr="007B3DBF" w:rsidRDefault="001E1491" w:rsidP="00046E5C">
      <w:pPr>
        <w:tabs>
          <w:tab w:val="right" w:pos="8640"/>
        </w:tabs>
        <w:jc w:val="both"/>
        <w:rPr>
          <w:color w:val="0D0D0D" w:themeColor="text1" w:themeTint="F2"/>
          <w:sz w:val="20"/>
          <w:szCs w:val="16"/>
        </w:rPr>
      </w:pPr>
      <w:r w:rsidRPr="001E1491">
        <w:rPr>
          <w:noProof/>
          <w:color w:val="0D0D0D" w:themeColor="text1" w:themeTint="F2"/>
          <w:sz w:val="20"/>
          <w:szCs w:val="28"/>
          <w:lang w:val="en-GB" w:eastAsia="en-GB"/>
        </w:rPr>
        <w:pict>
          <v:shape id="Text Box 15" o:spid="_x0000_s1027" type="#_x0000_t202" style="position:absolute;left:0;text-align:left;margin-left:-8.15pt;margin-top:-.1pt;width:116.95pt;height:25.9pt;z-index:25164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" strokecolor="white">
            <v:textbox style="mso-next-textbox:#Text Box 15">
              <w:txbxContent>
                <w:p w:rsidR="005D1F63" w:rsidRPr="00FC3B23" w:rsidRDefault="005D1F63" w:rsidP="001A3B06">
                  <w:pPr>
                    <w:ind w:left="90" w:hanging="90"/>
                    <w:rPr>
                      <w:b/>
                      <w:szCs w:val="20"/>
                    </w:rPr>
                  </w:pPr>
                  <w:r w:rsidRPr="00FC3B23">
                    <w:rPr>
                      <w:rFonts w:asciiTheme="majorHAnsi" w:hAnsiTheme="majorHAnsi"/>
                      <w:b/>
                      <w:sz w:val="26"/>
                    </w:rPr>
                    <w:t>ISSN:</w:t>
                  </w:r>
                  <w:r>
                    <w:rPr>
                      <w:rFonts w:asciiTheme="majorHAnsi" w:hAnsiTheme="majorHAnsi"/>
                      <w:b/>
                      <w:i/>
                      <w:sz w:val="26"/>
                    </w:rPr>
                    <w:t xml:space="preserve"> </w:t>
                  </w:r>
                  <w:r>
                    <w:rPr>
                      <w:rStyle w:val="Emphasis"/>
                      <w:rFonts w:asciiTheme="majorHAnsi" w:hAnsiTheme="majorHAnsi"/>
                      <w:sz w:val="26"/>
                    </w:rPr>
                    <w:t>2230-9926</w:t>
                  </w:r>
                </w:p>
                <w:p w:rsidR="005D1F63" w:rsidRDefault="005D1F63" w:rsidP="001A3B06">
                  <w:pPr>
                    <w:ind w:left="90" w:hanging="90"/>
                  </w:pPr>
                </w:p>
              </w:txbxContent>
            </v:textbox>
          </v:shape>
        </w:pict>
      </w:r>
    </w:p>
    <w:p w:rsidR="00177236" w:rsidRPr="007B3DBF" w:rsidRDefault="00177236" w:rsidP="00046E5C">
      <w:pPr>
        <w:autoSpaceDE w:val="0"/>
        <w:autoSpaceDN w:val="0"/>
        <w:adjustRightInd w:val="0"/>
        <w:jc w:val="both"/>
        <w:rPr>
          <w:color w:val="0D0D0D" w:themeColor="text1" w:themeTint="F2"/>
          <w:sz w:val="20"/>
          <w:szCs w:val="20"/>
        </w:rPr>
      </w:pPr>
    </w:p>
    <w:p w:rsidR="002E1B0D" w:rsidRPr="007B3DBF" w:rsidRDefault="002E1B0D" w:rsidP="00D61165">
      <w:pPr>
        <w:ind w:left="3402"/>
        <w:jc w:val="both"/>
        <w:rPr>
          <w:i/>
          <w:color w:val="0D0D0D" w:themeColor="text1" w:themeTint="F2"/>
          <w:sz w:val="10"/>
          <w:szCs w:val="32"/>
        </w:rPr>
      </w:pPr>
    </w:p>
    <w:p w:rsidR="00536A44" w:rsidRPr="00985366" w:rsidRDefault="00536A44" w:rsidP="00985366">
      <w:pPr>
        <w:ind w:left="3402"/>
        <w:jc w:val="center"/>
        <w:rPr>
          <w:b/>
          <w:i/>
          <w:color w:val="0D0D0D" w:themeColor="text1" w:themeTint="F2"/>
          <w:sz w:val="20"/>
          <w:szCs w:val="32"/>
        </w:rPr>
      </w:pPr>
    </w:p>
    <w:p w:rsidR="002F1E48" w:rsidRPr="00985366" w:rsidRDefault="001E1491" w:rsidP="00985366">
      <w:pPr>
        <w:ind w:left="3402"/>
        <w:contextualSpacing/>
        <w:jc w:val="center"/>
        <w:rPr>
          <w:b/>
          <w:i/>
          <w:color w:val="0D0D0D" w:themeColor="text1" w:themeTint="F2"/>
          <w:sz w:val="20"/>
        </w:rPr>
      </w:pPr>
      <w:r w:rsidRPr="001E1491">
        <w:rPr>
          <w:b/>
          <w:i/>
          <w:noProof/>
          <w:color w:val="0D0D0D" w:themeColor="text1" w:themeTint="F2"/>
          <w:sz w:val="20"/>
          <w:lang w:val="en-IN" w:eastAsia="en-IN"/>
        </w:rPr>
        <w:pict>
          <v:shape id="_x0000_s1376" type="#_x0000_t202" style="position:absolute;left:0;text-align:left;margin-left:-37.7pt;margin-top:.15pt;width:602.9pt;height:21.75pt;z-index:251683328;mso-height-percent:200;mso-height-percent:200;mso-width-relative:margin;mso-height-relative:margin" fillcolor="#943634 [2405]">
            <v:textbox style="mso-next-textbox:#_x0000_s1376;mso-fit-shape-to-text:t">
              <w:txbxContent>
                <w:p w:rsidR="005D1F63" w:rsidRPr="004216FC" w:rsidRDefault="005D1F63" w:rsidP="00BA2209">
                  <w:pPr>
                    <w:rPr>
                      <w:rFonts w:ascii="Arial" w:hAnsi="Arial" w:cs="Arial"/>
                      <w:b/>
                      <w:color w:val="FFFFFF" w:themeColor="background1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FFFFFF" w:themeColor="background1"/>
                      <w:sz w:val="22"/>
                    </w:rPr>
                    <w:t xml:space="preserve">         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22"/>
                    </w:rPr>
                    <w:t>RESEARCH</w:t>
                  </w:r>
                  <w:r>
                    <w:rPr>
                      <w:rFonts w:ascii="Arial" w:hAnsi="Arial" w:cs="Arial"/>
                      <w:b/>
                      <w:i/>
                      <w:color w:val="FFFFFF" w:themeColor="background1"/>
                      <w:sz w:val="2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22"/>
                    </w:rPr>
                    <w:t>ARTICLE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/>
                      <w:b/>
                      <w:i/>
                      <w:color w:val="FFFFFF" w:themeColor="background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i/>
                      <w:color w:val="FFFFFF" w:themeColor="background1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/>
                      <w:b/>
                      <w:i/>
                      <w:color w:val="FFFFFF" w:themeColor="background1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/>
                      <w:b/>
                      <w:i/>
                      <w:color w:val="FFFFFF" w:themeColor="background1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/>
                      <w:b/>
                      <w:i/>
                      <w:color w:val="FFFFFF" w:themeColor="background1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/>
                      <w:b/>
                      <w:i/>
                      <w:color w:val="FFFFFF" w:themeColor="background1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/>
                      <w:b/>
                      <w:i/>
                      <w:color w:val="FFFFFF" w:themeColor="background1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/>
                      <w:b/>
                      <w:i/>
                      <w:color w:val="FFFFFF" w:themeColor="background1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/>
                      <w:b/>
                      <w:i/>
                      <w:color w:val="FFFFFF" w:themeColor="background1"/>
                      <w:sz w:val="22"/>
                      <w:szCs w:val="22"/>
                    </w:rPr>
                    <w:tab/>
                  </w:r>
                  <w:r>
                    <w:rPr>
                      <w:rFonts w:ascii="Arial" w:hAnsi="Arial" w:cs="Arial"/>
                      <w:b/>
                      <w:i/>
                      <w:color w:val="FFFFFF" w:themeColor="background1"/>
                      <w:sz w:val="22"/>
                      <w:szCs w:val="22"/>
                    </w:rPr>
                    <w:tab/>
                    <w:t xml:space="preserve">  </w:t>
                  </w:r>
                  <w:r w:rsidRPr="004216FC">
                    <w:rPr>
                      <w:rFonts w:ascii="Arial" w:hAnsi="Arial" w:cs="Arial"/>
                      <w:b/>
                      <w:color w:val="FFFFFF" w:themeColor="background1"/>
                      <w:sz w:val="22"/>
                      <w:szCs w:val="22"/>
                    </w:rPr>
                    <w:t>OPEN</w:t>
                  </w:r>
                  <w:r>
                    <w:rPr>
                      <w:rFonts w:ascii="Arial" w:hAnsi="Arial" w:cs="Arial"/>
                      <w:b/>
                      <w:i/>
                      <w:color w:val="FFFFFF" w:themeColor="background1"/>
                      <w:sz w:val="22"/>
                      <w:szCs w:val="22"/>
                    </w:rPr>
                    <w:t xml:space="preserve"> </w:t>
                  </w:r>
                  <w:r w:rsidRPr="004216FC">
                    <w:rPr>
                      <w:rFonts w:ascii="Arial" w:hAnsi="Arial" w:cs="Arial"/>
                      <w:b/>
                      <w:color w:val="FFFFFF" w:themeColor="background1"/>
                      <w:sz w:val="22"/>
                      <w:szCs w:val="22"/>
                    </w:rPr>
                    <w:t>ACCESS</w:t>
                  </w:r>
                </w:p>
              </w:txbxContent>
            </v:textbox>
          </v:shape>
        </w:pict>
      </w:r>
    </w:p>
    <w:p w:rsidR="008F1E9E" w:rsidRPr="00985366" w:rsidRDefault="008F1E9E" w:rsidP="00985366">
      <w:pPr>
        <w:autoSpaceDE w:val="0"/>
        <w:autoSpaceDN w:val="0"/>
        <w:adjustRightInd w:val="0"/>
        <w:jc w:val="center"/>
        <w:rPr>
          <w:b/>
          <w:color w:val="0D0D0D" w:themeColor="text1" w:themeTint="F2"/>
          <w:sz w:val="20"/>
          <w:szCs w:val="26"/>
        </w:rPr>
      </w:pPr>
    </w:p>
    <w:p w:rsidR="00C31A69" w:rsidRPr="00985366" w:rsidRDefault="00C31A69" w:rsidP="00985366">
      <w:pPr>
        <w:autoSpaceDE w:val="0"/>
        <w:autoSpaceDN w:val="0"/>
        <w:adjustRightInd w:val="0"/>
        <w:jc w:val="center"/>
        <w:rPr>
          <w:b/>
          <w:color w:val="0D0D0D" w:themeColor="text1" w:themeTint="F2"/>
          <w:sz w:val="22"/>
          <w:szCs w:val="26"/>
        </w:rPr>
      </w:pPr>
    </w:p>
    <w:p w:rsidR="00C773B4" w:rsidRPr="005C13A7" w:rsidRDefault="00C773B4" w:rsidP="00C773B4">
      <w:pPr>
        <w:pStyle w:val="Text"/>
        <w:spacing w:line="240" w:lineRule="auto"/>
        <w:ind w:firstLine="0"/>
        <w:jc w:val="center"/>
        <w:rPr>
          <w:sz w:val="48"/>
          <w:szCs w:val="48"/>
        </w:rPr>
      </w:pPr>
      <w:r>
        <w:rPr>
          <w:sz w:val="48"/>
          <w:szCs w:val="48"/>
        </w:rPr>
        <w:t>Keep Title Less than 120 Characters</w:t>
      </w:r>
    </w:p>
    <w:p w:rsidR="00C773B4" w:rsidRPr="00D15CBD" w:rsidRDefault="00C773B4" w:rsidP="00C773B4">
      <w:pPr>
        <w:pStyle w:val="Text"/>
        <w:tabs>
          <w:tab w:val="left" w:pos="4220"/>
        </w:tabs>
        <w:spacing w:line="240" w:lineRule="auto"/>
        <w:ind w:firstLine="0"/>
        <w:jc w:val="left"/>
        <w:rPr>
          <w:sz w:val="22"/>
          <w:szCs w:val="22"/>
        </w:rPr>
      </w:pPr>
    </w:p>
    <w:p w:rsidR="00C773B4" w:rsidRPr="00116384" w:rsidRDefault="00C773B4" w:rsidP="00C773B4">
      <w:pPr>
        <w:pStyle w:val="Text"/>
        <w:spacing w:line="240" w:lineRule="auto"/>
        <w:ind w:firstLine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First Author</w:t>
      </w:r>
      <w:r w:rsidRPr="00116384">
        <w:rPr>
          <w:b/>
          <w:bCs/>
          <w:sz w:val="22"/>
          <w:szCs w:val="22"/>
          <w:vertAlign w:val="superscript"/>
        </w:rPr>
        <w:t>1</w:t>
      </w:r>
      <w:r w:rsidRPr="001673F7">
        <w:rPr>
          <w:b/>
          <w:bCs/>
          <w:sz w:val="22"/>
          <w:szCs w:val="22"/>
        </w:rPr>
        <w:t>,</w:t>
      </w:r>
      <w:r w:rsidRPr="00116384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Second Author</w:t>
      </w:r>
      <w:r w:rsidRPr="00116384">
        <w:rPr>
          <w:b/>
          <w:bCs/>
          <w:sz w:val="22"/>
          <w:szCs w:val="22"/>
          <w:vertAlign w:val="superscript"/>
        </w:rPr>
        <w:t>2</w:t>
      </w:r>
      <w:r w:rsidRPr="001673F7">
        <w:rPr>
          <w:b/>
          <w:bCs/>
          <w:sz w:val="22"/>
          <w:szCs w:val="22"/>
        </w:rPr>
        <w:t>,</w:t>
      </w:r>
      <w:r w:rsidRPr="00116384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Third Author</w:t>
      </w:r>
      <w:r>
        <w:rPr>
          <w:b/>
          <w:bCs/>
          <w:sz w:val="22"/>
          <w:szCs w:val="22"/>
          <w:vertAlign w:val="superscript"/>
        </w:rPr>
        <w:t>3</w:t>
      </w:r>
    </w:p>
    <w:p w:rsidR="00C773B4" w:rsidRPr="009136C0" w:rsidRDefault="00C773B4" w:rsidP="00C773B4">
      <w:pPr>
        <w:jc w:val="center"/>
        <w:rPr>
          <w:sz w:val="18"/>
          <w:szCs w:val="18"/>
        </w:rPr>
      </w:pPr>
    </w:p>
    <w:p w:rsidR="00C773B4" w:rsidRPr="00666E8A" w:rsidRDefault="00C773B4" w:rsidP="00C773B4">
      <w:pPr>
        <w:jc w:val="center"/>
        <w:rPr>
          <w:sz w:val="18"/>
          <w:szCs w:val="18"/>
        </w:rPr>
      </w:pPr>
      <w:r w:rsidRPr="00666E8A">
        <w:rPr>
          <w:sz w:val="18"/>
          <w:szCs w:val="18"/>
          <w:vertAlign w:val="superscript"/>
        </w:rPr>
        <w:t>1</w:t>
      </w:r>
      <w:r w:rsidRPr="00666E8A">
        <w:rPr>
          <w:sz w:val="18"/>
          <w:szCs w:val="18"/>
        </w:rPr>
        <w:t>Monash University, School of Business and Economics,</w:t>
      </w:r>
    </w:p>
    <w:p w:rsidR="00C773B4" w:rsidRDefault="00C773B4" w:rsidP="00C773B4">
      <w:pPr>
        <w:jc w:val="center"/>
        <w:rPr>
          <w:sz w:val="18"/>
          <w:szCs w:val="18"/>
        </w:rPr>
      </w:pPr>
      <w:r w:rsidRPr="00666E8A">
        <w:rPr>
          <w:sz w:val="18"/>
          <w:szCs w:val="18"/>
        </w:rPr>
        <w:t>McMahons Road, Frankston 3199, Australia</w:t>
      </w:r>
    </w:p>
    <w:p w:rsidR="00C773B4" w:rsidRPr="00B142FF" w:rsidRDefault="00C773B4" w:rsidP="00C773B4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a</w:t>
      </w:r>
      <w:r w:rsidRPr="00B142FF">
        <w:rPr>
          <w:i/>
          <w:sz w:val="18"/>
          <w:szCs w:val="18"/>
        </w:rPr>
        <w:t>uthor1@email.com</w:t>
      </w:r>
    </w:p>
    <w:p w:rsidR="00C773B4" w:rsidRPr="00666E8A" w:rsidRDefault="00C773B4" w:rsidP="00C773B4">
      <w:pPr>
        <w:adjustRightInd w:val="0"/>
        <w:ind w:left="360"/>
        <w:jc w:val="center"/>
        <w:rPr>
          <w:sz w:val="18"/>
          <w:szCs w:val="18"/>
        </w:rPr>
      </w:pPr>
    </w:p>
    <w:p w:rsidR="00C773B4" w:rsidRPr="00666E8A" w:rsidRDefault="00C773B4" w:rsidP="00C773B4">
      <w:pPr>
        <w:adjustRightInd w:val="0"/>
        <w:ind w:left="360"/>
        <w:jc w:val="center"/>
        <w:rPr>
          <w:sz w:val="18"/>
          <w:szCs w:val="18"/>
        </w:rPr>
      </w:pPr>
      <w:r w:rsidRPr="00666E8A">
        <w:rPr>
          <w:sz w:val="18"/>
          <w:szCs w:val="18"/>
          <w:vertAlign w:val="superscript"/>
        </w:rPr>
        <w:t>2</w:t>
      </w:r>
      <w:r w:rsidRPr="00666E8A">
        <w:rPr>
          <w:sz w:val="18"/>
          <w:szCs w:val="18"/>
        </w:rPr>
        <w:t>School of Computer Science and Engineering, Chung-</w:t>
      </w:r>
      <w:proofErr w:type="spellStart"/>
      <w:r w:rsidRPr="00666E8A">
        <w:rPr>
          <w:sz w:val="18"/>
          <w:szCs w:val="18"/>
        </w:rPr>
        <w:t>Ang</w:t>
      </w:r>
      <w:proofErr w:type="spellEnd"/>
      <w:r w:rsidRPr="00666E8A">
        <w:rPr>
          <w:sz w:val="18"/>
          <w:szCs w:val="18"/>
        </w:rPr>
        <w:t xml:space="preserve"> University,</w:t>
      </w:r>
    </w:p>
    <w:p w:rsidR="00C773B4" w:rsidRDefault="00C773B4" w:rsidP="00C773B4">
      <w:pPr>
        <w:pStyle w:val="BodyText3"/>
        <w:spacing w:after="0"/>
        <w:jc w:val="center"/>
        <w:rPr>
          <w:sz w:val="18"/>
          <w:szCs w:val="18"/>
        </w:rPr>
      </w:pPr>
      <w:r w:rsidRPr="00666E8A">
        <w:rPr>
          <w:sz w:val="18"/>
          <w:szCs w:val="18"/>
        </w:rPr>
        <w:t xml:space="preserve">221, </w:t>
      </w:r>
      <w:proofErr w:type="spellStart"/>
      <w:r w:rsidRPr="00666E8A">
        <w:rPr>
          <w:sz w:val="18"/>
          <w:szCs w:val="18"/>
        </w:rPr>
        <w:t>Heukseok</w:t>
      </w:r>
      <w:proofErr w:type="spellEnd"/>
      <w:r w:rsidRPr="00666E8A">
        <w:rPr>
          <w:sz w:val="18"/>
          <w:szCs w:val="18"/>
        </w:rPr>
        <w:t xml:space="preserve">-dong, </w:t>
      </w:r>
      <w:proofErr w:type="spellStart"/>
      <w:r w:rsidRPr="00666E8A">
        <w:rPr>
          <w:sz w:val="18"/>
          <w:szCs w:val="18"/>
        </w:rPr>
        <w:t>Dongjak-gu</w:t>
      </w:r>
      <w:proofErr w:type="spellEnd"/>
      <w:r w:rsidRPr="00666E8A">
        <w:rPr>
          <w:sz w:val="18"/>
          <w:szCs w:val="18"/>
        </w:rPr>
        <w:t xml:space="preserve">, Seoul 156-756, Korea </w:t>
      </w:r>
    </w:p>
    <w:p w:rsidR="00C773B4" w:rsidRPr="00B142FF" w:rsidRDefault="00C773B4" w:rsidP="00C773B4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a</w:t>
      </w:r>
      <w:r w:rsidRPr="00B142FF">
        <w:rPr>
          <w:i/>
          <w:sz w:val="18"/>
          <w:szCs w:val="18"/>
        </w:rPr>
        <w:t>uthor</w:t>
      </w:r>
      <w:r>
        <w:rPr>
          <w:i/>
          <w:sz w:val="18"/>
          <w:szCs w:val="18"/>
        </w:rPr>
        <w:t>2</w:t>
      </w:r>
      <w:r w:rsidRPr="00B142FF">
        <w:rPr>
          <w:i/>
          <w:sz w:val="18"/>
          <w:szCs w:val="18"/>
        </w:rPr>
        <w:t>@email.com</w:t>
      </w:r>
    </w:p>
    <w:p w:rsidR="00C773B4" w:rsidRPr="00666E8A" w:rsidRDefault="00C773B4" w:rsidP="00C773B4">
      <w:pPr>
        <w:pStyle w:val="BodyText3"/>
        <w:spacing w:after="0"/>
        <w:jc w:val="center"/>
        <w:rPr>
          <w:sz w:val="18"/>
          <w:szCs w:val="18"/>
        </w:rPr>
      </w:pPr>
    </w:p>
    <w:p w:rsidR="00C773B4" w:rsidRPr="00666E8A" w:rsidRDefault="00C773B4" w:rsidP="00C773B4">
      <w:pPr>
        <w:pStyle w:val="BodyText3"/>
        <w:tabs>
          <w:tab w:val="center" w:pos="5068"/>
          <w:tab w:val="left" w:pos="7635"/>
        </w:tabs>
        <w:spacing w:after="0"/>
        <w:rPr>
          <w:sz w:val="18"/>
          <w:szCs w:val="18"/>
        </w:rPr>
      </w:pPr>
      <w:r>
        <w:rPr>
          <w:sz w:val="18"/>
          <w:szCs w:val="18"/>
          <w:vertAlign w:val="superscript"/>
        </w:rPr>
        <w:tab/>
      </w:r>
      <w:r w:rsidRPr="00666E8A">
        <w:rPr>
          <w:sz w:val="18"/>
          <w:szCs w:val="18"/>
          <w:vertAlign w:val="superscript"/>
        </w:rPr>
        <w:t>3</w:t>
      </w:r>
      <w:r w:rsidRPr="00666E8A">
        <w:rPr>
          <w:sz w:val="18"/>
          <w:szCs w:val="18"/>
        </w:rPr>
        <w:t>Monash University, Department of Management,</w:t>
      </w:r>
      <w:r>
        <w:rPr>
          <w:sz w:val="18"/>
          <w:szCs w:val="18"/>
        </w:rPr>
        <w:tab/>
      </w:r>
    </w:p>
    <w:p w:rsidR="00C773B4" w:rsidRDefault="00C773B4" w:rsidP="00C773B4">
      <w:pPr>
        <w:jc w:val="center"/>
        <w:rPr>
          <w:sz w:val="18"/>
          <w:szCs w:val="18"/>
        </w:rPr>
      </w:pPr>
      <w:r w:rsidRPr="00666E8A">
        <w:rPr>
          <w:sz w:val="18"/>
          <w:szCs w:val="18"/>
        </w:rPr>
        <w:t xml:space="preserve">McMahons Road, Frankston 3199, </w:t>
      </w:r>
      <w:r>
        <w:rPr>
          <w:sz w:val="18"/>
          <w:szCs w:val="18"/>
        </w:rPr>
        <w:t>Austria</w:t>
      </w:r>
    </w:p>
    <w:p w:rsidR="00606225" w:rsidRDefault="00C773B4" w:rsidP="00C773B4">
      <w:pPr>
        <w:jc w:val="center"/>
        <w:rPr>
          <w:i/>
          <w:sz w:val="18"/>
          <w:szCs w:val="18"/>
        </w:rPr>
      </w:pPr>
      <w:hyperlink r:id="rId10" w:history="1">
        <w:r w:rsidRPr="00465FC5">
          <w:rPr>
            <w:rStyle w:val="Hyperlink"/>
            <w:i/>
            <w:sz w:val="18"/>
            <w:szCs w:val="18"/>
          </w:rPr>
          <w:t>author3@email.com</w:t>
        </w:r>
      </w:hyperlink>
    </w:p>
    <w:p w:rsidR="00C773B4" w:rsidRPr="00F85C90" w:rsidRDefault="00C773B4" w:rsidP="00C773B4">
      <w:pPr>
        <w:jc w:val="center"/>
        <w:rPr>
          <w:rFonts w:ascii="Cambria" w:eastAsia="Arial" w:hAnsi="Cambria" w:cs="Arial"/>
          <w:sz w:val="16"/>
        </w:rPr>
      </w:pPr>
    </w:p>
    <w:p w:rsidR="00470EED" w:rsidRPr="007B3DBF" w:rsidRDefault="001E1491" w:rsidP="00DE2357">
      <w:pPr>
        <w:pStyle w:val="Authors"/>
        <w:framePr w:w="0" w:hSpace="0" w:vSpace="0" w:wrap="auto" w:vAnchor="margin" w:hAnchor="text" w:xAlign="left" w:yAlign="inline"/>
        <w:tabs>
          <w:tab w:val="center" w:pos="5247"/>
        </w:tabs>
        <w:spacing w:after="0"/>
        <w:jc w:val="both"/>
        <w:rPr>
          <w:color w:val="0D0D0D" w:themeColor="text1" w:themeTint="F2"/>
          <w:sz w:val="10"/>
          <w:szCs w:val="18"/>
        </w:rPr>
      </w:pPr>
      <w:r w:rsidRPr="001E1491">
        <w:rPr>
          <w:noProof/>
          <w:color w:val="0D0D0D" w:themeColor="text1" w:themeTint="F2"/>
          <w:sz w:val="10"/>
          <w:szCs w:val="18"/>
          <w:lang w:val="en-GB" w:eastAsia="en-GB"/>
        </w:rPr>
        <w:pict>
          <v:line id="Line 22" o:spid="_x0000_s1041" style="position:absolute;left:0;text-align:left;z-index:251654656;visibility:visible" from=".85pt,.5pt" to="522.1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" strokeweight="1pt"/>
        </w:pict>
      </w:r>
      <w:r w:rsidR="00DE2357" w:rsidRPr="007B3DBF">
        <w:rPr>
          <w:color w:val="0D0D0D" w:themeColor="text1" w:themeTint="F2"/>
          <w:sz w:val="10"/>
          <w:szCs w:val="18"/>
        </w:rPr>
        <w:tab/>
      </w:r>
    </w:p>
    <w:p w:rsidR="00470EED" w:rsidRPr="007B3DBF" w:rsidRDefault="00470EED" w:rsidP="00FE63EA">
      <w:pPr>
        <w:tabs>
          <w:tab w:val="left" w:pos="3402"/>
        </w:tabs>
        <w:jc w:val="both"/>
        <w:rPr>
          <w:b/>
          <w:color w:val="0D0D0D" w:themeColor="text1" w:themeTint="F2"/>
        </w:rPr>
      </w:pPr>
      <w:r w:rsidRPr="007B3DBF">
        <w:rPr>
          <w:b/>
          <w:color w:val="0D0D0D" w:themeColor="text1" w:themeTint="F2"/>
        </w:rPr>
        <w:t>ARTICLE</w:t>
      </w:r>
      <w:r w:rsidR="00DD0215">
        <w:rPr>
          <w:b/>
          <w:i/>
          <w:color w:val="0D0D0D" w:themeColor="text1" w:themeTint="F2"/>
        </w:rPr>
        <w:t xml:space="preserve"> </w:t>
      </w:r>
      <w:r w:rsidRPr="007B3DBF">
        <w:rPr>
          <w:b/>
          <w:color w:val="0D0D0D" w:themeColor="text1" w:themeTint="F2"/>
        </w:rPr>
        <w:t>INFO</w:t>
      </w:r>
      <w:r w:rsidR="00DD0215">
        <w:rPr>
          <w:b/>
          <w:i/>
          <w:color w:val="0D0D0D" w:themeColor="text1" w:themeTint="F2"/>
        </w:rPr>
        <w:t xml:space="preserve"> </w:t>
      </w:r>
      <w:r w:rsidR="00B10277" w:rsidRPr="007B3DBF">
        <w:rPr>
          <w:b/>
          <w:color w:val="0D0D0D" w:themeColor="text1" w:themeTint="F2"/>
        </w:rPr>
        <w:tab/>
      </w:r>
      <w:r w:rsidRPr="007B3DBF">
        <w:rPr>
          <w:b/>
          <w:color w:val="0D0D0D" w:themeColor="text1" w:themeTint="F2"/>
        </w:rPr>
        <w:t>ABSTRACT</w:t>
      </w:r>
    </w:p>
    <w:p w:rsidR="00470EED" w:rsidRPr="007B3DBF" w:rsidRDefault="001E1491" w:rsidP="00046E5C">
      <w:pPr>
        <w:jc w:val="both"/>
        <w:rPr>
          <w:color w:val="0D0D0D" w:themeColor="text1" w:themeTint="F2"/>
          <w:sz w:val="17"/>
          <w:szCs w:val="17"/>
        </w:rPr>
      </w:pPr>
      <w:r w:rsidRPr="001E1491">
        <w:rPr>
          <w:noProof/>
          <w:color w:val="0D0D0D" w:themeColor="text1" w:themeTint="F2"/>
          <w:sz w:val="17"/>
          <w:szCs w:val="17"/>
          <w:lang w:val="en-GB" w:eastAsia="en-GB"/>
        </w:rPr>
        <w:pict>
          <v:line id="Line 23" o:spid="_x0000_s1040" style="position:absolute;left:0;text-align:left;flip:y;z-index:251655680;visibility:visible" from="169.05pt,5.15pt" to="522.1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" strokeweight="1pt"/>
        </w:pict>
      </w:r>
      <w:r w:rsidRPr="001E1491">
        <w:rPr>
          <w:noProof/>
          <w:color w:val="0D0D0D" w:themeColor="text1" w:themeTint="F2"/>
          <w:sz w:val="17"/>
          <w:szCs w:val="17"/>
          <w:lang w:val="en-GB" w:eastAsia="en-GB"/>
        </w:rPr>
        <w:pict>
          <v:line id="Line 24" o:spid="_x0000_s1039" style="position:absolute;left:0;text-align:left;z-index:251656704;visibility:visible" from=".85pt,5.15pt" to="140.1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" strokeweight="1pt"/>
        </w:pict>
      </w:r>
    </w:p>
    <w:p w:rsidR="00C773B4" w:rsidRPr="00C773B4" w:rsidRDefault="001E1491" w:rsidP="00C773B4">
      <w:pPr>
        <w:pStyle w:val="IEEEParagraph"/>
        <w:ind w:left="3402" w:firstLine="0"/>
        <w:rPr>
          <w:sz w:val="18"/>
          <w:szCs w:val="18"/>
        </w:rPr>
      </w:pPr>
      <w:r w:rsidRPr="00C773B4">
        <w:rPr>
          <w:rFonts w:ascii="Cambria" w:eastAsia="Arial Unicode MS" w:hAnsi="Cambria" w:cs="Calibri"/>
          <w:i/>
          <w:iCs/>
          <w:noProof/>
          <w:sz w:val="18"/>
          <w:szCs w:val="18"/>
          <w:bdr w:val="nil"/>
          <w:lang w:val="en-IN" w:eastAsia="en-IN" w:bidi="en-US"/>
        </w:rPr>
        <w:pict>
          <v:shape id="Text Box 388" o:spid="_x0000_s1433" type="#_x0000_t202" style="position:absolute;left:0;text-align:left;margin-left:-7.05pt;margin-top:67.25pt;width:161.7pt;height:85.2pt;z-index:251699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" strokecolor="white">
            <v:textbox style="mso-next-textbox:#Text Box 388">
              <w:txbxContent>
                <w:p w:rsidR="005D1F63" w:rsidRDefault="005D1F63" w:rsidP="00E82E91">
                  <w:pPr>
                    <w:tabs>
                      <w:tab w:val="left" w:pos="2552"/>
                    </w:tabs>
                    <w:rPr>
                      <w:b/>
                      <w:i/>
                      <w:sz w:val="16"/>
                      <w:szCs w:val="16"/>
                    </w:rPr>
                  </w:pPr>
                  <w:r w:rsidRPr="001F64EB">
                    <w:rPr>
                      <w:b/>
                      <w:i/>
                      <w:sz w:val="16"/>
                      <w:szCs w:val="16"/>
                    </w:rPr>
                    <w:t>Key</w:t>
                  </w:r>
                  <w:r>
                    <w:rPr>
                      <w:b/>
                      <w:i/>
                      <w:sz w:val="16"/>
                      <w:szCs w:val="16"/>
                    </w:rPr>
                    <w:t xml:space="preserve"> </w:t>
                  </w:r>
                  <w:r w:rsidRPr="001F64EB">
                    <w:rPr>
                      <w:b/>
                      <w:i/>
                      <w:sz w:val="16"/>
                      <w:szCs w:val="16"/>
                    </w:rPr>
                    <w:t>Words:</w:t>
                  </w:r>
                </w:p>
                <w:p w:rsidR="005D1F63" w:rsidRPr="00B31E36" w:rsidRDefault="005D1F63" w:rsidP="00E82E91">
                  <w:pPr>
                    <w:tabs>
                      <w:tab w:val="left" w:pos="2552"/>
                    </w:tabs>
                    <w:rPr>
                      <w:b/>
                      <w:i/>
                      <w:sz w:val="10"/>
                      <w:szCs w:val="16"/>
                    </w:rPr>
                  </w:pPr>
                </w:p>
                <w:p w:rsidR="00C773B4" w:rsidRDefault="004C1824" w:rsidP="00F12C99">
                  <w:pPr>
                    <w:rPr>
                      <w:bCs/>
                      <w:sz w:val="16"/>
                      <w:lang w:val="pt-BR"/>
                    </w:rPr>
                  </w:pPr>
                  <w:r w:rsidRPr="004C1824">
                    <w:rPr>
                      <w:bCs/>
                      <w:sz w:val="16"/>
                      <w:lang w:val="pt-BR"/>
                    </w:rPr>
                    <w:t xml:space="preserve">Higiene Bucal. </w:t>
                  </w:r>
                </w:p>
                <w:p w:rsidR="00C773B4" w:rsidRDefault="004C1824" w:rsidP="00F12C99">
                  <w:pPr>
                    <w:rPr>
                      <w:bCs/>
                      <w:sz w:val="16"/>
                      <w:lang w:val="pt-BR"/>
                    </w:rPr>
                  </w:pPr>
                  <w:r w:rsidRPr="004C1824">
                    <w:rPr>
                      <w:bCs/>
                      <w:sz w:val="16"/>
                      <w:lang w:val="pt-BR"/>
                    </w:rPr>
                    <w:t xml:space="preserve">Unidades de Terapia Intensiva. </w:t>
                  </w:r>
                </w:p>
                <w:p w:rsidR="000375B8" w:rsidRDefault="004C1824" w:rsidP="00F12C99">
                  <w:pPr>
                    <w:rPr>
                      <w:bCs/>
                      <w:sz w:val="16"/>
                      <w:lang w:val="pt-BR"/>
                    </w:rPr>
                  </w:pPr>
                  <w:r w:rsidRPr="004C1824">
                    <w:rPr>
                      <w:bCs/>
                      <w:sz w:val="16"/>
                      <w:lang w:val="pt-BR"/>
                    </w:rPr>
                    <w:t>COVID-19.</w:t>
                  </w:r>
                </w:p>
                <w:p w:rsidR="004C1824" w:rsidRDefault="004C1824" w:rsidP="00F12C99">
                  <w:pPr>
                    <w:rPr>
                      <w:bCs/>
                      <w:sz w:val="16"/>
                      <w:lang w:val="pt-BR"/>
                    </w:rPr>
                  </w:pPr>
                </w:p>
                <w:p w:rsidR="004C1824" w:rsidRDefault="004C1824" w:rsidP="00F12C99">
                  <w:pPr>
                    <w:rPr>
                      <w:b/>
                      <w:i/>
                      <w:sz w:val="16"/>
                      <w:szCs w:val="16"/>
                    </w:rPr>
                  </w:pPr>
                </w:p>
                <w:p w:rsidR="0006686C" w:rsidRDefault="005D1F63" w:rsidP="00835B0E">
                  <w:pPr>
                    <w:rPr>
                      <w:b/>
                      <w:i/>
                      <w:sz w:val="16"/>
                      <w:szCs w:val="16"/>
                    </w:rPr>
                  </w:pPr>
                  <w:r w:rsidRPr="00A72EB3">
                    <w:rPr>
                      <w:b/>
                      <w:i/>
                      <w:sz w:val="16"/>
                      <w:szCs w:val="16"/>
                    </w:rPr>
                    <w:t>*Corresponding</w:t>
                  </w:r>
                  <w:r>
                    <w:rPr>
                      <w:b/>
                      <w:i/>
                      <w:sz w:val="16"/>
                      <w:szCs w:val="16"/>
                    </w:rPr>
                    <w:t xml:space="preserve"> </w:t>
                  </w:r>
                  <w:r w:rsidRPr="00A72EB3">
                    <w:rPr>
                      <w:b/>
                      <w:i/>
                      <w:sz w:val="16"/>
                      <w:szCs w:val="16"/>
                    </w:rPr>
                    <w:t>author:</w:t>
                  </w:r>
                  <w:r>
                    <w:rPr>
                      <w:b/>
                      <w:i/>
                      <w:sz w:val="16"/>
                      <w:szCs w:val="16"/>
                    </w:rPr>
                    <w:t xml:space="preserve"> </w:t>
                  </w:r>
                </w:p>
                <w:p w:rsidR="005D1F63" w:rsidRPr="00A72EB3" w:rsidRDefault="00C773B4" w:rsidP="00707674">
                  <w:pPr>
                    <w:rPr>
                      <w:b/>
                      <w:i/>
                      <w:sz w:val="16"/>
                      <w:szCs w:val="16"/>
                    </w:rPr>
                  </w:pPr>
                  <w:r>
                    <w:rPr>
                      <w:b/>
                      <w:i/>
                      <w:sz w:val="16"/>
                      <w:szCs w:val="16"/>
                    </w:rPr>
                    <w:t>XXXXXXXXXXXXXXX</w:t>
                  </w:r>
                </w:p>
              </w:txbxContent>
            </v:textbox>
          </v:shape>
        </w:pict>
      </w:r>
      <w:r w:rsidRPr="00C773B4">
        <w:rPr>
          <w:rFonts w:ascii="Cambria" w:eastAsia="Helvetica" w:hAnsi="Cambria" w:cs="Calibri"/>
          <w:i/>
          <w:iCs/>
          <w:noProof/>
          <w:sz w:val="18"/>
          <w:szCs w:val="18"/>
          <w:bdr w:val="nil"/>
          <w:lang w:val="en-IN" w:bidi="hi-IN"/>
        </w:rPr>
        <w:pict>
          <v:line id="Line 257" o:spid="_x0000_s1432" style="position:absolute;left:0;text-align:left;z-index:251698688;visibility:visible;mso-wrap-distance-top:-3e-5mm;mso-wrap-distance-bottom:-3e-5mm" from=".85pt,65.95pt" to="140.1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" strokeweight=".25pt"/>
        </w:pict>
      </w:r>
      <w:r w:rsidRPr="00C773B4">
        <w:rPr>
          <w:rFonts w:ascii="Calibri" w:eastAsiaTheme="minorHAnsi" w:hAnsi="Calibri" w:cs="Calibri"/>
          <w:i/>
          <w:noProof/>
          <w:sz w:val="18"/>
          <w:szCs w:val="18"/>
          <w:bdr w:val="nil"/>
          <w:lang w:val="en-GB" w:eastAsia="en-GB" w:bidi="en-US"/>
        </w:rPr>
        <w:pict>
          <v:shape id="Text Box 29" o:spid="_x0000_s1031" type="#_x0000_t202" style="position:absolute;left:0;text-align:left;margin-left:-6.65pt;margin-top:.75pt;width:168.55pt;height:67.3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" strokecolor="white">
            <v:textbox style="mso-next-textbox:#Text Box 29">
              <w:txbxContent>
                <w:p w:rsidR="005D1F63" w:rsidRDefault="005D1F63" w:rsidP="00470EED">
                  <w:pPr>
                    <w:jc w:val="both"/>
                    <w:rPr>
                      <w:b/>
                      <w:i/>
                      <w:sz w:val="18"/>
                      <w:szCs w:val="18"/>
                    </w:rPr>
                  </w:pPr>
                  <w:r w:rsidRPr="00EC7794">
                    <w:rPr>
                      <w:b/>
                      <w:i/>
                      <w:sz w:val="18"/>
                      <w:szCs w:val="18"/>
                    </w:rPr>
                    <w:t>Article</w:t>
                  </w:r>
                  <w:r>
                    <w:rPr>
                      <w:b/>
                      <w:i/>
                      <w:sz w:val="18"/>
                      <w:szCs w:val="18"/>
                    </w:rPr>
                    <w:t xml:space="preserve"> </w:t>
                  </w:r>
                  <w:r w:rsidRPr="00EC7794">
                    <w:rPr>
                      <w:b/>
                      <w:i/>
                      <w:sz w:val="18"/>
                      <w:szCs w:val="18"/>
                    </w:rPr>
                    <w:t>History:</w:t>
                  </w:r>
                </w:p>
                <w:p w:rsidR="005D1F63" w:rsidRPr="00FF5788" w:rsidRDefault="005D1F63" w:rsidP="00470EED">
                  <w:pPr>
                    <w:jc w:val="both"/>
                    <w:rPr>
                      <w:b/>
                      <w:i/>
                      <w:sz w:val="4"/>
                      <w:szCs w:val="18"/>
                    </w:rPr>
                  </w:pPr>
                </w:p>
                <w:p w:rsidR="003D5D9E" w:rsidRDefault="003D5D9E" w:rsidP="003D5D9E">
                  <w:pPr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Received </w:t>
                  </w:r>
                  <w:r w:rsidR="00C773B4">
                    <w:rPr>
                      <w:color w:val="000000"/>
                      <w:sz w:val="16"/>
                      <w:szCs w:val="16"/>
                    </w:rPr>
                    <w:t>XXXXX</w:t>
                  </w:r>
                </w:p>
                <w:p w:rsidR="003D5D9E" w:rsidRDefault="003D5D9E" w:rsidP="003D5D9E">
                  <w:pPr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Received in revised form </w:t>
                  </w:r>
                </w:p>
                <w:p w:rsidR="003D5D9E" w:rsidRDefault="00C773B4" w:rsidP="003D5D9E">
                  <w:pPr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XXXXXX</w:t>
                  </w:r>
                </w:p>
                <w:p w:rsidR="003D5D9E" w:rsidRDefault="003D5D9E" w:rsidP="003D5D9E">
                  <w:pPr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 xml:space="preserve">Accepted </w:t>
                  </w:r>
                  <w:r w:rsidR="00C773B4">
                    <w:rPr>
                      <w:color w:val="000000"/>
                      <w:sz w:val="16"/>
                      <w:szCs w:val="16"/>
                    </w:rPr>
                    <w:t>XXXX</w:t>
                  </w:r>
                  <w:r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  <w:p w:rsidR="003D5D9E" w:rsidRDefault="003D5D9E" w:rsidP="003D5D9E">
                  <w:r>
                    <w:rPr>
                      <w:color w:val="000000"/>
                      <w:sz w:val="16"/>
                      <w:szCs w:val="16"/>
                    </w:rPr>
                    <w:t xml:space="preserve">Published online </w:t>
                  </w:r>
                  <w:r w:rsidR="00C773B4">
                    <w:rPr>
                      <w:color w:val="000000"/>
                      <w:sz w:val="16"/>
                      <w:szCs w:val="16"/>
                    </w:rPr>
                    <w:t>XXXXX</w:t>
                  </w:r>
                </w:p>
                <w:p w:rsidR="005D1F63" w:rsidRDefault="005D1F63" w:rsidP="00470EED"/>
                <w:p w:rsidR="005D1F63" w:rsidRDefault="005D1F63" w:rsidP="00470EED"/>
                <w:p w:rsidR="005D1F63" w:rsidRDefault="005D1F63" w:rsidP="00470EED"/>
                <w:p w:rsidR="005D1F63" w:rsidRDefault="005D1F63" w:rsidP="00470EED"/>
                <w:p w:rsidR="005D1F63" w:rsidRDefault="005D1F63" w:rsidP="00470EED"/>
                <w:p w:rsidR="005D1F63" w:rsidRDefault="005D1F63" w:rsidP="00470EED"/>
                <w:p w:rsidR="005D1F63" w:rsidRDefault="005D1F63" w:rsidP="00470EED"/>
              </w:txbxContent>
            </v:textbox>
          </v:shape>
        </w:pict>
      </w:r>
      <w:bookmarkStart w:id="0" w:name="_GoBack"/>
      <w:bookmarkEnd w:id="0"/>
      <w:r w:rsidR="00C773B4" w:rsidRPr="00C773B4">
        <w:rPr>
          <w:color w:val="000000"/>
          <w:sz w:val="18"/>
          <w:szCs w:val="18"/>
        </w:rPr>
        <w:t xml:space="preserve">Abstract should contain at least 250 words. Abstract explanation should be Times New Roman font, 09 Size, Bold, Single line spacing, text alignment should be justified. </w:t>
      </w:r>
      <w:r w:rsidR="00C773B4" w:rsidRPr="00C773B4">
        <w:rPr>
          <w:sz w:val="18"/>
          <w:szCs w:val="18"/>
        </w:rPr>
        <w:t>References and Author’s Profile must be in Font Size 8, Hanging 0.25 with single line spacing.</w:t>
      </w:r>
    </w:p>
    <w:p w:rsidR="00C773B4" w:rsidRDefault="00C773B4" w:rsidP="00C773B4">
      <w:pPr>
        <w:pStyle w:val="IEEEParagraph"/>
        <w:ind w:left="3402" w:firstLine="0"/>
        <w:rPr>
          <w:b/>
          <w:sz w:val="18"/>
          <w:szCs w:val="18"/>
        </w:rPr>
      </w:pPr>
    </w:p>
    <w:p w:rsidR="00C773B4" w:rsidRDefault="00C773B4" w:rsidP="00C773B4">
      <w:pPr>
        <w:pStyle w:val="IEEEParagraph"/>
        <w:ind w:left="3402" w:firstLine="0"/>
        <w:rPr>
          <w:b/>
          <w:sz w:val="18"/>
          <w:szCs w:val="18"/>
        </w:rPr>
      </w:pPr>
    </w:p>
    <w:p w:rsidR="00C773B4" w:rsidRDefault="00C773B4" w:rsidP="00C773B4">
      <w:pPr>
        <w:pStyle w:val="IEEEParagraph"/>
        <w:ind w:left="3402" w:firstLine="0"/>
        <w:rPr>
          <w:b/>
          <w:sz w:val="18"/>
          <w:szCs w:val="18"/>
        </w:rPr>
      </w:pPr>
    </w:p>
    <w:p w:rsidR="00C773B4" w:rsidRDefault="00C773B4" w:rsidP="00C773B4">
      <w:pPr>
        <w:pStyle w:val="IEEEParagraph"/>
        <w:ind w:left="3402" w:firstLine="0"/>
        <w:rPr>
          <w:b/>
          <w:sz w:val="18"/>
          <w:szCs w:val="18"/>
        </w:rPr>
      </w:pPr>
    </w:p>
    <w:p w:rsidR="00C773B4" w:rsidRDefault="00C773B4" w:rsidP="00C773B4">
      <w:pPr>
        <w:pStyle w:val="IEEEParagraph"/>
        <w:ind w:left="3402" w:firstLine="0"/>
        <w:rPr>
          <w:b/>
          <w:sz w:val="18"/>
          <w:szCs w:val="18"/>
        </w:rPr>
      </w:pPr>
    </w:p>
    <w:p w:rsidR="00C773B4" w:rsidRDefault="00C773B4" w:rsidP="00C773B4">
      <w:pPr>
        <w:pStyle w:val="IEEEParagraph"/>
        <w:ind w:left="3402" w:firstLine="0"/>
        <w:rPr>
          <w:b/>
          <w:sz w:val="18"/>
          <w:szCs w:val="18"/>
        </w:rPr>
      </w:pPr>
    </w:p>
    <w:p w:rsidR="00C773B4" w:rsidRDefault="00C773B4" w:rsidP="00C773B4">
      <w:pPr>
        <w:pStyle w:val="IEEEParagraph"/>
        <w:ind w:left="3402" w:firstLine="0"/>
        <w:rPr>
          <w:b/>
          <w:sz w:val="18"/>
          <w:szCs w:val="18"/>
        </w:rPr>
      </w:pPr>
    </w:p>
    <w:p w:rsidR="00C773B4" w:rsidRDefault="00C773B4" w:rsidP="00C773B4">
      <w:pPr>
        <w:pStyle w:val="IEEEParagraph"/>
        <w:ind w:left="3402" w:firstLine="0"/>
        <w:rPr>
          <w:b/>
          <w:sz w:val="18"/>
          <w:szCs w:val="18"/>
        </w:rPr>
      </w:pPr>
    </w:p>
    <w:p w:rsidR="00C773B4" w:rsidRDefault="00C773B4" w:rsidP="00C773B4">
      <w:pPr>
        <w:pStyle w:val="IEEEParagraph"/>
        <w:ind w:left="3402" w:firstLine="0"/>
        <w:rPr>
          <w:b/>
          <w:sz w:val="18"/>
          <w:szCs w:val="18"/>
        </w:rPr>
      </w:pPr>
    </w:p>
    <w:p w:rsidR="00C773B4" w:rsidRDefault="00C773B4" w:rsidP="00C773B4">
      <w:pPr>
        <w:pStyle w:val="IEEEParagraph"/>
        <w:ind w:left="3402" w:firstLine="0"/>
        <w:rPr>
          <w:b/>
          <w:sz w:val="18"/>
          <w:szCs w:val="18"/>
        </w:rPr>
      </w:pPr>
    </w:p>
    <w:p w:rsidR="00DF7714" w:rsidRPr="00165EE5" w:rsidRDefault="00DF7714" w:rsidP="00DF7714">
      <w:pPr>
        <w:ind w:left="3402"/>
        <w:jc w:val="both"/>
        <w:rPr>
          <w:sz w:val="18"/>
        </w:rPr>
      </w:pPr>
    </w:p>
    <w:p w:rsidR="0063749A" w:rsidRDefault="0063749A" w:rsidP="00F83FF1">
      <w:pPr>
        <w:ind w:left="3402"/>
        <w:jc w:val="both"/>
        <w:rPr>
          <w:color w:val="0D0D0D" w:themeColor="text1" w:themeTint="F2"/>
          <w:sz w:val="2"/>
          <w:szCs w:val="18"/>
        </w:rPr>
      </w:pPr>
    </w:p>
    <w:p w:rsidR="008A4020" w:rsidRDefault="008A4020" w:rsidP="00F83FF1">
      <w:pPr>
        <w:ind w:left="3402"/>
        <w:jc w:val="both"/>
        <w:rPr>
          <w:color w:val="0D0D0D" w:themeColor="text1" w:themeTint="F2"/>
          <w:sz w:val="2"/>
          <w:szCs w:val="18"/>
        </w:rPr>
      </w:pPr>
    </w:p>
    <w:p w:rsidR="008A4020" w:rsidRDefault="008A4020" w:rsidP="00F83FF1">
      <w:pPr>
        <w:ind w:left="3402"/>
        <w:jc w:val="both"/>
        <w:rPr>
          <w:color w:val="0D0D0D" w:themeColor="text1" w:themeTint="F2"/>
          <w:sz w:val="2"/>
          <w:szCs w:val="18"/>
        </w:rPr>
      </w:pPr>
    </w:p>
    <w:p w:rsidR="008A4020" w:rsidRDefault="008A4020" w:rsidP="00F83FF1">
      <w:pPr>
        <w:ind w:left="3402"/>
        <w:jc w:val="both"/>
        <w:rPr>
          <w:color w:val="0D0D0D" w:themeColor="text1" w:themeTint="F2"/>
          <w:sz w:val="2"/>
          <w:szCs w:val="18"/>
        </w:rPr>
      </w:pPr>
    </w:p>
    <w:p w:rsidR="006B57CA" w:rsidRPr="007B3DBF" w:rsidRDefault="006B57CA" w:rsidP="00F83FF1">
      <w:pPr>
        <w:ind w:left="3402"/>
        <w:jc w:val="both"/>
        <w:rPr>
          <w:color w:val="0D0D0D" w:themeColor="text1" w:themeTint="F2"/>
          <w:sz w:val="2"/>
          <w:szCs w:val="18"/>
        </w:rPr>
      </w:pPr>
    </w:p>
    <w:p w:rsidR="00F175EB" w:rsidRPr="007B3DBF" w:rsidRDefault="00F175EB" w:rsidP="00F83FF1">
      <w:pPr>
        <w:ind w:left="3402"/>
        <w:jc w:val="both"/>
        <w:rPr>
          <w:color w:val="0D0D0D" w:themeColor="text1" w:themeTint="F2"/>
          <w:sz w:val="2"/>
          <w:szCs w:val="18"/>
        </w:rPr>
      </w:pPr>
    </w:p>
    <w:p w:rsidR="00F175EB" w:rsidRPr="007B3DBF" w:rsidRDefault="00F175EB" w:rsidP="00F83FF1">
      <w:pPr>
        <w:ind w:left="3402"/>
        <w:jc w:val="both"/>
        <w:rPr>
          <w:color w:val="0D0D0D" w:themeColor="text1" w:themeTint="F2"/>
          <w:sz w:val="2"/>
          <w:szCs w:val="18"/>
        </w:rPr>
      </w:pPr>
    </w:p>
    <w:p w:rsidR="00AD6F65" w:rsidRPr="007B3DBF" w:rsidRDefault="001E1491" w:rsidP="00046E5C">
      <w:pPr>
        <w:tabs>
          <w:tab w:val="left" w:pos="3510"/>
        </w:tabs>
        <w:jc w:val="both"/>
        <w:rPr>
          <w:color w:val="0D0D0D" w:themeColor="text1" w:themeTint="F2"/>
          <w:sz w:val="14"/>
          <w:szCs w:val="20"/>
        </w:rPr>
      </w:pPr>
      <w:r w:rsidRPr="001E1491">
        <w:rPr>
          <w:noProof/>
          <w:color w:val="0D0D0D" w:themeColor="text1" w:themeTint="F2"/>
          <w:sz w:val="14"/>
          <w:szCs w:val="20"/>
          <w:lang w:val="en-GB" w:eastAsia="en-GB"/>
        </w:rPr>
        <w:pict>
          <v:line id="Line 30" o:spid="_x0000_s1037" style="position:absolute;left:0;text-align:left;z-index:251659776;visibility:visible" from="1.55pt,.9pt" to="524.8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" strokeweight="1pt"/>
        </w:pict>
      </w:r>
    </w:p>
    <w:p w:rsidR="00B57525" w:rsidRPr="007B3DBF" w:rsidRDefault="00330855" w:rsidP="00732550">
      <w:pPr>
        <w:jc w:val="both"/>
        <w:rPr>
          <w:i/>
          <w:color w:val="0D0D0D" w:themeColor="text1" w:themeTint="F2"/>
          <w:sz w:val="16"/>
          <w:szCs w:val="16"/>
        </w:rPr>
      </w:pPr>
      <w:r w:rsidRPr="007B3DBF">
        <w:rPr>
          <w:b/>
          <w:i/>
          <w:color w:val="0D0D0D" w:themeColor="text1" w:themeTint="F2"/>
          <w:sz w:val="16"/>
          <w:szCs w:val="16"/>
        </w:rPr>
        <w:t>Copyright</w:t>
      </w:r>
      <w:r w:rsidR="00DD0215">
        <w:rPr>
          <w:b/>
          <w:i/>
          <w:color w:val="0D0D0D" w:themeColor="text1" w:themeTint="F2"/>
          <w:sz w:val="16"/>
          <w:szCs w:val="16"/>
        </w:rPr>
        <w:t xml:space="preserve"> </w:t>
      </w:r>
      <w:r w:rsidRPr="007B3DBF">
        <w:rPr>
          <w:b/>
          <w:i/>
          <w:color w:val="0D0D0D" w:themeColor="text1" w:themeTint="F2"/>
          <w:sz w:val="16"/>
          <w:szCs w:val="16"/>
        </w:rPr>
        <w:t>©</w:t>
      </w:r>
      <w:r w:rsidR="00DD0215">
        <w:rPr>
          <w:b/>
          <w:i/>
          <w:color w:val="0D0D0D" w:themeColor="text1" w:themeTint="F2"/>
          <w:sz w:val="16"/>
          <w:szCs w:val="16"/>
        </w:rPr>
        <w:t xml:space="preserve"> </w:t>
      </w:r>
      <w:r w:rsidR="00F17BF7" w:rsidRPr="007B3DBF">
        <w:rPr>
          <w:b/>
          <w:i/>
          <w:color w:val="0D0D0D" w:themeColor="text1" w:themeTint="F2"/>
          <w:sz w:val="16"/>
          <w:szCs w:val="16"/>
        </w:rPr>
        <w:t>2022</w:t>
      </w:r>
      <w:r w:rsidR="0053512F">
        <w:rPr>
          <w:b/>
          <w:bCs/>
          <w:i/>
          <w:color w:val="0D0D0D" w:themeColor="text1" w:themeTint="F2"/>
          <w:sz w:val="16"/>
          <w:szCs w:val="16"/>
        </w:rPr>
        <w:t>,</w:t>
      </w:r>
      <w:r w:rsidR="00DD0215">
        <w:rPr>
          <w:b/>
          <w:bCs/>
          <w:i/>
          <w:color w:val="0D0D0D" w:themeColor="text1" w:themeTint="F2"/>
          <w:sz w:val="16"/>
          <w:szCs w:val="16"/>
        </w:rPr>
        <w:t xml:space="preserve"> </w:t>
      </w:r>
      <w:proofErr w:type="spellStart"/>
      <w:r w:rsidR="00371257" w:rsidRPr="00371257">
        <w:rPr>
          <w:b/>
          <w:bCs/>
          <w:i/>
          <w:sz w:val="15"/>
          <w:szCs w:val="15"/>
        </w:rPr>
        <w:t>Aline</w:t>
      </w:r>
      <w:proofErr w:type="spellEnd"/>
      <w:r w:rsidR="00371257" w:rsidRPr="00371257">
        <w:rPr>
          <w:b/>
          <w:bCs/>
          <w:i/>
          <w:sz w:val="15"/>
          <w:szCs w:val="15"/>
        </w:rPr>
        <w:t xml:space="preserve"> </w:t>
      </w:r>
      <w:proofErr w:type="spellStart"/>
      <w:r w:rsidR="00371257" w:rsidRPr="00371257">
        <w:rPr>
          <w:b/>
          <w:bCs/>
          <w:i/>
          <w:sz w:val="15"/>
          <w:szCs w:val="15"/>
        </w:rPr>
        <w:t>Tuany</w:t>
      </w:r>
      <w:proofErr w:type="spellEnd"/>
      <w:r w:rsidR="00371257" w:rsidRPr="00371257">
        <w:rPr>
          <w:b/>
          <w:bCs/>
          <w:i/>
          <w:sz w:val="15"/>
          <w:szCs w:val="15"/>
        </w:rPr>
        <w:t xml:space="preserve"> Silva </w:t>
      </w:r>
      <w:proofErr w:type="spellStart"/>
      <w:r w:rsidR="00371257" w:rsidRPr="00371257">
        <w:rPr>
          <w:b/>
          <w:bCs/>
          <w:i/>
          <w:sz w:val="15"/>
          <w:szCs w:val="15"/>
        </w:rPr>
        <w:t>Silveira</w:t>
      </w:r>
      <w:proofErr w:type="spellEnd"/>
      <w:r w:rsidR="00371257">
        <w:rPr>
          <w:b/>
          <w:bCs/>
          <w:i/>
          <w:sz w:val="15"/>
          <w:szCs w:val="15"/>
        </w:rPr>
        <w:t xml:space="preserve"> et al</w:t>
      </w:r>
      <w:r w:rsidR="00DD6900">
        <w:rPr>
          <w:b/>
          <w:bCs/>
          <w:i/>
          <w:sz w:val="15"/>
          <w:szCs w:val="15"/>
        </w:rPr>
        <w:t xml:space="preserve">. </w:t>
      </w:r>
      <w:r w:rsidR="00B57525" w:rsidRPr="007B3DBF">
        <w:rPr>
          <w:i/>
          <w:color w:val="0D0D0D" w:themeColor="text1" w:themeTint="F2"/>
          <w:sz w:val="16"/>
          <w:szCs w:val="16"/>
        </w:rPr>
        <w:t>This</w:t>
      </w:r>
      <w:r w:rsidR="00DD0215">
        <w:rPr>
          <w:i/>
          <w:color w:val="0D0D0D" w:themeColor="text1" w:themeTint="F2"/>
          <w:sz w:val="16"/>
          <w:szCs w:val="16"/>
        </w:rPr>
        <w:t xml:space="preserve"> </w:t>
      </w:r>
      <w:r w:rsidR="00B57525" w:rsidRPr="007B3DBF">
        <w:rPr>
          <w:i/>
          <w:color w:val="0D0D0D" w:themeColor="text1" w:themeTint="F2"/>
          <w:sz w:val="16"/>
          <w:szCs w:val="16"/>
        </w:rPr>
        <w:t>is</w:t>
      </w:r>
      <w:r w:rsidR="00DD0215">
        <w:rPr>
          <w:i/>
          <w:color w:val="0D0D0D" w:themeColor="text1" w:themeTint="F2"/>
          <w:sz w:val="16"/>
          <w:szCs w:val="16"/>
        </w:rPr>
        <w:t xml:space="preserve"> </w:t>
      </w:r>
      <w:r w:rsidR="00B57525" w:rsidRPr="007B3DBF">
        <w:rPr>
          <w:i/>
          <w:color w:val="0D0D0D" w:themeColor="text1" w:themeTint="F2"/>
          <w:sz w:val="16"/>
          <w:szCs w:val="16"/>
        </w:rPr>
        <w:t>an</w:t>
      </w:r>
      <w:r w:rsidR="00DD0215">
        <w:rPr>
          <w:i/>
          <w:color w:val="0D0D0D" w:themeColor="text1" w:themeTint="F2"/>
          <w:sz w:val="16"/>
          <w:szCs w:val="16"/>
        </w:rPr>
        <w:t xml:space="preserve"> </w:t>
      </w:r>
      <w:r w:rsidR="00B57525" w:rsidRPr="007B3DBF">
        <w:rPr>
          <w:i/>
          <w:color w:val="0D0D0D" w:themeColor="text1" w:themeTint="F2"/>
          <w:sz w:val="16"/>
          <w:szCs w:val="16"/>
        </w:rPr>
        <w:t>open</w:t>
      </w:r>
      <w:r w:rsidR="00DD0215">
        <w:rPr>
          <w:i/>
          <w:color w:val="0D0D0D" w:themeColor="text1" w:themeTint="F2"/>
          <w:sz w:val="16"/>
          <w:szCs w:val="16"/>
        </w:rPr>
        <w:t xml:space="preserve"> </w:t>
      </w:r>
      <w:r w:rsidR="00B57525" w:rsidRPr="007B3DBF">
        <w:rPr>
          <w:i/>
          <w:color w:val="0D0D0D" w:themeColor="text1" w:themeTint="F2"/>
          <w:sz w:val="16"/>
          <w:szCs w:val="16"/>
        </w:rPr>
        <w:t>access</w:t>
      </w:r>
      <w:r w:rsidR="00DD0215">
        <w:rPr>
          <w:i/>
          <w:color w:val="0D0D0D" w:themeColor="text1" w:themeTint="F2"/>
          <w:sz w:val="16"/>
          <w:szCs w:val="16"/>
        </w:rPr>
        <w:t xml:space="preserve"> </w:t>
      </w:r>
      <w:r w:rsidR="00B57525" w:rsidRPr="007B3DBF">
        <w:rPr>
          <w:i/>
          <w:color w:val="0D0D0D" w:themeColor="text1" w:themeTint="F2"/>
          <w:sz w:val="16"/>
          <w:szCs w:val="16"/>
        </w:rPr>
        <w:t>article</w:t>
      </w:r>
      <w:r w:rsidR="00DD0215">
        <w:rPr>
          <w:i/>
          <w:color w:val="0D0D0D" w:themeColor="text1" w:themeTint="F2"/>
          <w:sz w:val="16"/>
          <w:szCs w:val="16"/>
        </w:rPr>
        <w:t xml:space="preserve"> </w:t>
      </w:r>
      <w:r w:rsidR="00B57525" w:rsidRPr="007B3DBF">
        <w:rPr>
          <w:i/>
          <w:color w:val="0D0D0D" w:themeColor="text1" w:themeTint="F2"/>
          <w:sz w:val="16"/>
          <w:szCs w:val="16"/>
        </w:rPr>
        <w:t>distributed</w:t>
      </w:r>
      <w:r w:rsidR="00DD0215">
        <w:rPr>
          <w:i/>
          <w:color w:val="0D0D0D" w:themeColor="text1" w:themeTint="F2"/>
          <w:sz w:val="16"/>
          <w:szCs w:val="16"/>
        </w:rPr>
        <w:t xml:space="preserve"> </w:t>
      </w:r>
      <w:r w:rsidR="00B57525" w:rsidRPr="007B3DBF">
        <w:rPr>
          <w:i/>
          <w:color w:val="0D0D0D" w:themeColor="text1" w:themeTint="F2"/>
          <w:sz w:val="16"/>
          <w:szCs w:val="16"/>
        </w:rPr>
        <w:t>under</w:t>
      </w:r>
      <w:r w:rsidR="00DD0215">
        <w:rPr>
          <w:i/>
          <w:color w:val="0D0D0D" w:themeColor="text1" w:themeTint="F2"/>
          <w:sz w:val="16"/>
          <w:szCs w:val="16"/>
        </w:rPr>
        <w:t xml:space="preserve"> </w:t>
      </w:r>
      <w:r w:rsidR="00B57525" w:rsidRPr="007B3DBF">
        <w:rPr>
          <w:i/>
          <w:color w:val="0D0D0D" w:themeColor="text1" w:themeTint="F2"/>
          <w:sz w:val="16"/>
          <w:szCs w:val="16"/>
        </w:rPr>
        <w:t>the</w:t>
      </w:r>
      <w:r w:rsidR="00DD0215">
        <w:rPr>
          <w:i/>
          <w:color w:val="0D0D0D" w:themeColor="text1" w:themeTint="F2"/>
          <w:sz w:val="16"/>
          <w:szCs w:val="16"/>
        </w:rPr>
        <w:t xml:space="preserve"> </w:t>
      </w:r>
      <w:r w:rsidR="00B57525" w:rsidRPr="007B3DBF">
        <w:rPr>
          <w:i/>
          <w:color w:val="0D0D0D" w:themeColor="text1" w:themeTint="F2"/>
          <w:sz w:val="16"/>
          <w:szCs w:val="16"/>
        </w:rPr>
        <w:t>Creative</w:t>
      </w:r>
      <w:r w:rsidR="00DD0215">
        <w:rPr>
          <w:i/>
          <w:color w:val="0D0D0D" w:themeColor="text1" w:themeTint="F2"/>
          <w:sz w:val="16"/>
          <w:szCs w:val="16"/>
        </w:rPr>
        <w:t xml:space="preserve"> </w:t>
      </w:r>
      <w:r w:rsidR="00B57525" w:rsidRPr="007B3DBF">
        <w:rPr>
          <w:i/>
          <w:color w:val="0D0D0D" w:themeColor="text1" w:themeTint="F2"/>
          <w:sz w:val="16"/>
          <w:szCs w:val="16"/>
        </w:rPr>
        <w:t>Commons</w:t>
      </w:r>
      <w:r w:rsidR="00DD0215">
        <w:rPr>
          <w:i/>
          <w:color w:val="0D0D0D" w:themeColor="text1" w:themeTint="F2"/>
          <w:sz w:val="16"/>
          <w:szCs w:val="16"/>
        </w:rPr>
        <w:t xml:space="preserve"> </w:t>
      </w:r>
      <w:r w:rsidR="00B57525" w:rsidRPr="007B3DBF">
        <w:rPr>
          <w:i/>
          <w:color w:val="0D0D0D" w:themeColor="text1" w:themeTint="F2"/>
          <w:sz w:val="16"/>
          <w:szCs w:val="16"/>
        </w:rPr>
        <w:t>Attribution</w:t>
      </w:r>
      <w:r w:rsidR="00DD0215">
        <w:rPr>
          <w:i/>
          <w:color w:val="0D0D0D" w:themeColor="text1" w:themeTint="F2"/>
          <w:sz w:val="16"/>
          <w:szCs w:val="16"/>
        </w:rPr>
        <w:t xml:space="preserve"> </w:t>
      </w:r>
      <w:r w:rsidR="00B57525" w:rsidRPr="007B3DBF">
        <w:rPr>
          <w:i/>
          <w:color w:val="0D0D0D" w:themeColor="text1" w:themeTint="F2"/>
          <w:sz w:val="16"/>
          <w:szCs w:val="16"/>
        </w:rPr>
        <w:t>License,</w:t>
      </w:r>
      <w:r w:rsidR="00DD0215">
        <w:rPr>
          <w:i/>
          <w:color w:val="0D0D0D" w:themeColor="text1" w:themeTint="F2"/>
          <w:sz w:val="16"/>
          <w:szCs w:val="16"/>
        </w:rPr>
        <w:t xml:space="preserve"> </w:t>
      </w:r>
      <w:r w:rsidR="00B57525" w:rsidRPr="007B3DBF">
        <w:rPr>
          <w:i/>
          <w:color w:val="0D0D0D" w:themeColor="text1" w:themeTint="F2"/>
          <w:sz w:val="16"/>
          <w:szCs w:val="16"/>
        </w:rPr>
        <w:t>which</w:t>
      </w:r>
      <w:r w:rsidR="00DD0215">
        <w:rPr>
          <w:i/>
          <w:color w:val="0D0D0D" w:themeColor="text1" w:themeTint="F2"/>
          <w:sz w:val="16"/>
          <w:szCs w:val="16"/>
        </w:rPr>
        <w:t xml:space="preserve"> </w:t>
      </w:r>
      <w:r w:rsidR="00B57525" w:rsidRPr="007B3DBF">
        <w:rPr>
          <w:i/>
          <w:color w:val="0D0D0D" w:themeColor="text1" w:themeTint="F2"/>
          <w:sz w:val="16"/>
          <w:szCs w:val="16"/>
        </w:rPr>
        <w:t>permits</w:t>
      </w:r>
      <w:r w:rsidR="00DD0215">
        <w:rPr>
          <w:i/>
          <w:color w:val="0D0D0D" w:themeColor="text1" w:themeTint="F2"/>
          <w:sz w:val="16"/>
          <w:szCs w:val="16"/>
        </w:rPr>
        <w:t xml:space="preserve"> </w:t>
      </w:r>
      <w:r w:rsidR="00B57525" w:rsidRPr="007B3DBF">
        <w:rPr>
          <w:i/>
          <w:color w:val="0D0D0D" w:themeColor="text1" w:themeTint="F2"/>
          <w:sz w:val="16"/>
          <w:szCs w:val="16"/>
        </w:rPr>
        <w:t>unrestricted</w:t>
      </w:r>
      <w:r w:rsidR="00DD0215">
        <w:rPr>
          <w:i/>
          <w:color w:val="0D0D0D" w:themeColor="text1" w:themeTint="F2"/>
          <w:sz w:val="16"/>
          <w:szCs w:val="16"/>
        </w:rPr>
        <w:t xml:space="preserve"> </w:t>
      </w:r>
      <w:r w:rsidR="00B57525" w:rsidRPr="007B3DBF">
        <w:rPr>
          <w:i/>
          <w:color w:val="0D0D0D" w:themeColor="text1" w:themeTint="F2"/>
          <w:sz w:val="16"/>
          <w:szCs w:val="16"/>
        </w:rPr>
        <w:t>use,</w:t>
      </w:r>
      <w:r w:rsidR="00DD0215">
        <w:rPr>
          <w:i/>
          <w:color w:val="0D0D0D" w:themeColor="text1" w:themeTint="F2"/>
          <w:sz w:val="16"/>
          <w:szCs w:val="16"/>
        </w:rPr>
        <w:t xml:space="preserve"> </w:t>
      </w:r>
      <w:r w:rsidR="00B57525" w:rsidRPr="007B3DBF">
        <w:rPr>
          <w:i/>
          <w:color w:val="0D0D0D" w:themeColor="text1" w:themeTint="F2"/>
          <w:sz w:val="16"/>
          <w:szCs w:val="16"/>
        </w:rPr>
        <w:t>distribution,</w:t>
      </w:r>
      <w:r w:rsidR="00DD0215">
        <w:rPr>
          <w:i/>
          <w:color w:val="0D0D0D" w:themeColor="text1" w:themeTint="F2"/>
          <w:sz w:val="16"/>
          <w:szCs w:val="16"/>
        </w:rPr>
        <w:t xml:space="preserve"> </w:t>
      </w:r>
      <w:r w:rsidR="00DC3F44" w:rsidRPr="007B3DBF">
        <w:rPr>
          <w:i/>
          <w:color w:val="0D0D0D" w:themeColor="text1" w:themeTint="F2"/>
          <w:sz w:val="16"/>
          <w:szCs w:val="16"/>
        </w:rPr>
        <w:t>and</w:t>
      </w:r>
      <w:r w:rsidR="00DD0215">
        <w:rPr>
          <w:i/>
          <w:color w:val="0D0D0D" w:themeColor="text1" w:themeTint="F2"/>
          <w:sz w:val="16"/>
          <w:szCs w:val="16"/>
        </w:rPr>
        <w:t xml:space="preserve"> </w:t>
      </w:r>
      <w:r w:rsidR="00B57525" w:rsidRPr="007B3DBF">
        <w:rPr>
          <w:i/>
          <w:color w:val="0D0D0D" w:themeColor="text1" w:themeTint="F2"/>
          <w:sz w:val="16"/>
          <w:szCs w:val="16"/>
        </w:rPr>
        <w:t>reproduction</w:t>
      </w:r>
      <w:r w:rsidR="00DD0215">
        <w:rPr>
          <w:i/>
          <w:color w:val="0D0D0D" w:themeColor="text1" w:themeTint="F2"/>
          <w:sz w:val="16"/>
          <w:szCs w:val="16"/>
        </w:rPr>
        <w:t xml:space="preserve"> </w:t>
      </w:r>
      <w:r w:rsidR="00B57525" w:rsidRPr="007B3DBF">
        <w:rPr>
          <w:i/>
          <w:color w:val="0D0D0D" w:themeColor="text1" w:themeTint="F2"/>
          <w:sz w:val="16"/>
          <w:szCs w:val="16"/>
        </w:rPr>
        <w:t>in</w:t>
      </w:r>
      <w:r w:rsidR="00DD0215">
        <w:rPr>
          <w:i/>
          <w:color w:val="0D0D0D" w:themeColor="text1" w:themeTint="F2"/>
          <w:sz w:val="16"/>
          <w:szCs w:val="16"/>
        </w:rPr>
        <w:t xml:space="preserve"> </w:t>
      </w:r>
      <w:r w:rsidR="00B57525" w:rsidRPr="007B3DBF">
        <w:rPr>
          <w:i/>
          <w:color w:val="0D0D0D" w:themeColor="text1" w:themeTint="F2"/>
          <w:sz w:val="16"/>
          <w:szCs w:val="16"/>
        </w:rPr>
        <w:t>any</w:t>
      </w:r>
      <w:r w:rsidR="00DD0215">
        <w:rPr>
          <w:i/>
          <w:color w:val="0D0D0D" w:themeColor="text1" w:themeTint="F2"/>
          <w:sz w:val="16"/>
          <w:szCs w:val="16"/>
        </w:rPr>
        <w:t xml:space="preserve"> </w:t>
      </w:r>
      <w:r w:rsidR="00B57525" w:rsidRPr="007B3DBF">
        <w:rPr>
          <w:i/>
          <w:color w:val="0D0D0D" w:themeColor="text1" w:themeTint="F2"/>
          <w:sz w:val="16"/>
          <w:szCs w:val="16"/>
        </w:rPr>
        <w:t>medium,</w:t>
      </w:r>
      <w:r w:rsidR="00DD0215">
        <w:rPr>
          <w:i/>
          <w:color w:val="0D0D0D" w:themeColor="text1" w:themeTint="F2"/>
          <w:sz w:val="16"/>
          <w:szCs w:val="16"/>
        </w:rPr>
        <w:t xml:space="preserve"> </w:t>
      </w:r>
      <w:r w:rsidR="00B57525" w:rsidRPr="007B3DBF">
        <w:rPr>
          <w:i/>
          <w:color w:val="0D0D0D" w:themeColor="text1" w:themeTint="F2"/>
          <w:sz w:val="16"/>
          <w:szCs w:val="16"/>
        </w:rPr>
        <w:t>provided</w:t>
      </w:r>
      <w:r w:rsidR="00DD0215">
        <w:rPr>
          <w:i/>
          <w:color w:val="0D0D0D" w:themeColor="text1" w:themeTint="F2"/>
          <w:sz w:val="16"/>
          <w:szCs w:val="16"/>
        </w:rPr>
        <w:t xml:space="preserve"> </w:t>
      </w:r>
      <w:r w:rsidR="00B57525" w:rsidRPr="007B3DBF">
        <w:rPr>
          <w:i/>
          <w:color w:val="0D0D0D" w:themeColor="text1" w:themeTint="F2"/>
          <w:sz w:val="16"/>
          <w:szCs w:val="16"/>
        </w:rPr>
        <w:t>the</w:t>
      </w:r>
      <w:r w:rsidR="00DD0215">
        <w:rPr>
          <w:i/>
          <w:color w:val="0D0D0D" w:themeColor="text1" w:themeTint="F2"/>
          <w:sz w:val="16"/>
          <w:szCs w:val="16"/>
        </w:rPr>
        <w:t xml:space="preserve"> </w:t>
      </w:r>
      <w:r w:rsidR="00B57525" w:rsidRPr="007B3DBF">
        <w:rPr>
          <w:i/>
          <w:color w:val="0D0D0D" w:themeColor="text1" w:themeTint="F2"/>
          <w:sz w:val="16"/>
          <w:szCs w:val="16"/>
        </w:rPr>
        <w:t>original</w:t>
      </w:r>
      <w:r w:rsidR="00DD0215">
        <w:rPr>
          <w:i/>
          <w:color w:val="0D0D0D" w:themeColor="text1" w:themeTint="F2"/>
          <w:sz w:val="16"/>
          <w:szCs w:val="16"/>
        </w:rPr>
        <w:t xml:space="preserve"> </w:t>
      </w:r>
      <w:r w:rsidR="00B57525" w:rsidRPr="007B3DBF">
        <w:rPr>
          <w:i/>
          <w:color w:val="0D0D0D" w:themeColor="text1" w:themeTint="F2"/>
          <w:sz w:val="16"/>
          <w:szCs w:val="16"/>
        </w:rPr>
        <w:t>work</w:t>
      </w:r>
      <w:r w:rsidR="00DD0215">
        <w:rPr>
          <w:i/>
          <w:color w:val="0D0D0D" w:themeColor="text1" w:themeTint="F2"/>
          <w:sz w:val="16"/>
          <w:szCs w:val="16"/>
        </w:rPr>
        <w:t xml:space="preserve"> </w:t>
      </w:r>
      <w:r w:rsidR="00B57525" w:rsidRPr="007B3DBF">
        <w:rPr>
          <w:i/>
          <w:color w:val="0D0D0D" w:themeColor="text1" w:themeTint="F2"/>
          <w:sz w:val="16"/>
          <w:szCs w:val="16"/>
        </w:rPr>
        <w:t>is</w:t>
      </w:r>
      <w:r w:rsidR="00DD0215">
        <w:rPr>
          <w:i/>
          <w:color w:val="0D0D0D" w:themeColor="text1" w:themeTint="F2"/>
          <w:sz w:val="16"/>
          <w:szCs w:val="16"/>
        </w:rPr>
        <w:t xml:space="preserve"> </w:t>
      </w:r>
      <w:r w:rsidR="00B57525" w:rsidRPr="007B3DBF">
        <w:rPr>
          <w:i/>
          <w:color w:val="0D0D0D" w:themeColor="text1" w:themeTint="F2"/>
          <w:sz w:val="16"/>
          <w:szCs w:val="16"/>
        </w:rPr>
        <w:t>properly</w:t>
      </w:r>
      <w:r w:rsidR="00DD0215">
        <w:rPr>
          <w:i/>
          <w:color w:val="0D0D0D" w:themeColor="text1" w:themeTint="F2"/>
          <w:sz w:val="16"/>
          <w:szCs w:val="16"/>
        </w:rPr>
        <w:t xml:space="preserve"> </w:t>
      </w:r>
      <w:r w:rsidR="00B57525" w:rsidRPr="007B3DBF">
        <w:rPr>
          <w:i/>
          <w:color w:val="0D0D0D" w:themeColor="text1" w:themeTint="F2"/>
          <w:sz w:val="16"/>
          <w:szCs w:val="16"/>
        </w:rPr>
        <w:t>cited.</w:t>
      </w:r>
    </w:p>
    <w:p w:rsidR="00006F85" w:rsidRDefault="001E1491" w:rsidP="00046E5C">
      <w:pPr>
        <w:jc w:val="both"/>
        <w:rPr>
          <w:i/>
          <w:color w:val="0D0D0D" w:themeColor="text1" w:themeTint="F2"/>
          <w:sz w:val="20"/>
          <w:szCs w:val="16"/>
        </w:rPr>
      </w:pPr>
      <w:r>
        <w:rPr>
          <w:i/>
          <w:noProof/>
          <w:color w:val="0D0D0D" w:themeColor="text1" w:themeTint="F2"/>
          <w:sz w:val="20"/>
          <w:szCs w:val="16"/>
        </w:rPr>
        <w:pict>
          <v:roundrect id="_x0000_s1366" style="position:absolute;left:0;text-align:left;margin-left:-.5pt;margin-top:3.15pt;width:522.05pt;height:27.6pt;z-index:251681280;mso-width-relative:margin;mso-height-relative:margin" arcsize="10923f">
            <v:textbox style="mso-next-textbox:#_x0000_s1366">
              <w:txbxContent>
                <w:p w:rsidR="005D1F63" w:rsidRPr="00C57A84" w:rsidRDefault="005D1F63" w:rsidP="00C773B4">
                  <w:pPr>
                    <w:pStyle w:val="Text"/>
                    <w:spacing w:line="240" w:lineRule="auto"/>
                    <w:ind w:firstLine="0"/>
                    <w:jc w:val="left"/>
                    <w:rPr>
                      <w:b/>
                      <w:bCs/>
                      <w:sz w:val="15"/>
                      <w:szCs w:val="15"/>
                    </w:rPr>
                  </w:pPr>
                  <w:r w:rsidRPr="00C57A84">
                    <w:rPr>
                      <w:rFonts w:eastAsia="BatangChe"/>
                      <w:b/>
                      <w:sz w:val="15"/>
                      <w:szCs w:val="15"/>
                    </w:rPr>
                    <w:t>Citation:</w:t>
                  </w:r>
                  <w:r>
                    <w:rPr>
                      <w:rFonts w:eastAsia="BatangChe"/>
                      <w:b/>
                      <w:sz w:val="15"/>
                      <w:szCs w:val="15"/>
                    </w:rPr>
                    <w:t xml:space="preserve"> </w:t>
                  </w:r>
                  <w:r w:rsidR="00C773B4" w:rsidRPr="00C773B4">
                    <w:rPr>
                      <w:bCs/>
                      <w:i/>
                      <w:sz w:val="16"/>
                      <w:szCs w:val="16"/>
                    </w:rPr>
                    <w:t>First Author, Second Author, Third Author,</w:t>
                  </w:r>
                  <w:r w:rsidR="00C773B4" w:rsidRPr="00904178">
                    <w:rPr>
                      <w:bCs/>
                      <w:sz w:val="16"/>
                      <w:szCs w:val="15"/>
                    </w:rPr>
                    <w:t xml:space="preserve"> </w:t>
                  </w:r>
                  <w:r w:rsidRPr="00904178">
                    <w:rPr>
                      <w:bCs/>
                      <w:sz w:val="16"/>
                      <w:szCs w:val="15"/>
                    </w:rPr>
                    <w:t>“</w:t>
                  </w:r>
                  <w:r w:rsidR="00C773B4">
                    <w:rPr>
                      <w:rFonts w:eastAsia="Arial"/>
                      <w:sz w:val="16"/>
                      <w:szCs w:val="28"/>
                    </w:rPr>
                    <w:t>Title</w:t>
                  </w:r>
                  <w:r w:rsidRPr="00C57A84">
                    <w:rPr>
                      <w:bCs/>
                      <w:i/>
                      <w:sz w:val="15"/>
                      <w:szCs w:val="15"/>
                    </w:rPr>
                    <w:t>”</w:t>
                  </w:r>
                  <w:r w:rsidRPr="00C57A84">
                    <w:rPr>
                      <w:rFonts w:eastAsia="BatangChe"/>
                      <w:i/>
                      <w:sz w:val="15"/>
                      <w:szCs w:val="15"/>
                    </w:rPr>
                    <w:t>,</w:t>
                  </w:r>
                  <w:r>
                    <w:rPr>
                      <w:rFonts w:eastAsia="BatangChe"/>
                      <w:i/>
                      <w:sz w:val="15"/>
                      <w:szCs w:val="15"/>
                    </w:rPr>
                    <w:t xml:space="preserve"> </w:t>
                  </w:r>
                  <w:r w:rsidRPr="00C57A84">
                    <w:rPr>
                      <w:rFonts w:eastAsia="BatangChe"/>
                      <w:i/>
                      <w:sz w:val="15"/>
                      <w:szCs w:val="15"/>
                    </w:rPr>
                    <w:t>International</w:t>
                  </w:r>
                  <w:r>
                    <w:rPr>
                      <w:rFonts w:eastAsia="BatangChe"/>
                      <w:i/>
                      <w:sz w:val="15"/>
                      <w:szCs w:val="15"/>
                    </w:rPr>
                    <w:t xml:space="preserve"> </w:t>
                  </w:r>
                  <w:r w:rsidRPr="00C57A84">
                    <w:rPr>
                      <w:rFonts w:eastAsia="BatangChe"/>
                      <w:i/>
                      <w:sz w:val="15"/>
                      <w:szCs w:val="15"/>
                    </w:rPr>
                    <w:t>Journal</w:t>
                  </w:r>
                  <w:r>
                    <w:rPr>
                      <w:rFonts w:eastAsia="BatangChe"/>
                      <w:i/>
                      <w:sz w:val="15"/>
                      <w:szCs w:val="15"/>
                    </w:rPr>
                    <w:t xml:space="preserve"> </w:t>
                  </w:r>
                  <w:r w:rsidRPr="00C57A84">
                    <w:rPr>
                      <w:rFonts w:eastAsia="BatangChe"/>
                      <w:i/>
                      <w:sz w:val="15"/>
                      <w:szCs w:val="15"/>
                    </w:rPr>
                    <w:t>of</w:t>
                  </w:r>
                  <w:r>
                    <w:rPr>
                      <w:rFonts w:eastAsia="BatangChe"/>
                      <w:i/>
                      <w:sz w:val="15"/>
                      <w:szCs w:val="15"/>
                    </w:rPr>
                    <w:t xml:space="preserve"> </w:t>
                  </w:r>
                  <w:r w:rsidRPr="00C57A84">
                    <w:rPr>
                      <w:rFonts w:eastAsia="BatangChe"/>
                      <w:i/>
                      <w:sz w:val="15"/>
                      <w:szCs w:val="15"/>
                    </w:rPr>
                    <w:t>Development</w:t>
                  </w:r>
                  <w:r>
                    <w:rPr>
                      <w:rFonts w:eastAsia="BatangChe"/>
                      <w:i/>
                      <w:sz w:val="15"/>
                      <w:szCs w:val="15"/>
                    </w:rPr>
                    <w:t xml:space="preserve"> </w:t>
                  </w:r>
                  <w:r w:rsidRPr="00C57A84">
                    <w:rPr>
                      <w:rFonts w:eastAsia="BatangChe"/>
                      <w:i/>
                      <w:sz w:val="15"/>
                      <w:szCs w:val="15"/>
                    </w:rPr>
                    <w:t>Research</w:t>
                  </w:r>
                  <w:r w:rsidRPr="00C57A84">
                    <w:rPr>
                      <w:rFonts w:eastAsia="BatangChe"/>
                      <w:sz w:val="15"/>
                      <w:szCs w:val="15"/>
                    </w:rPr>
                    <w:t>,</w:t>
                  </w:r>
                  <w:r>
                    <w:rPr>
                      <w:rFonts w:eastAsia="BatangChe"/>
                      <w:i/>
                      <w:sz w:val="15"/>
                      <w:szCs w:val="15"/>
                    </w:rPr>
                    <w:t xml:space="preserve"> </w:t>
                  </w:r>
                  <w:proofErr w:type="spellStart"/>
                  <w:r w:rsidR="00C773B4">
                    <w:rPr>
                      <w:rFonts w:eastAsia="BatangChe"/>
                      <w:sz w:val="15"/>
                      <w:szCs w:val="15"/>
                    </w:rPr>
                    <w:t>xxxxxxxxxxxxxxxxxxxxxxxxxxxxxxxxxxxxxxxxxx</w:t>
                  </w:r>
                  <w:proofErr w:type="spellEnd"/>
                </w:p>
              </w:txbxContent>
            </v:textbox>
          </v:roundrect>
        </w:pict>
      </w:r>
    </w:p>
    <w:p w:rsidR="00EC742E" w:rsidRPr="007B3DBF" w:rsidRDefault="00EC742E" w:rsidP="00046E5C">
      <w:pPr>
        <w:jc w:val="both"/>
        <w:rPr>
          <w:color w:val="0D0D0D" w:themeColor="text1" w:themeTint="F2"/>
          <w:sz w:val="2"/>
          <w:szCs w:val="14"/>
        </w:rPr>
      </w:pPr>
    </w:p>
    <w:p w:rsidR="00BC34AE" w:rsidRPr="007B3DBF" w:rsidRDefault="00BC34AE" w:rsidP="00046E5C">
      <w:pPr>
        <w:jc w:val="both"/>
        <w:rPr>
          <w:color w:val="0D0D0D" w:themeColor="text1" w:themeTint="F2"/>
          <w:sz w:val="2"/>
          <w:szCs w:val="14"/>
        </w:rPr>
        <w:sectPr w:rsidR="00BC34AE" w:rsidRPr="007B3DBF" w:rsidSect="001B5E16">
          <w:footerReference w:type="even" r:id="rId11"/>
          <w:pgSz w:w="11907" w:h="16839" w:code="9"/>
          <w:pgMar w:top="1080" w:right="706" w:bottom="706" w:left="709" w:header="1440" w:footer="1440" w:gutter="0"/>
          <w:pgNumType w:start="35"/>
          <w:cols w:space="389"/>
          <w:docGrid w:linePitch="360"/>
        </w:sectPr>
      </w:pPr>
    </w:p>
    <w:p w:rsidR="00361685" w:rsidRPr="007B3DBF" w:rsidRDefault="00361685" w:rsidP="00C81623">
      <w:pPr>
        <w:jc w:val="both"/>
        <w:rPr>
          <w:rFonts w:ascii="Cambria" w:hAnsi="Cambria"/>
          <w:b/>
          <w:color w:val="0D0D0D" w:themeColor="text1" w:themeTint="F2"/>
          <w:sz w:val="2"/>
          <w:szCs w:val="36"/>
        </w:rPr>
      </w:pPr>
    </w:p>
    <w:p w:rsidR="00807C9F" w:rsidRPr="007B3DBF" w:rsidRDefault="00807C9F" w:rsidP="00C81623">
      <w:pPr>
        <w:jc w:val="both"/>
        <w:rPr>
          <w:rFonts w:ascii="Cambria" w:hAnsi="Cambria"/>
          <w:b/>
          <w:color w:val="0D0D0D" w:themeColor="text1" w:themeTint="F2"/>
          <w:sz w:val="2"/>
          <w:szCs w:val="32"/>
        </w:rPr>
      </w:pPr>
    </w:p>
    <w:p w:rsidR="00E2331C" w:rsidRPr="007B3DBF" w:rsidRDefault="00E2331C" w:rsidP="00C81623">
      <w:pPr>
        <w:jc w:val="both"/>
        <w:rPr>
          <w:rFonts w:ascii="Cambria" w:hAnsi="Cambria"/>
          <w:b/>
          <w:color w:val="0D0D0D" w:themeColor="text1" w:themeTint="F2"/>
          <w:sz w:val="2"/>
          <w:szCs w:val="32"/>
        </w:rPr>
      </w:pPr>
    </w:p>
    <w:p w:rsidR="00DD6CB5" w:rsidRPr="00193C6B" w:rsidRDefault="00DD6CB5" w:rsidP="003B48DF">
      <w:pPr>
        <w:jc w:val="both"/>
        <w:rPr>
          <w:rFonts w:asciiTheme="majorHAnsi" w:hAnsiTheme="majorHAnsi"/>
          <w:b/>
          <w:sz w:val="2"/>
          <w:szCs w:val="32"/>
        </w:rPr>
      </w:pPr>
    </w:p>
    <w:p w:rsidR="007F459A" w:rsidRDefault="007F459A" w:rsidP="003B48DF">
      <w:pPr>
        <w:jc w:val="both"/>
        <w:rPr>
          <w:rFonts w:asciiTheme="majorHAnsi" w:hAnsiTheme="majorHAnsi"/>
          <w:b/>
          <w:sz w:val="12"/>
          <w:szCs w:val="32"/>
        </w:rPr>
      </w:pPr>
    </w:p>
    <w:p w:rsidR="003D5D9E" w:rsidRDefault="003D5D9E" w:rsidP="003B48DF">
      <w:pPr>
        <w:jc w:val="both"/>
        <w:rPr>
          <w:rFonts w:asciiTheme="majorHAnsi" w:hAnsiTheme="majorHAnsi"/>
          <w:b/>
          <w:sz w:val="12"/>
          <w:szCs w:val="32"/>
        </w:rPr>
      </w:pPr>
    </w:p>
    <w:p w:rsidR="003D5D9E" w:rsidRDefault="003D5D9E" w:rsidP="003B48DF">
      <w:pPr>
        <w:jc w:val="both"/>
        <w:rPr>
          <w:rFonts w:asciiTheme="majorHAnsi" w:hAnsiTheme="majorHAnsi"/>
          <w:b/>
          <w:sz w:val="12"/>
          <w:szCs w:val="32"/>
        </w:rPr>
      </w:pPr>
    </w:p>
    <w:p w:rsidR="002C2C5B" w:rsidRDefault="002C2C5B" w:rsidP="006D7811">
      <w:pPr>
        <w:jc w:val="both"/>
        <w:rPr>
          <w:rFonts w:ascii="Cambria" w:hAnsi="Cambria"/>
          <w:b/>
          <w:sz w:val="32"/>
          <w:szCs w:val="18"/>
        </w:rPr>
      </w:pPr>
    </w:p>
    <w:p w:rsidR="006D7811" w:rsidRDefault="006D7811" w:rsidP="006D7811">
      <w:pPr>
        <w:jc w:val="both"/>
        <w:rPr>
          <w:rFonts w:ascii="Cambria" w:hAnsi="Cambria"/>
          <w:b/>
          <w:sz w:val="32"/>
          <w:szCs w:val="18"/>
        </w:rPr>
      </w:pPr>
      <w:r w:rsidRPr="009847C4">
        <w:rPr>
          <w:rFonts w:ascii="Cambria" w:hAnsi="Cambria"/>
          <w:b/>
          <w:sz w:val="32"/>
          <w:szCs w:val="18"/>
        </w:rPr>
        <w:t>INTRODUCTION</w:t>
      </w:r>
    </w:p>
    <w:p w:rsidR="006D7811" w:rsidRPr="006D7811" w:rsidRDefault="006D7811" w:rsidP="006D7811">
      <w:pPr>
        <w:jc w:val="both"/>
        <w:rPr>
          <w:rFonts w:ascii="Cambria" w:hAnsi="Cambria"/>
        </w:rPr>
      </w:pPr>
      <w:r w:rsidRPr="006D7811">
        <w:rPr>
          <w:rFonts w:ascii="Cambria" w:hAnsi="Cambria"/>
        </w:rPr>
        <w:t>(Font: Times New Roman, Size: 9)</w:t>
      </w:r>
    </w:p>
    <w:p w:rsidR="006D7811" w:rsidRPr="00B11166" w:rsidRDefault="006D7811" w:rsidP="006D7811">
      <w:pPr>
        <w:jc w:val="both"/>
        <w:rPr>
          <w:rFonts w:ascii="Cambria" w:hAnsi="Cambria"/>
          <w:b/>
          <w:sz w:val="20"/>
          <w:szCs w:val="18"/>
        </w:rPr>
      </w:pPr>
    </w:p>
    <w:p w:rsidR="002C2C5B" w:rsidRPr="009A2A1D" w:rsidRDefault="002C2C5B" w:rsidP="002C2C5B">
      <w:pPr>
        <w:jc w:val="both"/>
        <w:rPr>
          <w:sz w:val="18"/>
          <w:szCs w:val="18"/>
        </w:rPr>
      </w:pPr>
    </w:p>
    <w:p w:rsidR="006D7811" w:rsidRDefault="002C2C5B" w:rsidP="006D7811">
      <w:pPr>
        <w:jc w:val="both"/>
        <w:rPr>
          <w:rFonts w:asciiTheme="majorHAnsi" w:hAnsiTheme="majorHAnsi"/>
          <w:b/>
          <w:sz w:val="32"/>
          <w:szCs w:val="18"/>
        </w:rPr>
      </w:pPr>
      <w:r>
        <w:rPr>
          <w:rFonts w:asciiTheme="majorHAnsi" w:hAnsiTheme="majorHAnsi"/>
          <w:b/>
          <w:sz w:val="32"/>
          <w:szCs w:val="18"/>
        </w:rPr>
        <w:t>MATERIALS AND METHODS</w:t>
      </w:r>
    </w:p>
    <w:p w:rsidR="006D7811" w:rsidRPr="006D7811" w:rsidRDefault="006D7811" w:rsidP="006D7811">
      <w:pPr>
        <w:jc w:val="both"/>
        <w:rPr>
          <w:rFonts w:ascii="Cambria" w:hAnsi="Cambria"/>
        </w:rPr>
      </w:pPr>
      <w:r w:rsidRPr="006D7811">
        <w:rPr>
          <w:rFonts w:ascii="Cambria" w:hAnsi="Cambria"/>
        </w:rPr>
        <w:t>(Font: Times New Roman, Size: 9)</w:t>
      </w:r>
    </w:p>
    <w:p w:rsidR="006D7811" w:rsidRPr="009A2A1D" w:rsidRDefault="006D7811" w:rsidP="006D7811">
      <w:pPr>
        <w:jc w:val="both"/>
        <w:rPr>
          <w:sz w:val="18"/>
          <w:szCs w:val="18"/>
        </w:rPr>
      </w:pPr>
    </w:p>
    <w:p w:rsidR="006D7811" w:rsidRDefault="006D7811" w:rsidP="006D7811">
      <w:pPr>
        <w:jc w:val="both"/>
        <w:rPr>
          <w:rFonts w:asciiTheme="majorHAnsi" w:hAnsiTheme="majorHAnsi"/>
          <w:b/>
          <w:sz w:val="28"/>
          <w:szCs w:val="18"/>
        </w:rPr>
      </w:pPr>
      <w:r w:rsidRPr="00B11166">
        <w:rPr>
          <w:rFonts w:asciiTheme="majorHAnsi" w:hAnsiTheme="majorHAnsi"/>
          <w:b/>
          <w:sz w:val="28"/>
          <w:szCs w:val="18"/>
        </w:rPr>
        <w:t>RESULTS</w:t>
      </w:r>
    </w:p>
    <w:p w:rsidR="006D7811" w:rsidRPr="006D7811" w:rsidRDefault="006D7811" w:rsidP="006D7811">
      <w:pPr>
        <w:jc w:val="both"/>
        <w:rPr>
          <w:rFonts w:ascii="Cambria" w:hAnsi="Cambria"/>
        </w:rPr>
      </w:pPr>
      <w:r w:rsidRPr="006D7811">
        <w:rPr>
          <w:rFonts w:ascii="Cambria" w:hAnsi="Cambria"/>
        </w:rPr>
        <w:t>(Font: Times New Roman, Size: 9)</w:t>
      </w:r>
    </w:p>
    <w:p w:rsidR="006D7811" w:rsidRPr="009A2A1D" w:rsidRDefault="006D7811" w:rsidP="006D7811">
      <w:pPr>
        <w:jc w:val="both"/>
        <w:rPr>
          <w:sz w:val="18"/>
          <w:szCs w:val="18"/>
        </w:rPr>
      </w:pPr>
    </w:p>
    <w:p w:rsidR="002C2C5B" w:rsidRDefault="002C2C5B" w:rsidP="006D7811">
      <w:pPr>
        <w:jc w:val="both"/>
        <w:rPr>
          <w:rFonts w:asciiTheme="majorHAnsi" w:hAnsiTheme="majorHAnsi"/>
          <w:b/>
          <w:sz w:val="32"/>
          <w:szCs w:val="32"/>
        </w:rPr>
      </w:pPr>
    </w:p>
    <w:p w:rsidR="002C2C5B" w:rsidRDefault="002C2C5B" w:rsidP="006D7811">
      <w:pPr>
        <w:jc w:val="both"/>
        <w:rPr>
          <w:rFonts w:asciiTheme="majorHAnsi" w:hAnsiTheme="majorHAnsi"/>
          <w:b/>
          <w:sz w:val="32"/>
          <w:szCs w:val="32"/>
        </w:rPr>
      </w:pPr>
    </w:p>
    <w:p w:rsidR="006D7811" w:rsidRDefault="006D7811" w:rsidP="006D7811">
      <w:pPr>
        <w:jc w:val="both"/>
        <w:rPr>
          <w:rFonts w:asciiTheme="majorHAnsi" w:hAnsiTheme="majorHAnsi"/>
          <w:b/>
          <w:sz w:val="32"/>
          <w:szCs w:val="32"/>
        </w:rPr>
      </w:pPr>
      <w:r w:rsidRPr="00B11166">
        <w:rPr>
          <w:rFonts w:asciiTheme="majorHAnsi" w:hAnsiTheme="majorHAnsi"/>
          <w:b/>
          <w:sz w:val="32"/>
          <w:szCs w:val="32"/>
        </w:rPr>
        <w:t>DISCUSSION</w:t>
      </w:r>
    </w:p>
    <w:p w:rsidR="006D7811" w:rsidRPr="006D7811" w:rsidRDefault="006D7811" w:rsidP="006D7811">
      <w:pPr>
        <w:jc w:val="both"/>
        <w:rPr>
          <w:rFonts w:ascii="Cambria" w:hAnsi="Cambria"/>
        </w:rPr>
      </w:pPr>
      <w:r w:rsidRPr="006D7811">
        <w:rPr>
          <w:rFonts w:ascii="Cambria" w:hAnsi="Cambria"/>
        </w:rPr>
        <w:t>(Font: Times New Roman, Size: 9)</w:t>
      </w:r>
    </w:p>
    <w:p w:rsidR="006D7811" w:rsidRDefault="006D7811" w:rsidP="006D7811">
      <w:pPr>
        <w:jc w:val="both"/>
        <w:rPr>
          <w:rFonts w:asciiTheme="majorHAnsi" w:hAnsiTheme="majorHAnsi"/>
          <w:b/>
          <w:sz w:val="32"/>
          <w:szCs w:val="32"/>
        </w:rPr>
      </w:pPr>
    </w:p>
    <w:p w:rsidR="006D7811" w:rsidRDefault="006D7811" w:rsidP="006D7811">
      <w:pPr>
        <w:jc w:val="both"/>
        <w:rPr>
          <w:rFonts w:asciiTheme="majorHAnsi" w:hAnsiTheme="majorHAnsi"/>
          <w:b/>
          <w:sz w:val="32"/>
          <w:szCs w:val="18"/>
        </w:rPr>
      </w:pPr>
      <w:r w:rsidRPr="00B11166">
        <w:rPr>
          <w:rFonts w:asciiTheme="majorHAnsi" w:hAnsiTheme="majorHAnsi"/>
          <w:b/>
          <w:sz w:val="32"/>
          <w:szCs w:val="18"/>
        </w:rPr>
        <w:t>REFERENCES</w:t>
      </w:r>
    </w:p>
    <w:p w:rsidR="006D7811" w:rsidRPr="006D7811" w:rsidRDefault="006D7811" w:rsidP="006D7811">
      <w:pPr>
        <w:jc w:val="both"/>
        <w:rPr>
          <w:rFonts w:ascii="Cambria" w:hAnsi="Cambria"/>
        </w:rPr>
      </w:pPr>
      <w:r w:rsidRPr="006D7811">
        <w:rPr>
          <w:rFonts w:ascii="Cambria" w:hAnsi="Cambria"/>
        </w:rPr>
        <w:t>(Font: Times New Roman, Size: 9)</w:t>
      </w:r>
    </w:p>
    <w:p w:rsidR="006D7811" w:rsidRPr="009A2A1D" w:rsidRDefault="006D7811" w:rsidP="006D7811">
      <w:pPr>
        <w:jc w:val="both"/>
        <w:rPr>
          <w:sz w:val="18"/>
          <w:szCs w:val="18"/>
        </w:rPr>
      </w:pPr>
    </w:p>
    <w:p w:rsidR="006D7811" w:rsidRPr="009A2A1D" w:rsidRDefault="006D7811" w:rsidP="006D7811">
      <w:pPr>
        <w:ind w:left="284" w:hanging="284"/>
        <w:jc w:val="both"/>
        <w:rPr>
          <w:sz w:val="18"/>
          <w:szCs w:val="18"/>
        </w:rPr>
      </w:pPr>
      <w:proofErr w:type="gramStart"/>
      <w:r w:rsidRPr="009A2A1D">
        <w:rPr>
          <w:sz w:val="18"/>
          <w:szCs w:val="18"/>
        </w:rPr>
        <w:t>Acker</w:t>
      </w:r>
      <w:r>
        <w:rPr>
          <w:sz w:val="18"/>
          <w:szCs w:val="18"/>
        </w:rPr>
        <w:t xml:space="preserve">man, S. J. &amp; </w:t>
      </w:r>
      <w:proofErr w:type="spellStart"/>
      <w:r>
        <w:rPr>
          <w:sz w:val="18"/>
          <w:szCs w:val="18"/>
        </w:rPr>
        <w:t>Hilsenroth</w:t>
      </w:r>
      <w:proofErr w:type="spellEnd"/>
      <w:r>
        <w:rPr>
          <w:sz w:val="18"/>
          <w:szCs w:val="18"/>
        </w:rPr>
        <w:t xml:space="preserve">, M. J. </w:t>
      </w:r>
      <w:r w:rsidRPr="009A2A1D">
        <w:rPr>
          <w:sz w:val="18"/>
          <w:szCs w:val="18"/>
        </w:rPr>
        <w:t>2003.</w:t>
      </w:r>
      <w:proofErr w:type="gramEnd"/>
      <w:r w:rsidRPr="009A2A1D">
        <w:rPr>
          <w:sz w:val="18"/>
          <w:szCs w:val="18"/>
        </w:rPr>
        <w:t xml:space="preserve"> </w:t>
      </w:r>
      <w:proofErr w:type="gramStart"/>
      <w:r w:rsidRPr="009A2A1D">
        <w:rPr>
          <w:sz w:val="18"/>
          <w:szCs w:val="18"/>
        </w:rPr>
        <w:t>A review of therapist characteristics and techniques positively impacting the therapeutic alliance.</w:t>
      </w:r>
      <w:proofErr w:type="gramEnd"/>
      <w:r w:rsidRPr="009A2A1D">
        <w:rPr>
          <w:sz w:val="18"/>
          <w:szCs w:val="18"/>
        </w:rPr>
        <w:t xml:space="preserve"> </w:t>
      </w:r>
      <w:r w:rsidRPr="003129AA">
        <w:rPr>
          <w:i/>
          <w:sz w:val="18"/>
          <w:szCs w:val="18"/>
        </w:rPr>
        <w:t>Clinical Psychology Review</w:t>
      </w:r>
      <w:r w:rsidRPr="009A2A1D">
        <w:rPr>
          <w:sz w:val="18"/>
          <w:szCs w:val="18"/>
        </w:rPr>
        <w:t>, 23(1), 1-33.</w:t>
      </w:r>
    </w:p>
    <w:p w:rsidR="006D7811" w:rsidRPr="009A2A1D" w:rsidRDefault="006D7811" w:rsidP="006D7811">
      <w:pPr>
        <w:ind w:left="284" w:hanging="284"/>
        <w:jc w:val="both"/>
        <w:rPr>
          <w:sz w:val="18"/>
          <w:szCs w:val="18"/>
        </w:rPr>
      </w:pPr>
      <w:proofErr w:type="spellStart"/>
      <w:r w:rsidRPr="009A2A1D">
        <w:rPr>
          <w:sz w:val="18"/>
          <w:szCs w:val="18"/>
        </w:rPr>
        <w:t>Bowlby</w:t>
      </w:r>
      <w:proofErr w:type="spellEnd"/>
      <w:r w:rsidRPr="009A2A1D">
        <w:rPr>
          <w:sz w:val="18"/>
          <w:szCs w:val="18"/>
        </w:rPr>
        <w:t xml:space="preserve">, J. 1988. A secure base: Parent-child attachment and healthy human development. </w:t>
      </w:r>
      <w:proofErr w:type="gramStart"/>
      <w:r w:rsidRPr="009A2A1D">
        <w:rPr>
          <w:sz w:val="18"/>
          <w:szCs w:val="18"/>
        </w:rPr>
        <w:t>Basic Books.</w:t>
      </w:r>
      <w:proofErr w:type="gramEnd"/>
    </w:p>
    <w:p w:rsidR="006D7811" w:rsidRPr="003129AA" w:rsidRDefault="006D7811" w:rsidP="006D7811">
      <w:pPr>
        <w:ind w:left="284" w:hanging="284"/>
        <w:jc w:val="both"/>
        <w:rPr>
          <w:i/>
          <w:sz w:val="18"/>
          <w:szCs w:val="18"/>
        </w:rPr>
      </w:pPr>
      <w:proofErr w:type="gramStart"/>
      <w:r w:rsidRPr="009A2A1D">
        <w:rPr>
          <w:sz w:val="18"/>
          <w:szCs w:val="18"/>
        </w:rPr>
        <w:lastRenderedPageBreak/>
        <w:t>Fr</w:t>
      </w:r>
      <w:r>
        <w:rPr>
          <w:sz w:val="18"/>
          <w:szCs w:val="18"/>
        </w:rPr>
        <w:t xml:space="preserve">iedlander, M. L., </w:t>
      </w:r>
      <w:proofErr w:type="spellStart"/>
      <w:r>
        <w:rPr>
          <w:sz w:val="18"/>
          <w:szCs w:val="18"/>
        </w:rPr>
        <w:t>Escudero</w:t>
      </w:r>
      <w:proofErr w:type="spellEnd"/>
      <w:r>
        <w:rPr>
          <w:sz w:val="18"/>
          <w:szCs w:val="18"/>
        </w:rPr>
        <w:t xml:space="preserve">, V. </w:t>
      </w:r>
      <w:r w:rsidRPr="009A2A1D">
        <w:rPr>
          <w:sz w:val="18"/>
          <w:szCs w:val="18"/>
        </w:rPr>
        <w:t xml:space="preserve">&amp; </w:t>
      </w:r>
      <w:proofErr w:type="spellStart"/>
      <w:r w:rsidRPr="009A2A1D">
        <w:rPr>
          <w:sz w:val="18"/>
          <w:szCs w:val="18"/>
        </w:rPr>
        <w:t>Heatherington</w:t>
      </w:r>
      <w:proofErr w:type="spellEnd"/>
      <w:r w:rsidRPr="009A2A1D">
        <w:rPr>
          <w:sz w:val="18"/>
          <w:szCs w:val="18"/>
        </w:rPr>
        <w:t xml:space="preserve">, L. </w:t>
      </w:r>
      <w:r>
        <w:rPr>
          <w:sz w:val="18"/>
          <w:szCs w:val="18"/>
        </w:rPr>
        <w:t>2006</w:t>
      </w:r>
      <w:r w:rsidRPr="009A2A1D">
        <w:rPr>
          <w:sz w:val="18"/>
          <w:szCs w:val="18"/>
        </w:rPr>
        <w:t>.</w:t>
      </w:r>
      <w:proofErr w:type="gramEnd"/>
      <w:r w:rsidRPr="009A2A1D">
        <w:rPr>
          <w:sz w:val="18"/>
          <w:szCs w:val="18"/>
        </w:rPr>
        <w:t xml:space="preserve"> Therapeutic alliances in couple and family therapy: An empirically informed guide to practice. </w:t>
      </w:r>
      <w:proofErr w:type="gramStart"/>
      <w:r w:rsidRPr="003129AA">
        <w:rPr>
          <w:i/>
          <w:sz w:val="18"/>
          <w:szCs w:val="18"/>
        </w:rPr>
        <w:t>American Psychological Association.</w:t>
      </w:r>
      <w:proofErr w:type="gramEnd"/>
    </w:p>
    <w:p w:rsidR="006D7811" w:rsidRDefault="006D7811" w:rsidP="006D7811">
      <w:pPr>
        <w:ind w:left="284" w:hanging="284"/>
        <w:jc w:val="both"/>
        <w:rPr>
          <w:sz w:val="18"/>
          <w:szCs w:val="18"/>
        </w:rPr>
      </w:pPr>
      <w:proofErr w:type="spellStart"/>
      <w:proofErr w:type="gramStart"/>
      <w:r>
        <w:rPr>
          <w:sz w:val="18"/>
          <w:szCs w:val="18"/>
        </w:rPr>
        <w:t>Gelso</w:t>
      </w:r>
      <w:proofErr w:type="spellEnd"/>
      <w:r>
        <w:rPr>
          <w:sz w:val="18"/>
          <w:szCs w:val="18"/>
        </w:rPr>
        <w:t>, C. J. and Hayes, J. A. 2007</w:t>
      </w:r>
      <w:r w:rsidRPr="009A2A1D">
        <w:rPr>
          <w:sz w:val="18"/>
          <w:szCs w:val="18"/>
        </w:rPr>
        <w:t>.</w:t>
      </w:r>
      <w:proofErr w:type="gramEnd"/>
      <w:r w:rsidRPr="009A2A1D">
        <w:rPr>
          <w:sz w:val="18"/>
          <w:szCs w:val="18"/>
        </w:rPr>
        <w:t xml:space="preserve"> </w:t>
      </w:r>
      <w:proofErr w:type="spellStart"/>
      <w:r w:rsidRPr="009A2A1D">
        <w:rPr>
          <w:sz w:val="18"/>
          <w:szCs w:val="18"/>
        </w:rPr>
        <w:t>Countertransference</w:t>
      </w:r>
      <w:proofErr w:type="spellEnd"/>
      <w:r w:rsidRPr="009A2A1D">
        <w:rPr>
          <w:sz w:val="18"/>
          <w:szCs w:val="18"/>
        </w:rPr>
        <w:t xml:space="preserve"> and the therapist's inner experience: Perils and possibilities. </w:t>
      </w:r>
      <w:proofErr w:type="gramStart"/>
      <w:r w:rsidRPr="009A2A1D">
        <w:rPr>
          <w:sz w:val="18"/>
          <w:szCs w:val="18"/>
        </w:rPr>
        <w:t>Lawrence Erlbaum.</w:t>
      </w:r>
      <w:proofErr w:type="gramEnd"/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Default="002C2C5B" w:rsidP="006D7811">
      <w:pPr>
        <w:ind w:left="284" w:hanging="284"/>
        <w:jc w:val="both"/>
        <w:rPr>
          <w:sz w:val="18"/>
          <w:szCs w:val="18"/>
        </w:rPr>
      </w:pPr>
    </w:p>
    <w:p w:rsidR="002C2C5B" w:rsidRPr="009A2A1D" w:rsidRDefault="002C2C5B" w:rsidP="006D7811">
      <w:pPr>
        <w:ind w:left="284" w:hanging="284"/>
        <w:jc w:val="both"/>
        <w:rPr>
          <w:sz w:val="18"/>
          <w:szCs w:val="18"/>
        </w:rPr>
      </w:pPr>
    </w:p>
    <w:p w:rsidR="006D7811" w:rsidRDefault="006D7811" w:rsidP="002C2C5B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>Grant, A. M., Franklin, J.</w:t>
      </w:r>
      <w:r w:rsidRPr="009A2A1D">
        <w:rPr>
          <w:sz w:val="18"/>
          <w:szCs w:val="18"/>
        </w:rPr>
        <w:t xml:space="preserve"> &amp; </w:t>
      </w:r>
      <w:r>
        <w:rPr>
          <w:sz w:val="18"/>
          <w:szCs w:val="18"/>
        </w:rPr>
        <w:t xml:space="preserve">Langford, P. </w:t>
      </w:r>
      <w:r w:rsidRPr="009A2A1D">
        <w:rPr>
          <w:sz w:val="18"/>
          <w:szCs w:val="18"/>
        </w:rPr>
        <w:t>2002. The self-reflection and insight scale: A new measure of private self-consciousness. Social Behavior and Personality: An International Journal, 30(8), 821-836.</w:t>
      </w:r>
      <w:r w:rsidR="002C2C5B">
        <w:rPr>
          <w:sz w:val="18"/>
          <w:szCs w:val="18"/>
        </w:rPr>
        <w:t xml:space="preserve"> </w:t>
      </w:r>
    </w:p>
    <w:p w:rsidR="003D5D9E" w:rsidRDefault="003D5D9E" w:rsidP="003B48DF">
      <w:pPr>
        <w:jc w:val="both"/>
        <w:rPr>
          <w:rFonts w:asciiTheme="majorHAnsi" w:hAnsiTheme="majorHAnsi"/>
          <w:b/>
          <w:sz w:val="12"/>
          <w:szCs w:val="32"/>
        </w:rPr>
      </w:pPr>
    </w:p>
    <w:sectPr w:rsidR="003D5D9E" w:rsidSect="0016055F">
      <w:type w:val="continuous"/>
      <w:pgSz w:w="11907" w:h="16839" w:code="9"/>
      <w:pgMar w:top="1080" w:right="706" w:bottom="706" w:left="706" w:header="1440" w:footer="1440" w:gutter="0"/>
      <w:pgNumType w:start="35"/>
      <w:cols w:num="2" w:space="36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1DF6" w:rsidRDefault="00CD1DF6" w:rsidP="000F2FAB">
      <w:r>
        <w:separator/>
      </w:r>
    </w:p>
  </w:endnote>
  <w:endnote w:type="continuationSeparator" w:id="0">
    <w:p w:rsidR="00CD1DF6" w:rsidRDefault="00CD1DF6" w:rsidP="000F2F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Segoe Print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Houschka">
    <w:altName w:val="Arial"/>
    <w:charset w:val="00"/>
    <w:family w:val="swiss"/>
    <w:pitch w:val="default"/>
    <w:sig w:usb0="00000000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Gulim">
    <w:altName w:val="Arial Unicode MS"/>
    <w:panose1 w:val="020B0600000101010101"/>
    <w:charset w:val="81"/>
    <w:family w:val="roman"/>
    <w:notTrueType/>
    <w:pitch w:val="fixed"/>
    <w:sig w:usb0="00000000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ilita LT Pro Light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NaomiSans EFN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ScalaSans-Bold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dvOT9cb306be.B">
    <w:altName w:val="Arial"/>
    <w:charset w:val="00"/>
    <w:family w:val="swiss"/>
    <w:pitch w:val="default"/>
    <w:sig w:usb0="00000000" w:usb1="00000000" w:usb2="00000000" w:usb3="00000000" w:csb0="00000001" w:csb1="00000000"/>
  </w:font>
  <w:font w:name="Avenir 55 Roman">
    <w:altName w:val="Segoe Print"/>
    <w:charset w:val="00"/>
    <w:family w:val="roman"/>
    <w:pitch w:val="default"/>
    <w:sig w:usb0="00000000" w:usb1="00000000" w:usb2="00000000" w:usb3="00000000" w:csb0="00000001" w:csb1="00000000"/>
  </w:font>
  <w:font w:name="Adobe Jenson Pro">
    <w:altName w:val="Segoe Print"/>
    <w:charset w:val="00"/>
    <w:family w:val="roman"/>
    <w:pitch w:val="default"/>
    <w:sig w:usb0="00000000" w:usb1="00000000" w:usb2="00000000" w:usb3="00000000" w:csb0="00000001" w:csb1="00000000"/>
  </w:font>
  <w:font w:name="Thorndale AM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WSWDE L+ DIN">
    <w:altName w:val="Segoe Print"/>
    <w:charset w:val="00"/>
    <w:family w:val="auto"/>
    <w:pitch w:val="default"/>
    <w:sig w:usb0="00000000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ont321">
    <w:altName w:val="Yu Gothic"/>
    <w:charset w:val="80"/>
    <w:family w:val="auto"/>
    <w:pitch w:val="default"/>
    <w:sig w:usb0="00000000" w:usb1="00000000" w:usb2="00000000" w:usb3="00000000" w:csb0="00000000" w:csb1="00000000"/>
  </w:font>
  <w:font w:name="Palatino">
    <w:charset w:val="00"/>
    <w:family w:val="auto"/>
    <w:pitch w:val="default"/>
    <w:sig w:usb0="A00002FF" w:usb1="7800205A" w:usb2="14600000" w:usb3="00000000" w:csb0="20000193" w:csb1="4D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Simplified Arabic">
    <w:altName w:val="Times New Roman"/>
    <w:charset w:val="00"/>
    <w:family w:val="roman"/>
    <w:pitch w:val="variable"/>
    <w:sig w:usb0="00000000" w:usb1="00000000" w:usb2="00000000" w:usb3="00000000" w:csb0="00000041" w:csb1="00000000"/>
  </w:font>
  <w:font w:name="-윤명조120">
    <w:altName w:val="Arial Unicode MS"/>
    <w:charset w:val="81"/>
    <w:family w:val="roman"/>
    <w:pitch w:val="variable"/>
    <w:sig w:usb0="00000000" w:usb1="29D77CFB" w:usb2="00000010" w:usb3="00000000" w:csb0="00080000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inion">
    <w:altName w:val="Minio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 Neue">
    <w:altName w:val="Malgun Gothic"/>
    <w:charset w:val="00"/>
    <w:family w:val="auto"/>
    <w:pitch w:val="default"/>
    <w:sig w:usb0="00000000" w:usb1="00000000" w:usb2="00000000" w:usb3="00000000" w:csb0="00000000" w:csb1="00000000"/>
  </w:font>
  <w:font w:name="Zurich Light Condensed">
    <w:altName w:val="Zurich Light Condens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ZapfEllipt BT">
    <w:altName w:val="ZapfEllipt B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ZapfElliptical711BT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ZapfElliptical711BT-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Mono">
    <w:altName w:val="Calibri"/>
    <w:charset w:val="00"/>
    <w:family w:val="modern"/>
    <w:pitch w:val="default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Droid Sans Fallback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dvOT1ef757c0+20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vOT1ef757c0+f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erif">
    <w:altName w:val="Times New Roman"/>
    <w:charset w:val="00"/>
    <w:family w:val="roman"/>
    <w:pitch w:val="default"/>
    <w:sig w:usb0="00000000" w:usb1="500078FF" w:usb2="00000021" w:usb3="00000000" w:csb0="600001BF" w:csb1="DFF70000"/>
  </w:font>
  <w:font w:name="Myriad Pro">
    <w:altName w:val="Arial"/>
    <w:charset w:val="00"/>
    <w:family w:val="swiss"/>
    <w:pitch w:val="variable"/>
    <w:sig w:usb0="00000001" w:usb1="00000001" w:usb2="00000000" w:usb3="00000000" w:csb0="0000019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Helvetica Condensed">
    <w:altName w:val="Arial"/>
    <w:charset w:val="00"/>
    <w:family w:val="auto"/>
    <w:pitch w:val="variable"/>
    <w:sig w:usb0="E00002FF" w:usb1="5000785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Che">
    <w:altName w:val="Arial Unicode MS"/>
    <w:charset w:val="81"/>
    <w:family w:val="modern"/>
    <w:pitch w:val="default"/>
    <w:sig w:usb0="00000000" w:usb1="00000000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1F63" w:rsidRDefault="001E1491" w:rsidP="00491C2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D1F6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D1F63" w:rsidRDefault="005D1F6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1DF6" w:rsidRDefault="00CD1DF6" w:rsidP="000F2FAB">
      <w:r>
        <w:separator/>
      </w:r>
    </w:p>
  </w:footnote>
  <w:footnote w:type="continuationSeparator" w:id="0">
    <w:p w:rsidR="00CD1DF6" w:rsidRDefault="00CD1DF6" w:rsidP="000F2F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D82F7B8"/>
    <w:lvl w:ilvl="0">
      <w:start w:val="1"/>
      <w:numFmt w:val="bullet"/>
      <w:pStyle w:val="ListBullet"/>
      <w:lvlText w:val=""/>
      <w:lvlJc w:val="left"/>
      <w:pPr>
        <w:tabs>
          <w:tab w:val="num" w:pos="90"/>
        </w:tabs>
        <w:ind w:left="9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2B966C30"/>
    <w:lvl w:ilvl="0">
      <w:numFmt w:val="bullet"/>
      <w:lvlText w:val="*"/>
      <w:lvlJc w:val="left"/>
    </w:lvl>
  </w:abstractNum>
  <w:abstractNum w:abstractNumId="2">
    <w:nsid w:val="00000001"/>
    <w:multiLevelType w:val="multilevel"/>
    <w:tmpl w:val="00000001"/>
    <w:name w:val="WW8Num1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z w:val="24"/>
        <w:szCs w:val="24"/>
        <w:lang w:eastAsia="pt-BR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</w:rPr>
    </w:lvl>
  </w:abstractNum>
  <w:abstractNum w:abstractNumId="5">
    <w:nsid w:val="023E2E4D"/>
    <w:multiLevelType w:val="multilevel"/>
    <w:tmpl w:val="129C5206"/>
    <w:lvl w:ilvl="0">
      <w:start w:val="1"/>
      <w:numFmt w:val="upperRoman"/>
      <w:pStyle w:val="IEEEHeading1"/>
      <w:lvlText w:val="%1."/>
      <w:lvlJc w:val="left"/>
      <w:pPr>
        <w:tabs>
          <w:tab w:val="num" w:pos="288"/>
        </w:tabs>
        <w:ind w:left="288" w:hanging="288"/>
      </w:pPr>
      <w:rPr>
        <w:rFonts w:ascii="Times New Roman" w:eastAsia="Arial Unicode MS" w:hAnsi="Times New Roman" w:cs="Times New Roman" w:hint="default"/>
        <w:b w:val="0"/>
        <w:bCs w:val="0"/>
        <w:i w:val="0"/>
        <w:iCs w:val="0"/>
        <w:caps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hanging="288"/>
      </w:pPr>
      <w:rPr>
        <w:rFonts w:ascii="Times New Roman" w:hAnsi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>
    <w:nsid w:val="048C14EC"/>
    <w:multiLevelType w:val="singleLevel"/>
    <w:tmpl w:val="50949E94"/>
    <w:lvl w:ilvl="0">
      <w:start w:val="1"/>
      <w:numFmt w:val="upperRoman"/>
      <w:lvlText w:val="%1."/>
      <w:legacy w:legacy="1" w:legacySpace="0" w:legacyIndent="720"/>
      <w:lvlJc w:val="right"/>
      <w:rPr>
        <w:rFonts w:ascii="Times New Roman" w:hAnsi="Times New Roman" w:cs="Times New Roman" w:hint="default"/>
      </w:rPr>
    </w:lvl>
  </w:abstractNum>
  <w:abstractNum w:abstractNumId="7">
    <w:nsid w:val="058B438F"/>
    <w:multiLevelType w:val="hybridMultilevel"/>
    <w:tmpl w:val="F5A2F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77241C6"/>
    <w:multiLevelType w:val="hybridMultilevel"/>
    <w:tmpl w:val="0B7A8FFC"/>
    <w:lvl w:ilvl="0" w:tplc="0DAE1612">
      <w:start w:val="1"/>
      <w:numFmt w:val="decimal"/>
      <w:lvlText w:val="%1."/>
      <w:lvlJc w:val="left"/>
      <w:pPr>
        <w:ind w:left="754" w:hanging="360"/>
      </w:pPr>
      <w:rPr>
        <w:rFonts w:eastAsia="Arial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8FC5B37"/>
    <w:multiLevelType w:val="multilevel"/>
    <w:tmpl w:val="3864D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C152C87"/>
    <w:multiLevelType w:val="multilevel"/>
    <w:tmpl w:val="FF60AB18"/>
    <w:styleLink w:val="WWNum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>
    <w:nsid w:val="0DA92EA5"/>
    <w:multiLevelType w:val="singleLevel"/>
    <w:tmpl w:val="50949E94"/>
    <w:lvl w:ilvl="0">
      <w:start w:val="1"/>
      <w:numFmt w:val="upperRoman"/>
      <w:lvlText w:val="%1."/>
      <w:legacy w:legacy="1" w:legacySpace="0" w:legacyIndent="720"/>
      <w:lvlJc w:val="right"/>
      <w:rPr>
        <w:rFonts w:ascii="Times New Roman" w:hAnsi="Times New Roman" w:cs="Times New Roman" w:hint="default"/>
      </w:rPr>
    </w:lvl>
  </w:abstractNum>
  <w:abstractNum w:abstractNumId="12">
    <w:nsid w:val="0E9F13C5"/>
    <w:multiLevelType w:val="singleLevel"/>
    <w:tmpl w:val="50949E94"/>
    <w:lvl w:ilvl="0">
      <w:start w:val="1"/>
      <w:numFmt w:val="upperRoman"/>
      <w:lvlText w:val="%1."/>
      <w:legacy w:legacy="1" w:legacySpace="0" w:legacyIndent="720"/>
      <w:lvlJc w:val="right"/>
      <w:rPr>
        <w:rFonts w:ascii="Times New Roman" w:hAnsi="Times New Roman" w:cs="Times New Roman" w:hint="default"/>
      </w:rPr>
    </w:lvl>
  </w:abstractNum>
  <w:abstractNum w:abstractNumId="13">
    <w:nsid w:val="14DF5F78"/>
    <w:multiLevelType w:val="hybridMultilevel"/>
    <w:tmpl w:val="A1ACD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1C447C"/>
    <w:multiLevelType w:val="multilevel"/>
    <w:tmpl w:val="2FBA6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4D10EF3"/>
    <w:multiLevelType w:val="hybridMultilevel"/>
    <w:tmpl w:val="083EB6E2"/>
    <w:lvl w:ilvl="0" w:tplc="A47A7218">
      <w:start w:val="13"/>
      <w:numFmt w:val="decimal"/>
      <w:lvlText w:val="%1"/>
      <w:lvlJc w:val="left"/>
      <w:pPr>
        <w:ind w:left="360" w:hanging="360"/>
      </w:pPr>
      <w:rPr>
        <w:sz w:val="16"/>
        <w:szCs w:val="16"/>
      </w:rPr>
    </w:lvl>
    <w:lvl w:ilvl="1" w:tplc="0416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6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6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2FC96D97"/>
    <w:multiLevelType w:val="multilevel"/>
    <w:tmpl w:val="2C6CB8B6"/>
    <w:lvl w:ilvl="0">
      <w:start w:val="1"/>
      <w:numFmt w:val="upperRoman"/>
      <w:pStyle w:val="Introduo-Finisterra"/>
      <w:lvlText w:val="%1."/>
      <w:lvlJc w:val="left"/>
      <w:pPr>
        <w:ind w:left="1080" w:hanging="720"/>
      </w:pPr>
      <w:rPr>
        <w:rFonts w:eastAsia="Times New Roman" w:cs="Times New Roman" w:hint="default"/>
        <w:b w:val="0"/>
        <w:sz w:val="24"/>
      </w:rPr>
    </w:lvl>
    <w:lvl w:ilvl="1">
      <w:start w:val="2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303A6844"/>
    <w:multiLevelType w:val="singleLevel"/>
    <w:tmpl w:val="50949E94"/>
    <w:lvl w:ilvl="0">
      <w:start w:val="1"/>
      <w:numFmt w:val="upperRoman"/>
      <w:lvlText w:val="%1."/>
      <w:legacy w:legacy="1" w:legacySpace="0" w:legacyIndent="720"/>
      <w:lvlJc w:val="right"/>
      <w:rPr>
        <w:rFonts w:ascii="Times New Roman" w:hAnsi="Times New Roman" w:cs="Times New Roman" w:hint="default"/>
      </w:rPr>
    </w:lvl>
  </w:abstractNum>
  <w:abstractNum w:abstractNumId="18">
    <w:nsid w:val="35A960DB"/>
    <w:multiLevelType w:val="singleLevel"/>
    <w:tmpl w:val="50949E94"/>
    <w:lvl w:ilvl="0">
      <w:start w:val="1"/>
      <w:numFmt w:val="upperRoman"/>
      <w:lvlText w:val="%1."/>
      <w:legacy w:legacy="1" w:legacySpace="0" w:legacyIndent="720"/>
      <w:lvlJc w:val="right"/>
      <w:rPr>
        <w:rFonts w:ascii="Times New Roman" w:hAnsi="Times New Roman" w:cs="Times New Roman" w:hint="default"/>
      </w:rPr>
    </w:lvl>
  </w:abstractNum>
  <w:abstractNum w:abstractNumId="19">
    <w:nsid w:val="360C2FC8"/>
    <w:multiLevelType w:val="multilevel"/>
    <w:tmpl w:val="ACE20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1F4737"/>
    <w:multiLevelType w:val="singleLevel"/>
    <w:tmpl w:val="50949E94"/>
    <w:lvl w:ilvl="0">
      <w:start w:val="1"/>
      <w:numFmt w:val="upperRoman"/>
      <w:lvlText w:val="%1."/>
      <w:legacy w:legacy="1" w:legacySpace="0" w:legacyIndent="720"/>
      <w:lvlJc w:val="right"/>
      <w:rPr>
        <w:rFonts w:ascii="Times New Roman" w:hAnsi="Times New Roman" w:cs="Times New Roman" w:hint="default"/>
      </w:rPr>
    </w:lvl>
  </w:abstractNum>
  <w:abstractNum w:abstractNumId="21">
    <w:nsid w:val="3F084BB0"/>
    <w:multiLevelType w:val="hybridMultilevel"/>
    <w:tmpl w:val="C04A52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087CED"/>
    <w:multiLevelType w:val="singleLevel"/>
    <w:tmpl w:val="50949E94"/>
    <w:lvl w:ilvl="0">
      <w:start w:val="1"/>
      <w:numFmt w:val="upperRoman"/>
      <w:lvlText w:val="%1."/>
      <w:legacy w:legacy="1" w:legacySpace="0" w:legacyIndent="720"/>
      <w:lvlJc w:val="right"/>
      <w:rPr>
        <w:rFonts w:ascii="Times New Roman" w:hAnsi="Times New Roman" w:cs="Times New Roman" w:hint="default"/>
      </w:rPr>
    </w:lvl>
  </w:abstractNum>
  <w:abstractNum w:abstractNumId="23">
    <w:nsid w:val="42893B7C"/>
    <w:multiLevelType w:val="multilevel"/>
    <w:tmpl w:val="9E861AD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u w:val="none"/>
      </w:rPr>
    </w:lvl>
  </w:abstractNum>
  <w:abstractNum w:abstractNumId="24">
    <w:nsid w:val="442A4011"/>
    <w:multiLevelType w:val="singleLevel"/>
    <w:tmpl w:val="50949E94"/>
    <w:lvl w:ilvl="0">
      <w:start w:val="1"/>
      <w:numFmt w:val="upperRoman"/>
      <w:lvlText w:val="%1."/>
      <w:legacy w:legacy="1" w:legacySpace="0" w:legacyIndent="720"/>
      <w:lvlJc w:val="right"/>
      <w:rPr>
        <w:rFonts w:ascii="Times New Roman" w:hAnsi="Times New Roman" w:cs="Times New Roman" w:hint="default"/>
      </w:rPr>
    </w:lvl>
  </w:abstractNum>
  <w:abstractNum w:abstractNumId="25">
    <w:nsid w:val="448E2F21"/>
    <w:multiLevelType w:val="singleLevel"/>
    <w:tmpl w:val="50949E94"/>
    <w:lvl w:ilvl="0">
      <w:start w:val="1"/>
      <w:numFmt w:val="upperRoman"/>
      <w:lvlText w:val="%1."/>
      <w:legacy w:legacy="1" w:legacySpace="0" w:legacyIndent="720"/>
      <w:lvlJc w:val="right"/>
      <w:rPr>
        <w:rFonts w:ascii="Times New Roman" w:hAnsi="Times New Roman" w:cs="Times New Roman" w:hint="default"/>
      </w:rPr>
    </w:lvl>
  </w:abstractNum>
  <w:abstractNum w:abstractNumId="26">
    <w:nsid w:val="461712A1"/>
    <w:multiLevelType w:val="multilevel"/>
    <w:tmpl w:val="ACD61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E7657CC"/>
    <w:multiLevelType w:val="singleLevel"/>
    <w:tmpl w:val="0D0E5098"/>
    <w:lvl w:ilvl="0">
      <w:start w:val="1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8">
    <w:nsid w:val="59277BDB"/>
    <w:multiLevelType w:val="multilevel"/>
    <w:tmpl w:val="9614E5D4"/>
    <w:lvl w:ilvl="0">
      <w:start w:val="1"/>
      <w:numFmt w:val="decimal"/>
      <w:pStyle w:val="SubCapitulo-Finisterra"/>
      <w:lvlText w:val="%1."/>
      <w:lvlJc w:val="left"/>
      <w:pPr>
        <w:ind w:left="927" w:hanging="360"/>
      </w:pPr>
      <w:rPr>
        <w:rFonts w:ascii="Minion Pro" w:eastAsia="Times New Roman" w:hAnsi="Minion Pro" w:cs="Times New Roman" w:hint="default"/>
        <w:b/>
        <w:sz w:val="24"/>
      </w:rPr>
    </w:lvl>
    <w:lvl w:ilvl="1">
      <w:start w:val="1"/>
      <w:numFmt w:val="decimal"/>
      <w:isLgl/>
      <w:lvlText w:val="%1.%2"/>
      <w:lvlJc w:val="left"/>
      <w:pPr>
        <w:ind w:left="1257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6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8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47" w:hanging="1440"/>
      </w:pPr>
      <w:rPr>
        <w:rFonts w:hint="default"/>
      </w:rPr>
    </w:lvl>
  </w:abstractNum>
  <w:abstractNum w:abstractNumId="29">
    <w:nsid w:val="59D915FD"/>
    <w:multiLevelType w:val="multilevel"/>
    <w:tmpl w:val="A3F69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F283B49"/>
    <w:multiLevelType w:val="hybridMultilevel"/>
    <w:tmpl w:val="4956D4AC"/>
    <w:styleLink w:val="EstiloImportado1"/>
    <w:lvl w:ilvl="0" w:tplc="04160001">
      <w:start w:val="1"/>
      <w:numFmt w:val="upperRoman"/>
      <w:lvlText w:val="%1."/>
      <w:lvlJc w:val="left"/>
      <w:pPr>
        <w:ind w:left="7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60003">
      <w:start w:val="1"/>
      <w:numFmt w:val="lowerLetter"/>
      <w:lvlText w:val="%2."/>
      <w:lvlJc w:val="left"/>
      <w:pPr>
        <w:tabs>
          <w:tab w:val="left" w:pos="72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4160005">
      <w:start w:val="1"/>
      <w:numFmt w:val="lowerRoman"/>
      <w:lvlText w:val="%3."/>
      <w:lvlJc w:val="left"/>
      <w:pPr>
        <w:tabs>
          <w:tab w:val="left" w:pos="72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4160001">
      <w:start w:val="1"/>
      <w:numFmt w:val="decimal"/>
      <w:lvlText w:val="%4."/>
      <w:lvlJc w:val="left"/>
      <w:pPr>
        <w:tabs>
          <w:tab w:val="left" w:pos="72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4160003">
      <w:start w:val="1"/>
      <w:numFmt w:val="lowerLetter"/>
      <w:lvlText w:val="%5."/>
      <w:lvlJc w:val="left"/>
      <w:pPr>
        <w:tabs>
          <w:tab w:val="left" w:pos="72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4160005">
      <w:start w:val="1"/>
      <w:numFmt w:val="lowerRoman"/>
      <w:lvlText w:val="%6."/>
      <w:lvlJc w:val="left"/>
      <w:pPr>
        <w:tabs>
          <w:tab w:val="left" w:pos="72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4160001">
      <w:start w:val="1"/>
      <w:numFmt w:val="decimal"/>
      <w:lvlText w:val="%7."/>
      <w:lvlJc w:val="left"/>
      <w:pPr>
        <w:tabs>
          <w:tab w:val="left" w:pos="72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4160003">
      <w:start w:val="1"/>
      <w:numFmt w:val="lowerLetter"/>
      <w:lvlText w:val="%8."/>
      <w:lvlJc w:val="left"/>
      <w:pPr>
        <w:tabs>
          <w:tab w:val="left" w:pos="72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4160005">
      <w:start w:val="1"/>
      <w:numFmt w:val="lowerRoman"/>
      <w:lvlText w:val="%9."/>
      <w:lvlJc w:val="left"/>
      <w:pPr>
        <w:tabs>
          <w:tab w:val="left" w:pos="72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>
    <w:nsid w:val="5F4239CC"/>
    <w:multiLevelType w:val="singleLevel"/>
    <w:tmpl w:val="50949E94"/>
    <w:lvl w:ilvl="0">
      <w:start w:val="1"/>
      <w:numFmt w:val="upperRoman"/>
      <w:lvlText w:val="%1."/>
      <w:legacy w:legacy="1" w:legacySpace="0" w:legacyIndent="720"/>
      <w:lvlJc w:val="right"/>
      <w:rPr>
        <w:rFonts w:ascii="Times New Roman" w:hAnsi="Times New Roman" w:cs="Times New Roman" w:hint="default"/>
      </w:rPr>
    </w:lvl>
  </w:abstractNum>
  <w:abstractNum w:abstractNumId="32">
    <w:nsid w:val="629D5E18"/>
    <w:multiLevelType w:val="singleLevel"/>
    <w:tmpl w:val="16868B96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3">
    <w:nsid w:val="6488053B"/>
    <w:multiLevelType w:val="singleLevel"/>
    <w:tmpl w:val="B972BC64"/>
    <w:lvl w:ilvl="0">
      <w:start w:val="1"/>
      <w:numFmt w:val="decimal"/>
      <w:lvlText w:val="%1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4">
    <w:nsid w:val="683A3712"/>
    <w:multiLevelType w:val="multilevel"/>
    <w:tmpl w:val="F34A1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99259B5"/>
    <w:multiLevelType w:val="hybridMultilevel"/>
    <w:tmpl w:val="6D98D20E"/>
    <w:lvl w:ilvl="0" w:tplc="AF30628E">
      <w:start w:val="5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AAF1364"/>
    <w:multiLevelType w:val="multilevel"/>
    <w:tmpl w:val="12AA6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left"/>
      <w:pPr>
        <w:tabs>
          <w:tab w:val="num" w:pos="171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38">
    <w:nsid w:val="70E02009"/>
    <w:multiLevelType w:val="hybridMultilevel"/>
    <w:tmpl w:val="7DEC4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A31520"/>
    <w:multiLevelType w:val="hybridMultilevel"/>
    <w:tmpl w:val="576AD3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706733A"/>
    <w:multiLevelType w:val="multilevel"/>
    <w:tmpl w:val="441C319E"/>
    <w:lvl w:ilvl="0">
      <w:start w:val="1"/>
      <w:numFmt w:val="decimal"/>
      <w:pStyle w:val="Header1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pStyle w:val="Header2"/>
      <w:lvlText w:val="%1.%2."/>
      <w:lvlJc w:val="left"/>
      <w:pPr>
        <w:tabs>
          <w:tab w:val="num" w:pos="605"/>
        </w:tabs>
        <w:ind w:left="605" w:hanging="605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10"/>
  </w:num>
  <w:num w:numId="2">
    <w:abstractNumId w:val="5"/>
  </w:num>
  <w:num w:numId="3">
    <w:abstractNumId w:val="0"/>
  </w:num>
  <w:num w:numId="4">
    <w:abstractNumId w:val="37"/>
  </w:num>
  <w:num w:numId="5">
    <w:abstractNumId w:val="40"/>
  </w:num>
  <w:num w:numId="6">
    <w:abstractNumId w:val="16"/>
  </w:num>
  <w:num w:numId="7">
    <w:abstractNumId w:val="28"/>
  </w:num>
  <w:num w:numId="8">
    <w:abstractNumId w:val="30"/>
  </w:num>
  <w:num w:numId="9">
    <w:abstractNumId w:val="39"/>
  </w:num>
  <w:num w:numId="10">
    <w:abstractNumId w:val="12"/>
  </w:num>
  <w:num w:numId="11">
    <w:abstractNumId w:val="11"/>
  </w:num>
  <w:num w:numId="12">
    <w:abstractNumId w:val="31"/>
  </w:num>
  <w:num w:numId="13">
    <w:abstractNumId w:val="25"/>
  </w:num>
  <w:num w:numId="14">
    <w:abstractNumId w:val="20"/>
  </w:num>
  <w:num w:numId="15">
    <w:abstractNumId w:val="3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17"/>
  </w:num>
  <w:num w:numId="20">
    <w:abstractNumId w:val="18"/>
  </w:num>
  <w:num w:numId="21">
    <w:abstractNumId w:val="21"/>
  </w:num>
  <w:num w:numId="22">
    <w:abstractNumId w:val="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3">
    <w:abstractNumId w:val="33"/>
  </w:num>
  <w:num w:numId="24">
    <w:abstractNumId w:val="13"/>
  </w:num>
  <w:num w:numId="25">
    <w:abstractNumId w:val="1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6">
    <w:abstractNumId w:val="23"/>
  </w:num>
  <w:num w:numId="27">
    <w:abstractNumId w:val="9"/>
  </w:num>
  <w:num w:numId="28">
    <w:abstractNumId w:val="36"/>
  </w:num>
  <w:num w:numId="29">
    <w:abstractNumId w:val="29"/>
  </w:num>
  <w:num w:numId="30">
    <w:abstractNumId w:val="14"/>
  </w:num>
  <w:num w:numId="31">
    <w:abstractNumId w:val="19"/>
  </w:num>
  <w:num w:numId="32">
    <w:abstractNumId w:val="34"/>
  </w:num>
  <w:num w:numId="33">
    <w:abstractNumId w:val="6"/>
  </w:num>
  <w:num w:numId="34">
    <w:abstractNumId w:val="24"/>
  </w:num>
  <w:num w:numId="35">
    <w:abstractNumId w:val="27"/>
  </w:num>
  <w:num w:numId="36">
    <w:abstractNumId w:val="7"/>
  </w:num>
  <w:num w:numId="37">
    <w:abstractNumId w:val="38"/>
  </w:num>
  <w:num w:numId="38">
    <w:abstractNumId w:val="32"/>
  </w:num>
  <w:num w:numId="39">
    <w:abstractNumId w:val="26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SpellingErrors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3452930" style="mso-width-relative:margin;mso-height-relative:margin" fillcolor="white">
      <v:fill color="white"/>
      <o:colormenu v:ext="edit" fillcolor="none [2405]"/>
    </o:shapedefaults>
  </w:hdrShapeDefaults>
  <w:footnotePr>
    <w:footnote w:id="-1"/>
    <w:footnote w:id="0"/>
  </w:footnotePr>
  <w:endnotePr>
    <w:endnote w:id="-1"/>
    <w:endnote w:id="0"/>
  </w:endnotePr>
  <w:compat/>
  <w:rsids>
    <w:rsidRoot w:val="00FF31F7"/>
    <w:rsid w:val="000000E7"/>
    <w:rsid w:val="00000309"/>
    <w:rsid w:val="0000033F"/>
    <w:rsid w:val="000003DD"/>
    <w:rsid w:val="00000436"/>
    <w:rsid w:val="000004AB"/>
    <w:rsid w:val="000004B4"/>
    <w:rsid w:val="000005A1"/>
    <w:rsid w:val="00000625"/>
    <w:rsid w:val="00000688"/>
    <w:rsid w:val="0000089C"/>
    <w:rsid w:val="000008AC"/>
    <w:rsid w:val="000008E7"/>
    <w:rsid w:val="00000915"/>
    <w:rsid w:val="00000A2C"/>
    <w:rsid w:val="00000A55"/>
    <w:rsid w:val="00000B03"/>
    <w:rsid w:val="00000DC4"/>
    <w:rsid w:val="00000E2A"/>
    <w:rsid w:val="00000E53"/>
    <w:rsid w:val="00000F96"/>
    <w:rsid w:val="0000101D"/>
    <w:rsid w:val="0000111A"/>
    <w:rsid w:val="0000133B"/>
    <w:rsid w:val="000013CB"/>
    <w:rsid w:val="00001510"/>
    <w:rsid w:val="00001588"/>
    <w:rsid w:val="00001607"/>
    <w:rsid w:val="000016B9"/>
    <w:rsid w:val="000016F9"/>
    <w:rsid w:val="00001844"/>
    <w:rsid w:val="0000186E"/>
    <w:rsid w:val="00001891"/>
    <w:rsid w:val="000019BE"/>
    <w:rsid w:val="000019E6"/>
    <w:rsid w:val="00001B07"/>
    <w:rsid w:val="00001CB5"/>
    <w:rsid w:val="00001CDD"/>
    <w:rsid w:val="00001D8D"/>
    <w:rsid w:val="00001DAF"/>
    <w:rsid w:val="000020A3"/>
    <w:rsid w:val="00002340"/>
    <w:rsid w:val="000023D4"/>
    <w:rsid w:val="0000251D"/>
    <w:rsid w:val="0000255A"/>
    <w:rsid w:val="00002868"/>
    <w:rsid w:val="000028F9"/>
    <w:rsid w:val="00002B2A"/>
    <w:rsid w:val="00002B9E"/>
    <w:rsid w:val="00002C36"/>
    <w:rsid w:val="00002C88"/>
    <w:rsid w:val="00002E55"/>
    <w:rsid w:val="00002F4A"/>
    <w:rsid w:val="00002FCD"/>
    <w:rsid w:val="00003024"/>
    <w:rsid w:val="0000305B"/>
    <w:rsid w:val="000030CA"/>
    <w:rsid w:val="0000331F"/>
    <w:rsid w:val="00003369"/>
    <w:rsid w:val="0000339A"/>
    <w:rsid w:val="0000346E"/>
    <w:rsid w:val="0000348A"/>
    <w:rsid w:val="00003498"/>
    <w:rsid w:val="00003782"/>
    <w:rsid w:val="0000379C"/>
    <w:rsid w:val="0000383D"/>
    <w:rsid w:val="00003855"/>
    <w:rsid w:val="00003994"/>
    <w:rsid w:val="00003A72"/>
    <w:rsid w:val="00003B12"/>
    <w:rsid w:val="00003B33"/>
    <w:rsid w:val="00003BD9"/>
    <w:rsid w:val="00003CC4"/>
    <w:rsid w:val="00003DB0"/>
    <w:rsid w:val="00003E91"/>
    <w:rsid w:val="00003F26"/>
    <w:rsid w:val="00003FC2"/>
    <w:rsid w:val="0000437D"/>
    <w:rsid w:val="0000437E"/>
    <w:rsid w:val="00004426"/>
    <w:rsid w:val="000045ED"/>
    <w:rsid w:val="00004639"/>
    <w:rsid w:val="00004656"/>
    <w:rsid w:val="00004734"/>
    <w:rsid w:val="000047C9"/>
    <w:rsid w:val="00004B6A"/>
    <w:rsid w:val="00004C2D"/>
    <w:rsid w:val="00004E15"/>
    <w:rsid w:val="00004E1C"/>
    <w:rsid w:val="00004E1F"/>
    <w:rsid w:val="00004EDE"/>
    <w:rsid w:val="00004F43"/>
    <w:rsid w:val="000050B7"/>
    <w:rsid w:val="00005196"/>
    <w:rsid w:val="000051EB"/>
    <w:rsid w:val="000051EC"/>
    <w:rsid w:val="000052AA"/>
    <w:rsid w:val="000053E5"/>
    <w:rsid w:val="00005444"/>
    <w:rsid w:val="000054A3"/>
    <w:rsid w:val="000054F7"/>
    <w:rsid w:val="0000555B"/>
    <w:rsid w:val="00005664"/>
    <w:rsid w:val="000059D0"/>
    <w:rsid w:val="000059E7"/>
    <w:rsid w:val="00005BDF"/>
    <w:rsid w:val="00005D02"/>
    <w:rsid w:val="00005D90"/>
    <w:rsid w:val="00005D9F"/>
    <w:rsid w:val="00005E9A"/>
    <w:rsid w:val="00005EA4"/>
    <w:rsid w:val="00005F24"/>
    <w:rsid w:val="00005F4D"/>
    <w:rsid w:val="000060D6"/>
    <w:rsid w:val="000061B9"/>
    <w:rsid w:val="00006245"/>
    <w:rsid w:val="0000627C"/>
    <w:rsid w:val="0000627E"/>
    <w:rsid w:val="000063F6"/>
    <w:rsid w:val="0000659D"/>
    <w:rsid w:val="00006696"/>
    <w:rsid w:val="00006765"/>
    <w:rsid w:val="00006885"/>
    <w:rsid w:val="00006899"/>
    <w:rsid w:val="00006959"/>
    <w:rsid w:val="00006976"/>
    <w:rsid w:val="00006C4A"/>
    <w:rsid w:val="00006D09"/>
    <w:rsid w:val="00006E40"/>
    <w:rsid w:val="00006F85"/>
    <w:rsid w:val="00007219"/>
    <w:rsid w:val="00007232"/>
    <w:rsid w:val="000073D3"/>
    <w:rsid w:val="0000749A"/>
    <w:rsid w:val="00007513"/>
    <w:rsid w:val="0000773B"/>
    <w:rsid w:val="00007768"/>
    <w:rsid w:val="000078B8"/>
    <w:rsid w:val="00007921"/>
    <w:rsid w:val="00007A35"/>
    <w:rsid w:val="00007D7F"/>
    <w:rsid w:val="00007E20"/>
    <w:rsid w:val="00007E9D"/>
    <w:rsid w:val="00007EA9"/>
    <w:rsid w:val="00007FE7"/>
    <w:rsid w:val="0001004B"/>
    <w:rsid w:val="0001016E"/>
    <w:rsid w:val="00010289"/>
    <w:rsid w:val="0001033B"/>
    <w:rsid w:val="0001042A"/>
    <w:rsid w:val="00010443"/>
    <w:rsid w:val="00010537"/>
    <w:rsid w:val="00010543"/>
    <w:rsid w:val="000105B2"/>
    <w:rsid w:val="00010805"/>
    <w:rsid w:val="000108D4"/>
    <w:rsid w:val="0001098B"/>
    <w:rsid w:val="000109F0"/>
    <w:rsid w:val="00010A87"/>
    <w:rsid w:val="00010C2A"/>
    <w:rsid w:val="00010C2E"/>
    <w:rsid w:val="00010C62"/>
    <w:rsid w:val="00010C67"/>
    <w:rsid w:val="00010D60"/>
    <w:rsid w:val="00010D94"/>
    <w:rsid w:val="0001128D"/>
    <w:rsid w:val="00011475"/>
    <w:rsid w:val="0001148E"/>
    <w:rsid w:val="00011496"/>
    <w:rsid w:val="000114CE"/>
    <w:rsid w:val="00011504"/>
    <w:rsid w:val="000115CA"/>
    <w:rsid w:val="000115E5"/>
    <w:rsid w:val="000115F9"/>
    <w:rsid w:val="00011687"/>
    <w:rsid w:val="00011728"/>
    <w:rsid w:val="0001172E"/>
    <w:rsid w:val="00011758"/>
    <w:rsid w:val="00011783"/>
    <w:rsid w:val="000117A1"/>
    <w:rsid w:val="000117F4"/>
    <w:rsid w:val="00011828"/>
    <w:rsid w:val="0001191A"/>
    <w:rsid w:val="00011A3E"/>
    <w:rsid w:val="00011AD0"/>
    <w:rsid w:val="00011C3F"/>
    <w:rsid w:val="00011C60"/>
    <w:rsid w:val="00011C63"/>
    <w:rsid w:val="00011DD1"/>
    <w:rsid w:val="00012044"/>
    <w:rsid w:val="00012073"/>
    <w:rsid w:val="00012088"/>
    <w:rsid w:val="00012164"/>
    <w:rsid w:val="00012187"/>
    <w:rsid w:val="0001219A"/>
    <w:rsid w:val="000121F2"/>
    <w:rsid w:val="00012204"/>
    <w:rsid w:val="0001226B"/>
    <w:rsid w:val="00012331"/>
    <w:rsid w:val="0001234B"/>
    <w:rsid w:val="00012417"/>
    <w:rsid w:val="0001247D"/>
    <w:rsid w:val="00012517"/>
    <w:rsid w:val="00012556"/>
    <w:rsid w:val="00012593"/>
    <w:rsid w:val="000125FA"/>
    <w:rsid w:val="000125FD"/>
    <w:rsid w:val="00012621"/>
    <w:rsid w:val="0001264D"/>
    <w:rsid w:val="000127C6"/>
    <w:rsid w:val="00012845"/>
    <w:rsid w:val="00012A27"/>
    <w:rsid w:val="00012B9C"/>
    <w:rsid w:val="00012BD0"/>
    <w:rsid w:val="00012E53"/>
    <w:rsid w:val="00012F20"/>
    <w:rsid w:val="0001307B"/>
    <w:rsid w:val="000130E7"/>
    <w:rsid w:val="000130F8"/>
    <w:rsid w:val="0001313A"/>
    <w:rsid w:val="00013154"/>
    <w:rsid w:val="000131FB"/>
    <w:rsid w:val="000134BD"/>
    <w:rsid w:val="000135AD"/>
    <w:rsid w:val="000136FD"/>
    <w:rsid w:val="0001370A"/>
    <w:rsid w:val="000137D2"/>
    <w:rsid w:val="000138D7"/>
    <w:rsid w:val="0001391D"/>
    <w:rsid w:val="000139BF"/>
    <w:rsid w:val="000139F7"/>
    <w:rsid w:val="00013A09"/>
    <w:rsid w:val="00013B67"/>
    <w:rsid w:val="00013C02"/>
    <w:rsid w:val="00013C28"/>
    <w:rsid w:val="00013C68"/>
    <w:rsid w:val="00013D37"/>
    <w:rsid w:val="000141B4"/>
    <w:rsid w:val="000141BF"/>
    <w:rsid w:val="00014293"/>
    <w:rsid w:val="000142C5"/>
    <w:rsid w:val="00014336"/>
    <w:rsid w:val="0001441E"/>
    <w:rsid w:val="00014421"/>
    <w:rsid w:val="00014438"/>
    <w:rsid w:val="00014584"/>
    <w:rsid w:val="00014652"/>
    <w:rsid w:val="00014655"/>
    <w:rsid w:val="000147C2"/>
    <w:rsid w:val="0001488D"/>
    <w:rsid w:val="000148BD"/>
    <w:rsid w:val="00014907"/>
    <w:rsid w:val="00014A65"/>
    <w:rsid w:val="00014A70"/>
    <w:rsid w:val="00014B87"/>
    <w:rsid w:val="00014B8C"/>
    <w:rsid w:val="00014BAD"/>
    <w:rsid w:val="00014E85"/>
    <w:rsid w:val="00014E8C"/>
    <w:rsid w:val="00014FB7"/>
    <w:rsid w:val="0001501D"/>
    <w:rsid w:val="000150F0"/>
    <w:rsid w:val="000150FA"/>
    <w:rsid w:val="00015125"/>
    <w:rsid w:val="000151C0"/>
    <w:rsid w:val="000151FD"/>
    <w:rsid w:val="00015286"/>
    <w:rsid w:val="000152D4"/>
    <w:rsid w:val="000152D8"/>
    <w:rsid w:val="0001532E"/>
    <w:rsid w:val="000153EA"/>
    <w:rsid w:val="00015409"/>
    <w:rsid w:val="0001542A"/>
    <w:rsid w:val="0001544E"/>
    <w:rsid w:val="00015481"/>
    <w:rsid w:val="0001556F"/>
    <w:rsid w:val="000155C0"/>
    <w:rsid w:val="000155D5"/>
    <w:rsid w:val="00015735"/>
    <w:rsid w:val="000157DF"/>
    <w:rsid w:val="0001585C"/>
    <w:rsid w:val="00015892"/>
    <w:rsid w:val="000158D4"/>
    <w:rsid w:val="000159EA"/>
    <w:rsid w:val="00015A11"/>
    <w:rsid w:val="00015A7C"/>
    <w:rsid w:val="00015C35"/>
    <w:rsid w:val="00015CB3"/>
    <w:rsid w:val="00015D68"/>
    <w:rsid w:val="00015ECE"/>
    <w:rsid w:val="00015F88"/>
    <w:rsid w:val="00015F89"/>
    <w:rsid w:val="00016200"/>
    <w:rsid w:val="000162FA"/>
    <w:rsid w:val="0001636E"/>
    <w:rsid w:val="0001640F"/>
    <w:rsid w:val="000164CA"/>
    <w:rsid w:val="00016671"/>
    <w:rsid w:val="00016691"/>
    <w:rsid w:val="00016747"/>
    <w:rsid w:val="00016868"/>
    <w:rsid w:val="0001688B"/>
    <w:rsid w:val="00016985"/>
    <w:rsid w:val="00016A8C"/>
    <w:rsid w:val="00016ADF"/>
    <w:rsid w:val="00016C6C"/>
    <w:rsid w:val="00016D19"/>
    <w:rsid w:val="00016D51"/>
    <w:rsid w:val="00016DF5"/>
    <w:rsid w:val="00016E45"/>
    <w:rsid w:val="00016FC2"/>
    <w:rsid w:val="00017010"/>
    <w:rsid w:val="00017498"/>
    <w:rsid w:val="0001754C"/>
    <w:rsid w:val="00017589"/>
    <w:rsid w:val="00017609"/>
    <w:rsid w:val="0001767D"/>
    <w:rsid w:val="00017700"/>
    <w:rsid w:val="000178E1"/>
    <w:rsid w:val="00017A07"/>
    <w:rsid w:val="00017A3D"/>
    <w:rsid w:val="00017B1D"/>
    <w:rsid w:val="00017CC9"/>
    <w:rsid w:val="00017DC1"/>
    <w:rsid w:val="00017E7D"/>
    <w:rsid w:val="00017EB5"/>
    <w:rsid w:val="00017EDF"/>
    <w:rsid w:val="000200DD"/>
    <w:rsid w:val="0002011C"/>
    <w:rsid w:val="00020157"/>
    <w:rsid w:val="000202ED"/>
    <w:rsid w:val="0002030A"/>
    <w:rsid w:val="00020322"/>
    <w:rsid w:val="0002050D"/>
    <w:rsid w:val="00020524"/>
    <w:rsid w:val="00020573"/>
    <w:rsid w:val="000205C3"/>
    <w:rsid w:val="00020627"/>
    <w:rsid w:val="00020715"/>
    <w:rsid w:val="00020775"/>
    <w:rsid w:val="000207C5"/>
    <w:rsid w:val="0002087F"/>
    <w:rsid w:val="00020891"/>
    <w:rsid w:val="0002091B"/>
    <w:rsid w:val="00020929"/>
    <w:rsid w:val="00020A2F"/>
    <w:rsid w:val="00020A64"/>
    <w:rsid w:val="00020B1C"/>
    <w:rsid w:val="00020BCC"/>
    <w:rsid w:val="00020C06"/>
    <w:rsid w:val="00020EA7"/>
    <w:rsid w:val="00021053"/>
    <w:rsid w:val="0002120B"/>
    <w:rsid w:val="0002127F"/>
    <w:rsid w:val="000212F1"/>
    <w:rsid w:val="000214A7"/>
    <w:rsid w:val="00021588"/>
    <w:rsid w:val="000215A3"/>
    <w:rsid w:val="000217AD"/>
    <w:rsid w:val="00021865"/>
    <w:rsid w:val="00021A2D"/>
    <w:rsid w:val="00021B24"/>
    <w:rsid w:val="00021C6C"/>
    <w:rsid w:val="00021D66"/>
    <w:rsid w:val="00021E78"/>
    <w:rsid w:val="00022021"/>
    <w:rsid w:val="000221BE"/>
    <w:rsid w:val="00022202"/>
    <w:rsid w:val="0002221A"/>
    <w:rsid w:val="00022303"/>
    <w:rsid w:val="000225FF"/>
    <w:rsid w:val="00022651"/>
    <w:rsid w:val="00022677"/>
    <w:rsid w:val="000226B7"/>
    <w:rsid w:val="00022827"/>
    <w:rsid w:val="000229A6"/>
    <w:rsid w:val="00022C84"/>
    <w:rsid w:val="00022DEC"/>
    <w:rsid w:val="00022FAB"/>
    <w:rsid w:val="00022FB0"/>
    <w:rsid w:val="00022FE7"/>
    <w:rsid w:val="00023152"/>
    <w:rsid w:val="00023245"/>
    <w:rsid w:val="000234FA"/>
    <w:rsid w:val="00023813"/>
    <w:rsid w:val="000239A0"/>
    <w:rsid w:val="00023A29"/>
    <w:rsid w:val="00023A5F"/>
    <w:rsid w:val="00023A82"/>
    <w:rsid w:val="00023B7A"/>
    <w:rsid w:val="00023BE9"/>
    <w:rsid w:val="00023C4A"/>
    <w:rsid w:val="00023DBC"/>
    <w:rsid w:val="00023DDE"/>
    <w:rsid w:val="00023FBD"/>
    <w:rsid w:val="000243A3"/>
    <w:rsid w:val="000243EE"/>
    <w:rsid w:val="000244DD"/>
    <w:rsid w:val="00024593"/>
    <w:rsid w:val="00024688"/>
    <w:rsid w:val="000249DD"/>
    <w:rsid w:val="00024A1D"/>
    <w:rsid w:val="00024AF0"/>
    <w:rsid w:val="00024B6A"/>
    <w:rsid w:val="00024CA1"/>
    <w:rsid w:val="00024FCE"/>
    <w:rsid w:val="00024FE8"/>
    <w:rsid w:val="00025018"/>
    <w:rsid w:val="00025233"/>
    <w:rsid w:val="00025252"/>
    <w:rsid w:val="00025256"/>
    <w:rsid w:val="0002532E"/>
    <w:rsid w:val="000253D4"/>
    <w:rsid w:val="000253D9"/>
    <w:rsid w:val="000253E4"/>
    <w:rsid w:val="00025508"/>
    <w:rsid w:val="0002553A"/>
    <w:rsid w:val="00025547"/>
    <w:rsid w:val="0002570A"/>
    <w:rsid w:val="000257B9"/>
    <w:rsid w:val="000257F7"/>
    <w:rsid w:val="00025897"/>
    <w:rsid w:val="000258E3"/>
    <w:rsid w:val="0002592C"/>
    <w:rsid w:val="0002594F"/>
    <w:rsid w:val="00025AA9"/>
    <w:rsid w:val="00025AF1"/>
    <w:rsid w:val="00025D19"/>
    <w:rsid w:val="00025DE3"/>
    <w:rsid w:val="00025E15"/>
    <w:rsid w:val="00026063"/>
    <w:rsid w:val="000260D8"/>
    <w:rsid w:val="000260EF"/>
    <w:rsid w:val="000262DF"/>
    <w:rsid w:val="00026334"/>
    <w:rsid w:val="00026341"/>
    <w:rsid w:val="00026366"/>
    <w:rsid w:val="000264A9"/>
    <w:rsid w:val="00026579"/>
    <w:rsid w:val="0002661D"/>
    <w:rsid w:val="0002664E"/>
    <w:rsid w:val="00026761"/>
    <w:rsid w:val="000267DE"/>
    <w:rsid w:val="0002695F"/>
    <w:rsid w:val="00026A23"/>
    <w:rsid w:val="00026B6D"/>
    <w:rsid w:val="00026D12"/>
    <w:rsid w:val="00026E28"/>
    <w:rsid w:val="00026EC6"/>
    <w:rsid w:val="00026FB3"/>
    <w:rsid w:val="00026FC4"/>
    <w:rsid w:val="00026FEF"/>
    <w:rsid w:val="00027027"/>
    <w:rsid w:val="000271CB"/>
    <w:rsid w:val="00027287"/>
    <w:rsid w:val="0002729B"/>
    <w:rsid w:val="000272EB"/>
    <w:rsid w:val="00027394"/>
    <w:rsid w:val="000274A1"/>
    <w:rsid w:val="000275B0"/>
    <w:rsid w:val="000276D3"/>
    <w:rsid w:val="00027723"/>
    <w:rsid w:val="000277AA"/>
    <w:rsid w:val="00027902"/>
    <w:rsid w:val="00027A03"/>
    <w:rsid w:val="00027A86"/>
    <w:rsid w:val="00027AF4"/>
    <w:rsid w:val="00027B9D"/>
    <w:rsid w:val="00027EF4"/>
    <w:rsid w:val="00027FDF"/>
    <w:rsid w:val="00030019"/>
    <w:rsid w:val="0003016E"/>
    <w:rsid w:val="0003021C"/>
    <w:rsid w:val="0003028E"/>
    <w:rsid w:val="000305BA"/>
    <w:rsid w:val="00030732"/>
    <w:rsid w:val="00030779"/>
    <w:rsid w:val="00030800"/>
    <w:rsid w:val="0003086A"/>
    <w:rsid w:val="0003092C"/>
    <w:rsid w:val="00030934"/>
    <w:rsid w:val="00030A4E"/>
    <w:rsid w:val="00030B31"/>
    <w:rsid w:val="00030B5A"/>
    <w:rsid w:val="00030B70"/>
    <w:rsid w:val="00030C2B"/>
    <w:rsid w:val="00030C61"/>
    <w:rsid w:val="00030C89"/>
    <w:rsid w:val="00030CF8"/>
    <w:rsid w:val="00030FB4"/>
    <w:rsid w:val="00030FD3"/>
    <w:rsid w:val="00031064"/>
    <w:rsid w:val="000311A0"/>
    <w:rsid w:val="0003134E"/>
    <w:rsid w:val="000314B6"/>
    <w:rsid w:val="000316F0"/>
    <w:rsid w:val="00031722"/>
    <w:rsid w:val="00031770"/>
    <w:rsid w:val="00031875"/>
    <w:rsid w:val="00031958"/>
    <w:rsid w:val="000319F8"/>
    <w:rsid w:val="00031ADE"/>
    <w:rsid w:val="00031C9E"/>
    <w:rsid w:val="00031D72"/>
    <w:rsid w:val="00031DA2"/>
    <w:rsid w:val="00031F11"/>
    <w:rsid w:val="00031F7C"/>
    <w:rsid w:val="0003201E"/>
    <w:rsid w:val="00032062"/>
    <w:rsid w:val="0003225D"/>
    <w:rsid w:val="0003240F"/>
    <w:rsid w:val="00032473"/>
    <w:rsid w:val="0003275F"/>
    <w:rsid w:val="000327F2"/>
    <w:rsid w:val="00032859"/>
    <w:rsid w:val="00032885"/>
    <w:rsid w:val="000328C5"/>
    <w:rsid w:val="00032AB9"/>
    <w:rsid w:val="00032C43"/>
    <w:rsid w:val="00032C94"/>
    <w:rsid w:val="00032CF9"/>
    <w:rsid w:val="00032CFF"/>
    <w:rsid w:val="00032D7E"/>
    <w:rsid w:val="00032DCD"/>
    <w:rsid w:val="00032DFB"/>
    <w:rsid w:val="00032F8B"/>
    <w:rsid w:val="00032FF2"/>
    <w:rsid w:val="0003308F"/>
    <w:rsid w:val="000330CF"/>
    <w:rsid w:val="0003310E"/>
    <w:rsid w:val="000331E0"/>
    <w:rsid w:val="00033381"/>
    <w:rsid w:val="000333F2"/>
    <w:rsid w:val="000334BA"/>
    <w:rsid w:val="0003359D"/>
    <w:rsid w:val="0003383F"/>
    <w:rsid w:val="000338B8"/>
    <w:rsid w:val="000339E1"/>
    <w:rsid w:val="00033A9E"/>
    <w:rsid w:val="00033B80"/>
    <w:rsid w:val="00033CE7"/>
    <w:rsid w:val="00033CF0"/>
    <w:rsid w:val="00033E48"/>
    <w:rsid w:val="00033EFF"/>
    <w:rsid w:val="00034090"/>
    <w:rsid w:val="00034096"/>
    <w:rsid w:val="000340C4"/>
    <w:rsid w:val="00034139"/>
    <w:rsid w:val="00034189"/>
    <w:rsid w:val="0003419E"/>
    <w:rsid w:val="0003425A"/>
    <w:rsid w:val="00034414"/>
    <w:rsid w:val="000344ED"/>
    <w:rsid w:val="00034692"/>
    <w:rsid w:val="000346A1"/>
    <w:rsid w:val="000348E9"/>
    <w:rsid w:val="00034949"/>
    <w:rsid w:val="000349BD"/>
    <w:rsid w:val="00034B2B"/>
    <w:rsid w:val="00034C7C"/>
    <w:rsid w:val="00034CF3"/>
    <w:rsid w:val="00034D64"/>
    <w:rsid w:val="00034DFD"/>
    <w:rsid w:val="00034F0F"/>
    <w:rsid w:val="00034F3A"/>
    <w:rsid w:val="000350E1"/>
    <w:rsid w:val="000351BC"/>
    <w:rsid w:val="000351BE"/>
    <w:rsid w:val="00035224"/>
    <w:rsid w:val="000354D9"/>
    <w:rsid w:val="000355AA"/>
    <w:rsid w:val="0003566B"/>
    <w:rsid w:val="0003570A"/>
    <w:rsid w:val="00035819"/>
    <w:rsid w:val="00035838"/>
    <w:rsid w:val="000358E1"/>
    <w:rsid w:val="00035A1E"/>
    <w:rsid w:val="00035AEA"/>
    <w:rsid w:val="00035B3F"/>
    <w:rsid w:val="00035C56"/>
    <w:rsid w:val="00035E4B"/>
    <w:rsid w:val="00036133"/>
    <w:rsid w:val="000361D7"/>
    <w:rsid w:val="00036496"/>
    <w:rsid w:val="00036511"/>
    <w:rsid w:val="00036670"/>
    <w:rsid w:val="000366CD"/>
    <w:rsid w:val="000369DE"/>
    <w:rsid w:val="00037253"/>
    <w:rsid w:val="0003733F"/>
    <w:rsid w:val="00037372"/>
    <w:rsid w:val="000373B7"/>
    <w:rsid w:val="00037520"/>
    <w:rsid w:val="000375B8"/>
    <w:rsid w:val="00037920"/>
    <w:rsid w:val="00037A11"/>
    <w:rsid w:val="00037A3E"/>
    <w:rsid w:val="00037A9A"/>
    <w:rsid w:val="00037AE7"/>
    <w:rsid w:val="00037BFC"/>
    <w:rsid w:val="00037D93"/>
    <w:rsid w:val="00037E2D"/>
    <w:rsid w:val="00037E62"/>
    <w:rsid w:val="00037E6C"/>
    <w:rsid w:val="00037F46"/>
    <w:rsid w:val="00037F56"/>
    <w:rsid w:val="00037FD6"/>
    <w:rsid w:val="0004015B"/>
    <w:rsid w:val="000402A0"/>
    <w:rsid w:val="00040569"/>
    <w:rsid w:val="0004061C"/>
    <w:rsid w:val="000407D4"/>
    <w:rsid w:val="00040812"/>
    <w:rsid w:val="00040A39"/>
    <w:rsid w:val="00040A6E"/>
    <w:rsid w:val="00040B33"/>
    <w:rsid w:val="00040D7B"/>
    <w:rsid w:val="00040EE5"/>
    <w:rsid w:val="00040F36"/>
    <w:rsid w:val="00040F74"/>
    <w:rsid w:val="0004104B"/>
    <w:rsid w:val="0004113D"/>
    <w:rsid w:val="000411A4"/>
    <w:rsid w:val="000411E9"/>
    <w:rsid w:val="000412DC"/>
    <w:rsid w:val="00041326"/>
    <w:rsid w:val="000414BC"/>
    <w:rsid w:val="000414F0"/>
    <w:rsid w:val="000416C2"/>
    <w:rsid w:val="000416CF"/>
    <w:rsid w:val="0004176F"/>
    <w:rsid w:val="00041785"/>
    <w:rsid w:val="000418CF"/>
    <w:rsid w:val="00041994"/>
    <w:rsid w:val="00041996"/>
    <w:rsid w:val="00041BE6"/>
    <w:rsid w:val="00041C54"/>
    <w:rsid w:val="00041C7C"/>
    <w:rsid w:val="00041EF9"/>
    <w:rsid w:val="000420CA"/>
    <w:rsid w:val="00042267"/>
    <w:rsid w:val="000422F6"/>
    <w:rsid w:val="00042305"/>
    <w:rsid w:val="00042381"/>
    <w:rsid w:val="000423DC"/>
    <w:rsid w:val="000424DE"/>
    <w:rsid w:val="00042521"/>
    <w:rsid w:val="00042581"/>
    <w:rsid w:val="000426E3"/>
    <w:rsid w:val="00042771"/>
    <w:rsid w:val="0004284B"/>
    <w:rsid w:val="0004299A"/>
    <w:rsid w:val="00042A93"/>
    <w:rsid w:val="00042B72"/>
    <w:rsid w:val="00042BB9"/>
    <w:rsid w:val="00042C46"/>
    <w:rsid w:val="00042D4B"/>
    <w:rsid w:val="00042E83"/>
    <w:rsid w:val="00042F37"/>
    <w:rsid w:val="00042FB9"/>
    <w:rsid w:val="00043068"/>
    <w:rsid w:val="0004306D"/>
    <w:rsid w:val="00043139"/>
    <w:rsid w:val="00043197"/>
    <w:rsid w:val="000431E7"/>
    <w:rsid w:val="000431EA"/>
    <w:rsid w:val="0004337E"/>
    <w:rsid w:val="00043408"/>
    <w:rsid w:val="00043428"/>
    <w:rsid w:val="0004342A"/>
    <w:rsid w:val="00043442"/>
    <w:rsid w:val="00043698"/>
    <w:rsid w:val="000436DE"/>
    <w:rsid w:val="000436F6"/>
    <w:rsid w:val="0004371A"/>
    <w:rsid w:val="00043737"/>
    <w:rsid w:val="000437A8"/>
    <w:rsid w:val="00043836"/>
    <w:rsid w:val="00043B12"/>
    <w:rsid w:val="00043B7A"/>
    <w:rsid w:val="00043C20"/>
    <w:rsid w:val="00043EFA"/>
    <w:rsid w:val="00043FA4"/>
    <w:rsid w:val="00043FB0"/>
    <w:rsid w:val="00044002"/>
    <w:rsid w:val="00044044"/>
    <w:rsid w:val="00044094"/>
    <w:rsid w:val="0004417E"/>
    <w:rsid w:val="000442B5"/>
    <w:rsid w:val="00044381"/>
    <w:rsid w:val="00044384"/>
    <w:rsid w:val="000443CC"/>
    <w:rsid w:val="000443E8"/>
    <w:rsid w:val="0004440C"/>
    <w:rsid w:val="0004448E"/>
    <w:rsid w:val="000444E5"/>
    <w:rsid w:val="000445A2"/>
    <w:rsid w:val="000445AA"/>
    <w:rsid w:val="000445D5"/>
    <w:rsid w:val="000445E1"/>
    <w:rsid w:val="0004476F"/>
    <w:rsid w:val="00044821"/>
    <w:rsid w:val="000448DF"/>
    <w:rsid w:val="00044938"/>
    <w:rsid w:val="00044A06"/>
    <w:rsid w:val="00044A99"/>
    <w:rsid w:val="00044ABD"/>
    <w:rsid w:val="00044BED"/>
    <w:rsid w:val="00044C73"/>
    <w:rsid w:val="00044CB4"/>
    <w:rsid w:val="00044E0C"/>
    <w:rsid w:val="00044ECC"/>
    <w:rsid w:val="00044ED9"/>
    <w:rsid w:val="00044EFA"/>
    <w:rsid w:val="00044F89"/>
    <w:rsid w:val="00045188"/>
    <w:rsid w:val="000451E8"/>
    <w:rsid w:val="00045272"/>
    <w:rsid w:val="00045277"/>
    <w:rsid w:val="00045329"/>
    <w:rsid w:val="00045391"/>
    <w:rsid w:val="00045446"/>
    <w:rsid w:val="000454D7"/>
    <w:rsid w:val="0004550A"/>
    <w:rsid w:val="0004560E"/>
    <w:rsid w:val="000457E1"/>
    <w:rsid w:val="00045A8E"/>
    <w:rsid w:val="00045AF1"/>
    <w:rsid w:val="00045B45"/>
    <w:rsid w:val="00045B68"/>
    <w:rsid w:val="00045B82"/>
    <w:rsid w:val="00045C17"/>
    <w:rsid w:val="00045C3B"/>
    <w:rsid w:val="00045D39"/>
    <w:rsid w:val="00045D44"/>
    <w:rsid w:val="00045F96"/>
    <w:rsid w:val="00045FDB"/>
    <w:rsid w:val="000462E7"/>
    <w:rsid w:val="0004632D"/>
    <w:rsid w:val="000463C5"/>
    <w:rsid w:val="00046418"/>
    <w:rsid w:val="000464F4"/>
    <w:rsid w:val="000465BD"/>
    <w:rsid w:val="00046870"/>
    <w:rsid w:val="000468A0"/>
    <w:rsid w:val="00046A8F"/>
    <w:rsid w:val="00046B01"/>
    <w:rsid w:val="00046B56"/>
    <w:rsid w:val="00046C79"/>
    <w:rsid w:val="00046C8D"/>
    <w:rsid w:val="00046D6C"/>
    <w:rsid w:val="00046DC5"/>
    <w:rsid w:val="00046DD2"/>
    <w:rsid w:val="00046DED"/>
    <w:rsid w:val="00046E59"/>
    <w:rsid w:val="00046E5C"/>
    <w:rsid w:val="00046EB1"/>
    <w:rsid w:val="00046F87"/>
    <w:rsid w:val="00047186"/>
    <w:rsid w:val="00047231"/>
    <w:rsid w:val="0004723B"/>
    <w:rsid w:val="0004727F"/>
    <w:rsid w:val="0004728A"/>
    <w:rsid w:val="0004729C"/>
    <w:rsid w:val="000472AF"/>
    <w:rsid w:val="00047447"/>
    <w:rsid w:val="00047570"/>
    <w:rsid w:val="000475C3"/>
    <w:rsid w:val="0004773C"/>
    <w:rsid w:val="000478DD"/>
    <w:rsid w:val="00047997"/>
    <w:rsid w:val="00047AC7"/>
    <w:rsid w:val="00047C36"/>
    <w:rsid w:val="00047C91"/>
    <w:rsid w:val="00047E13"/>
    <w:rsid w:val="00047E65"/>
    <w:rsid w:val="00050022"/>
    <w:rsid w:val="00050299"/>
    <w:rsid w:val="000502D7"/>
    <w:rsid w:val="00050356"/>
    <w:rsid w:val="0005058D"/>
    <w:rsid w:val="000506B0"/>
    <w:rsid w:val="000506BC"/>
    <w:rsid w:val="000506C4"/>
    <w:rsid w:val="00050795"/>
    <w:rsid w:val="0005079D"/>
    <w:rsid w:val="000507DB"/>
    <w:rsid w:val="00050804"/>
    <w:rsid w:val="00050819"/>
    <w:rsid w:val="00050892"/>
    <w:rsid w:val="00050992"/>
    <w:rsid w:val="000509FC"/>
    <w:rsid w:val="00050B4C"/>
    <w:rsid w:val="00050BD6"/>
    <w:rsid w:val="00050C35"/>
    <w:rsid w:val="00050D7D"/>
    <w:rsid w:val="00050DA0"/>
    <w:rsid w:val="00050EAC"/>
    <w:rsid w:val="00050FAA"/>
    <w:rsid w:val="0005105B"/>
    <w:rsid w:val="000511F6"/>
    <w:rsid w:val="000512EF"/>
    <w:rsid w:val="000513B6"/>
    <w:rsid w:val="000513FE"/>
    <w:rsid w:val="00051579"/>
    <w:rsid w:val="00051619"/>
    <w:rsid w:val="00051708"/>
    <w:rsid w:val="000517DF"/>
    <w:rsid w:val="00051922"/>
    <w:rsid w:val="000519DB"/>
    <w:rsid w:val="00051A14"/>
    <w:rsid w:val="00051A5E"/>
    <w:rsid w:val="00051AF1"/>
    <w:rsid w:val="00051B20"/>
    <w:rsid w:val="00051D48"/>
    <w:rsid w:val="00051E49"/>
    <w:rsid w:val="00051F70"/>
    <w:rsid w:val="000522DF"/>
    <w:rsid w:val="0005231C"/>
    <w:rsid w:val="00052487"/>
    <w:rsid w:val="000524DB"/>
    <w:rsid w:val="000525CF"/>
    <w:rsid w:val="000526B2"/>
    <w:rsid w:val="0005277E"/>
    <w:rsid w:val="00052900"/>
    <w:rsid w:val="00052CF2"/>
    <w:rsid w:val="00052DFD"/>
    <w:rsid w:val="0005324E"/>
    <w:rsid w:val="0005331B"/>
    <w:rsid w:val="0005339E"/>
    <w:rsid w:val="000533C5"/>
    <w:rsid w:val="0005349F"/>
    <w:rsid w:val="000534D9"/>
    <w:rsid w:val="0005359E"/>
    <w:rsid w:val="000535B9"/>
    <w:rsid w:val="000536A2"/>
    <w:rsid w:val="000536B7"/>
    <w:rsid w:val="000536CA"/>
    <w:rsid w:val="00053895"/>
    <w:rsid w:val="00053B6C"/>
    <w:rsid w:val="00053E2A"/>
    <w:rsid w:val="00053E39"/>
    <w:rsid w:val="00053E86"/>
    <w:rsid w:val="00053F5F"/>
    <w:rsid w:val="00053FC4"/>
    <w:rsid w:val="00054170"/>
    <w:rsid w:val="0005418B"/>
    <w:rsid w:val="00054210"/>
    <w:rsid w:val="000542C3"/>
    <w:rsid w:val="0005433A"/>
    <w:rsid w:val="0005435A"/>
    <w:rsid w:val="00054361"/>
    <w:rsid w:val="00054422"/>
    <w:rsid w:val="000544E9"/>
    <w:rsid w:val="00054521"/>
    <w:rsid w:val="00054529"/>
    <w:rsid w:val="0005454C"/>
    <w:rsid w:val="00054557"/>
    <w:rsid w:val="000545B0"/>
    <w:rsid w:val="0005460E"/>
    <w:rsid w:val="0005463C"/>
    <w:rsid w:val="00054687"/>
    <w:rsid w:val="000546B8"/>
    <w:rsid w:val="0005470A"/>
    <w:rsid w:val="0005471B"/>
    <w:rsid w:val="00054755"/>
    <w:rsid w:val="000547C8"/>
    <w:rsid w:val="00054904"/>
    <w:rsid w:val="00054976"/>
    <w:rsid w:val="00054992"/>
    <w:rsid w:val="00054C00"/>
    <w:rsid w:val="00054DEE"/>
    <w:rsid w:val="00054E43"/>
    <w:rsid w:val="00054E4D"/>
    <w:rsid w:val="00054FEC"/>
    <w:rsid w:val="000550AA"/>
    <w:rsid w:val="0005551D"/>
    <w:rsid w:val="00055585"/>
    <w:rsid w:val="000555D7"/>
    <w:rsid w:val="000555F5"/>
    <w:rsid w:val="000556EC"/>
    <w:rsid w:val="0005574C"/>
    <w:rsid w:val="000557AC"/>
    <w:rsid w:val="00055997"/>
    <w:rsid w:val="00055B2D"/>
    <w:rsid w:val="00055BFC"/>
    <w:rsid w:val="00055C61"/>
    <w:rsid w:val="00055CE9"/>
    <w:rsid w:val="00055E71"/>
    <w:rsid w:val="00055ED5"/>
    <w:rsid w:val="00055F4B"/>
    <w:rsid w:val="0005626A"/>
    <w:rsid w:val="00056379"/>
    <w:rsid w:val="00056448"/>
    <w:rsid w:val="0005645B"/>
    <w:rsid w:val="00056482"/>
    <w:rsid w:val="00056814"/>
    <w:rsid w:val="00056976"/>
    <w:rsid w:val="000569D2"/>
    <w:rsid w:val="00056CA3"/>
    <w:rsid w:val="00056DD7"/>
    <w:rsid w:val="00056DFD"/>
    <w:rsid w:val="0005707A"/>
    <w:rsid w:val="000570CE"/>
    <w:rsid w:val="00057191"/>
    <w:rsid w:val="000571BE"/>
    <w:rsid w:val="000572FA"/>
    <w:rsid w:val="0005730B"/>
    <w:rsid w:val="000574A1"/>
    <w:rsid w:val="000579E7"/>
    <w:rsid w:val="00057ABA"/>
    <w:rsid w:val="00057AE0"/>
    <w:rsid w:val="00057AFA"/>
    <w:rsid w:val="00057B15"/>
    <w:rsid w:val="00057B31"/>
    <w:rsid w:val="00057BB2"/>
    <w:rsid w:val="00057CAA"/>
    <w:rsid w:val="00057D08"/>
    <w:rsid w:val="00057D6E"/>
    <w:rsid w:val="00057D77"/>
    <w:rsid w:val="00057DE3"/>
    <w:rsid w:val="0006004F"/>
    <w:rsid w:val="00060097"/>
    <w:rsid w:val="000604A5"/>
    <w:rsid w:val="0006050D"/>
    <w:rsid w:val="00060519"/>
    <w:rsid w:val="000605C2"/>
    <w:rsid w:val="000605F4"/>
    <w:rsid w:val="00060637"/>
    <w:rsid w:val="00060752"/>
    <w:rsid w:val="00060888"/>
    <w:rsid w:val="0006088A"/>
    <w:rsid w:val="000609E7"/>
    <w:rsid w:val="00060A7B"/>
    <w:rsid w:val="00060AD0"/>
    <w:rsid w:val="00060BA3"/>
    <w:rsid w:val="00060BA7"/>
    <w:rsid w:val="00060C00"/>
    <w:rsid w:val="00060C32"/>
    <w:rsid w:val="00060CA4"/>
    <w:rsid w:val="00060CF5"/>
    <w:rsid w:val="00060E10"/>
    <w:rsid w:val="00060E45"/>
    <w:rsid w:val="00060F46"/>
    <w:rsid w:val="00060F54"/>
    <w:rsid w:val="000610C9"/>
    <w:rsid w:val="000610CD"/>
    <w:rsid w:val="00061115"/>
    <w:rsid w:val="0006117D"/>
    <w:rsid w:val="00061183"/>
    <w:rsid w:val="0006120F"/>
    <w:rsid w:val="000612B7"/>
    <w:rsid w:val="0006138E"/>
    <w:rsid w:val="00061420"/>
    <w:rsid w:val="00061482"/>
    <w:rsid w:val="000614BD"/>
    <w:rsid w:val="0006152F"/>
    <w:rsid w:val="000615F9"/>
    <w:rsid w:val="00061699"/>
    <w:rsid w:val="00061732"/>
    <w:rsid w:val="000617FD"/>
    <w:rsid w:val="000618D6"/>
    <w:rsid w:val="0006192D"/>
    <w:rsid w:val="00061A69"/>
    <w:rsid w:val="00061AE0"/>
    <w:rsid w:val="00061B22"/>
    <w:rsid w:val="00061B63"/>
    <w:rsid w:val="00061D1A"/>
    <w:rsid w:val="00061DA0"/>
    <w:rsid w:val="00061E12"/>
    <w:rsid w:val="00061FB9"/>
    <w:rsid w:val="00062072"/>
    <w:rsid w:val="0006232C"/>
    <w:rsid w:val="00062355"/>
    <w:rsid w:val="00062458"/>
    <w:rsid w:val="000624F3"/>
    <w:rsid w:val="00062580"/>
    <w:rsid w:val="00062616"/>
    <w:rsid w:val="00062689"/>
    <w:rsid w:val="00062773"/>
    <w:rsid w:val="000627A1"/>
    <w:rsid w:val="00062875"/>
    <w:rsid w:val="00062953"/>
    <w:rsid w:val="00062A79"/>
    <w:rsid w:val="00062AD0"/>
    <w:rsid w:val="00062BC0"/>
    <w:rsid w:val="00062CEF"/>
    <w:rsid w:val="00062E19"/>
    <w:rsid w:val="00062E8D"/>
    <w:rsid w:val="000631AA"/>
    <w:rsid w:val="000631CE"/>
    <w:rsid w:val="000632B2"/>
    <w:rsid w:val="000632DF"/>
    <w:rsid w:val="00063393"/>
    <w:rsid w:val="000634CA"/>
    <w:rsid w:val="000634F2"/>
    <w:rsid w:val="0006359E"/>
    <w:rsid w:val="000635F9"/>
    <w:rsid w:val="00063771"/>
    <w:rsid w:val="000637CE"/>
    <w:rsid w:val="00063800"/>
    <w:rsid w:val="00063921"/>
    <w:rsid w:val="00063A68"/>
    <w:rsid w:val="00063A6C"/>
    <w:rsid w:val="00063ADC"/>
    <w:rsid w:val="00063B4D"/>
    <w:rsid w:val="00063BF7"/>
    <w:rsid w:val="00063C01"/>
    <w:rsid w:val="00063CEB"/>
    <w:rsid w:val="00063D50"/>
    <w:rsid w:val="00063D6D"/>
    <w:rsid w:val="00063EFC"/>
    <w:rsid w:val="00063F06"/>
    <w:rsid w:val="00063F3F"/>
    <w:rsid w:val="00064128"/>
    <w:rsid w:val="000641F7"/>
    <w:rsid w:val="0006477D"/>
    <w:rsid w:val="0006492C"/>
    <w:rsid w:val="00064A53"/>
    <w:rsid w:val="00064B4D"/>
    <w:rsid w:val="00064C36"/>
    <w:rsid w:val="00064C3D"/>
    <w:rsid w:val="00064C70"/>
    <w:rsid w:val="00064D59"/>
    <w:rsid w:val="00065039"/>
    <w:rsid w:val="00065053"/>
    <w:rsid w:val="00065315"/>
    <w:rsid w:val="00065375"/>
    <w:rsid w:val="000653DB"/>
    <w:rsid w:val="00065525"/>
    <w:rsid w:val="000655AE"/>
    <w:rsid w:val="00065729"/>
    <w:rsid w:val="00065AAC"/>
    <w:rsid w:val="00065C08"/>
    <w:rsid w:val="00065C15"/>
    <w:rsid w:val="00065CEC"/>
    <w:rsid w:val="00065D7A"/>
    <w:rsid w:val="00065EC5"/>
    <w:rsid w:val="00066031"/>
    <w:rsid w:val="0006615C"/>
    <w:rsid w:val="000661D8"/>
    <w:rsid w:val="0006629A"/>
    <w:rsid w:val="0006629C"/>
    <w:rsid w:val="00066340"/>
    <w:rsid w:val="0006639E"/>
    <w:rsid w:val="00066417"/>
    <w:rsid w:val="00066489"/>
    <w:rsid w:val="000664E3"/>
    <w:rsid w:val="0006660A"/>
    <w:rsid w:val="0006686C"/>
    <w:rsid w:val="000669C8"/>
    <w:rsid w:val="000669DB"/>
    <w:rsid w:val="00066AEB"/>
    <w:rsid w:val="00066B2B"/>
    <w:rsid w:val="00066B78"/>
    <w:rsid w:val="00066C1D"/>
    <w:rsid w:val="00066C50"/>
    <w:rsid w:val="00066CC1"/>
    <w:rsid w:val="00066DC6"/>
    <w:rsid w:val="00066FD5"/>
    <w:rsid w:val="000672D9"/>
    <w:rsid w:val="000673D5"/>
    <w:rsid w:val="00067526"/>
    <w:rsid w:val="00067729"/>
    <w:rsid w:val="0006780E"/>
    <w:rsid w:val="00067929"/>
    <w:rsid w:val="00067931"/>
    <w:rsid w:val="00067933"/>
    <w:rsid w:val="00067C7E"/>
    <w:rsid w:val="00067D1B"/>
    <w:rsid w:val="00067D33"/>
    <w:rsid w:val="00067E7E"/>
    <w:rsid w:val="00067FE4"/>
    <w:rsid w:val="00070037"/>
    <w:rsid w:val="000700C0"/>
    <w:rsid w:val="00070351"/>
    <w:rsid w:val="000705DD"/>
    <w:rsid w:val="0007076E"/>
    <w:rsid w:val="00070860"/>
    <w:rsid w:val="000708C5"/>
    <w:rsid w:val="00070919"/>
    <w:rsid w:val="00070923"/>
    <w:rsid w:val="00070A1B"/>
    <w:rsid w:val="00070A41"/>
    <w:rsid w:val="00070AFA"/>
    <w:rsid w:val="00070BB0"/>
    <w:rsid w:val="00070D46"/>
    <w:rsid w:val="00070DA5"/>
    <w:rsid w:val="00070E46"/>
    <w:rsid w:val="00070E90"/>
    <w:rsid w:val="00070EBB"/>
    <w:rsid w:val="00070ED1"/>
    <w:rsid w:val="00070FED"/>
    <w:rsid w:val="000710F7"/>
    <w:rsid w:val="00071130"/>
    <w:rsid w:val="000711E1"/>
    <w:rsid w:val="000713E0"/>
    <w:rsid w:val="00071495"/>
    <w:rsid w:val="000714F6"/>
    <w:rsid w:val="000715D6"/>
    <w:rsid w:val="0007168C"/>
    <w:rsid w:val="00071771"/>
    <w:rsid w:val="000718A4"/>
    <w:rsid w:val="00071A03"/>
    <w:rsid w:val="00071A66"/>
    <w:rsid w:val="00071AA2"/>
    <w:rsid w:val="00071B4C"/>
    <w:rsid w:val="00071F2B"/>
    <w:rsid w:val="00071F6A"/>
    <w:rsid w:val="00072100"/>
    <w:rsid w:val="000721F6"/>
    <w:rsid w:val="00072440"/>
    <w:rsid w:val="00072521"/>
    <w:rsid w:val="0007256D"/>
    <w:rsid w:val="000725FE"/>
    <w:rsid w:val="00072623"/>
    <w:rsid w:val="000727C5"/>
    <w:rsid w:val="0007283A"/>
    <w:rsid w:val="00072A83"/>
    <w:rsid w:val="00072A86"/>
    <w:rsid w:val="00072AC2"/>
    <w:rsid w:val="00072C0C"/>
    <w:rsid w:val="00072C4C"/>
    <w:rsid w:val="00072D61"/>
    <w:rsid w:val="00072D65"/>
    <w:rsid w:val="0007316D"/>
    <w:rsid w:val="000732A5"/>
    <w:rsid w:val="00073458"/>
    <w:rsid w:val="0007346C"/>
    <w:rsid w:val="00073541"/>
    <w:rsid w:val="00073562"/>
    <w:rsid w:val="00073630"/>
    <w:rsid w:val="0007370D"/>
    <w:rsid w:val="00073882"/>
    <w:rsid w:val="000738C5"/>
    <w:rsid w:val="000738EF"/>
    <w:rsid w:val="00073A0B"/>
    <w:rsid w:val="00073B05"/>
    <w:rsid w:val="00073BE2"/>
    <w:rsid w:val="00073BEA"/>
    <w:rsid w:val="00073C75"/>
    <w:rsid w:val="00073CA6"/>
    <w:rsid w:val="00073D7B"/>
    <w:rsid w:val="000741B3"/>
    <w:rsid w:val="0007420B"/>
    <w:rsid w:val="000742E4"/>
    <w:rsid w:val="0007456B"/>
    <w:rsid w:val="00074732"/>
    <w:rsid w:val="000748F5"/>
    <w:rsid w:val="00074989"/>
    <w:rsid w:val="00074ABC"/>
    <w:rsid w:val="00074BD8"/>
    <w:rsid w:val="00074C44"/>
    <w:rsid w:val="00074CB0"/>
    <w:rsid w:val="00074DA7"/>
    <w:rsid w:val="00074DFB"/>
    <w:rsid w:val="00074F13"/>
    <w:rsid w:val="00074FBF"/>
    <w:rsid w:val="00075183"/>
    <w:rsid w:val="0007520F"/>
    <w:rsid w:val="000752A4"/>
    <w:rsid w:val="000752D2"/>
    <w:rsid w:val="00075357"/>
    <w:rsid w:val="000753B7"/>
    <w:rsid w:val="000755C7"/>
    <w:rsid w:val="0007568A"/>
    <w:rsid w:val="00075763"/>
    <w:rsid w:val="0007579E"/>
    <w:rsid w:val="000757DA"/>
    <w:rsid w:val="00075866"/>
    <w:rsid w:val="00075A0E"/>
    <w:rsid w:val="00075AD8"/>
    <w:rsid w:val="00075B2C"/>
    <w:rsid w:val="00075B4F"/>
    <w:rsid w:val="00075CD0"/>
    <w:rsid w:val="00075EDC"/>
    <w:rsid w:val="00075F52"/>
    <w:rsid w:val="00075FBC"/>
    <w:rsid w:val="00075FEE"/>
    <w:rsid w:val="0007601C"/>
    <w:rsid w:val="00076057"/>
    <w:rsid w:val="00076183"/>
    <w:rsid w:val="000761D7"/>
    <w:rsid w:val="000762D1"/>
    <w:rsid w:val="0007645A"/>
    <w:rsid w:val="00076498"/>
    <w:rsid w:val="000764FF"/>
    <w:rsid w:val="000765C9"/>
    <w:rsid w:val="00076825"/>
    <w:rsid w:val="0007695E"/>
    <w:rsid w:val="000769EB"/>
    <w:rsid w:val="00076A8B"/>
    <w:rsid w:val="00076B13"/>
    <w:rsid w:val="00076B39"/>
    <w:rsid w:val="00076C12"/>
    <w:rsid w:val="00076DCA"/>
    <w:rsid w:val="00076E0B"/>
    <w:rsid w:val="00076E7C"/>
    <w:rsid w:val="00076ED2"/>
    <w:rsid w:val="00077104"/>
    <w:rsid w:val="00077202"/>
    <w:rsid w:val="00077254"/>
    <w:rsid w:val="0007734B"/>
    <w:rsid w:val="00077487"/>
    <w:rsid w:val="000774A4"/>
    <w:rsid w:val="000774ED"/>
    <w:rsid w:val="0007754E"/>
    <w:rsid w:val="000775CE"/>
    <w:rsid w:val="00077628"/>
    <w:rsid w:val="00077632"/>
    <w:rsid w:val="000776D0"/>
    <w:rsid w:val="000778CF"/>
    <w:rsid w:val="000778D8"/>
    <w:rsid w:val="000778EB"/>
    <w:rsid w:val="00077B72"/>
    <w:rsid w:val="00077BBC"/>
    <w:rsid w:val="00077C9F"/>
    <w:rsid w:val="00077DDC"/>
    <w:rsid w:val="00077EB4"/>
    <w:rsid w:val="00077ED1"/>
    <w:rsid w:val="00077ED2"/>
    <w:rsid w:val="00077F59"/>
    <w:rsid w:val="00080058"/>
    <w:rsid w:val="000800E8"/>
    <w:rsid w:val="0008010C"/>
    <w:rsid w:val="000801C0"/>
    <w:rsid w:val="0008020F"/>
    <w:rsid w:val="000802D3"/>
    <w:rsid w:val="00080351"/>
    <w:rsid w:val="00080447"/>
    <w:rsid w:val="000804BC"/>
    <w:rsid w:val="000805C9"/>
    <w:rsid w:val="0008077A"/>
    <w:rsid w:val="000807ED"/>
    <w:rsid w:val="0008081D"/>
    <w:rsid w:val="000808D1"/>
    <w:rsid w:val="00080A6F"/>
    <w:rsid w:val="00080AB8"/>
    <w:rsid w:val="00080BE4"/>
    <w:rsid w:val="00080C76"/>
    <w:rsid w:val="00080D8F"/>
    <w:rsid w:val="00080DA4"/>
    <w:rsid w:val="00080F0F"/>
    <w:rsid w:val="000810EA"/>
    <w:rsid w:val="000811BE"/>
    <w:rsid w:val="0008122E"/>
    <w:rsid w:val="0008132C"/>
    <w:rsid w:val="000815B6"/>
    <w:rsid w:val="0008177A"/>
    <w:rsid w:val="0008184F"/>
    <w:rsid w:val="0008185F"/>
    <w:rsid w:val="00081871"/>
    <w:rsid w:val="000818AB"/>
    <w:rsid w:val="000818B4"/>
    <w:rsid w:val="00081AEE"/>
    <w:rsid w:val="00081AFE"/>
    <w:rsid w:val="00081B00"/>
    <w:rsid w:val="00081B97"/>
    <w:rsid w:val="00081D8B"/>
    <w:rsid w:val="00081DA7"/>
    <w:rsid w:val="00081F8C"/>
    <w:rsid w:val="0008228E"/>
    <w:rsid w:val="000823C3"/>
    <w:rsid w:val="0008244C"/>
    <w:rsid w:val="000824D5"/>
    <w:rsid w:val="00082511"/>
    <w:rsid w:val="00082568"/>
    <w:rsid w:val="000825A5"/>
    <w:rsid w:val="000826C9"/>
    <w:rsid w:val="000826FB"/>
    <w:rsid w:val="00082861"/>
    <w:rsid w:val="000829F9"/>
    <w:rsid w:val="00082ACD"/>
    <w:rsid w:val="00082B9D"/>
    <w:rsid w:val="00082BE1"/>
    <w:rsid w:val="00082C6E"/>
    <w:rsid w:val="00082C9E"/>
    <w:rsid w:val="00082C9F"/>
    <w:rsid w:val="00082F1E"/>
    <w:rsid w:val="000830FA"/>
    <w:rsid w:val="0008323D"/>
    <w:rsid w:val="00083250"/>
    <w:rsid w:val="000832D7"/>
    <w:rsid w:val="000834A5"/>
    <w:rsid w:val="0008362F"/>
    <w:rsid w:val="0008365A"/>
    <w:rsid w:val="0008368C"/>
    <w:rsid w:val="000836B7"/>
    <w:rsid w:val="000837F3"/>
    <w:rsid w:val="0008382A"/>
    <w:rsid w:val="00083A89"/>
    <w:rsid w:val="00083ADA"/>
    <w:rsid w:val="00083AED"/>
    <w:rsid w:val="00083D22"/>
    <w:rsid w:val="00083EEA"/>
    <w:rsid w:val="00083EEF"/>
    <w:rsid w:val="00083F7A"/>
    <w:rsid w:val="00083FBF"/>
    <w:rsid w:val="000840AE"/>
    <w:rsid w:val="000841D2"/>
    <w:rsid w:val="00084270"/>
    <w:rsid w:val="000842CB"/>
    <w:rsid w:val="00084372"/>
    <w:rsid w:val="00084392"/>
    <w:rsid w:val="00084398"/>
    <w:rsid w:val="0008446D"/>
    <w:rsid w:val="00084479"/>
    <w:rsid w:val="00084528"/>
    <w:rsid w:val="0008464F"/>
    <w:rsid w:val="000847FC"/>
    <w:rsid w:val="000848AD"/>
    <w:rsid w:val="00084914"/>
    <w:rsid w:val="000849A0"/>
    <w:rsid w:val="00084B72"/>
    <w:rsid w:val="00084B9A"/>
    <w:rsid w:val="00084B9F"/>
    <w:rsid w:val="00084C26"/>
    <w:rsid w:val="00084C80"/>
    <w:rsid w:val="00084CB3"/>
    <w:rsid w:val="00084EC8"/>
    <w:rsid w:val="0008503D"/>
    <w:rsid w:val="0008509C"/>
    <w:rsid w:val="000850DC"/>
    <w:rsid w:val="000850EF"/>
    <w:rsid w:val="00085156"/>
    <w:rsid w:val="000851DF"/>
    <w:rsid w:val="00085251"/>
    <w:rsid w:val="00085298"/>
    <w:rsid w:val="00085369"/>
    <w:rsid w:val="00085467"/>
    <w:rsid w:val="0008558A"/>
    <w:rsid w:val="00085996"/>
    <w:rsid w:val="000859DE"/>
    <w:rsid w:val="00085B0D"/>
    <w:rsid w:val="00085B4A"/>
    <w:rsid w:val="00085CE8"/>
    <w:rsid w:val="00085D74"/>
    <w:rsid w:val="00085E3B"/>
    <w:rsid w:val="00085FB4"/>
    <w:rsid w:val="0008613A"/>
    <w:rsid w:val="00086385"/>
    <w:rsid w:val="000863D4"/>
    <w:rsid w:val="00086485"/>
    <w:rsid w:val="000864AB"/>
    <w:rsid w:val="000865F5"/>
    <w:rsid w:val="0008669C"/>
    <w:rsid w:val="00086748"/>
    <w:rsid w:val="000867C9"/>
    <w:rsid w:val="000868E1"/>
    <w:rsid w:val="00086A30"/>
    <w:rsid w:val="00086A6C"/>
    <w:rsid w:val="00086B75"/>
    <w:rsid w:val="00086CED"/>
    <w:rsid w:val="00086D92"/>
    <w:rsid w:val="00086DE6"/>
    <w:rsid w:val="00086F56"/>
    <w:rsid w:val="00086F94"/>
    <w:rsid w:val="00086FA0"/>
    <w:rsid w:val="00087088"/>
    <w:rsid w:val="000871B1"/>
    <w:rsid w:val="0008732C"/>
    <w:rsid w:val="000873E0"/>
    <w:rsid w:val="0008741E"/>
    <w:rsid w:val="00087443"/>
    <w:rsid w:val="0008746E"/>
    <w:rsid w:val="00087490"/>
    <w:rsid w:val="000874ED"/>
    <w:rsid w:val="00087542"/>
    <w:rsid w:val="00087577"/>
    <w:rsid w:val="0008769C"/>
    <w:rsid w:val="0008774C"/>
    <w:rsid w:val="00087950"/>
    <w:rsid w:val="00087AEC"/>
    <w:rsid w:val="00087B9E"/>
    <w:rsid w:val="00087CAC"/>
    <w:rsid w:val="00087D21"/>
    <w:rsid w:val="00087D70"/>
    <w:rsid w:val="00087E42"/>
    <w:rsid w:val="00087F22"/>
    <w:rsid w:val="00087FE2"/>
    <w:rsid w:val="00087FF9"/>
    <w:rsid w:val="0009005D"/>
    <w:rsid w:val="0009024A"/>
    <w:rsid w:val="00090521"/>
    <w:rsid w:val="000905A0"/>
    <w:rsid w:val="0009060D"/>
    <w:rsid w:val="000907CA"/>
    <w:rsid w:val="0009090D"/>
    <w:rsid w:val="00090960"/>
    <w:rsid w:val="00090AFC"/>
    <w:rsid w:val="00090BF8"/>
    <w:rsid w:val="00090D81"/>
    <w:rsid w:val="00090DE9"/>
    <w:rsid w:val="00090EA3"/>
    <w:rsid w:val="00090F31"/>
    <w:rsid w:val="00090F8A"/>
    <w:rsid w:val="00090FD9"/>
    <w:rsid w:val="000910C4"/>
    <w:rsid w:val="0009119B"/>
    <w:rsid w:val="00091247"/>
    <w:rsid w:val="000913B6"/>
    <w:rsid w:val="0009146D"/>
    <w:rsid w:val="00091499"/>
    <w:rsid w:val="00091572"/>
    <w:rsid w:val="000915CD"/>
    <w:rsid w:val="0009162B"/>
    <w:rsid w:val="00091702"/>
    <w:rsid w:val="0009179A"/>
    <w:rsid w:val="000917DB"/>
    <w:rsid w:val="00091892"/>
    <w:rsid w:val="000918B3"/>
    <w:rsid w:val="000918F6"/>
    <w:rsid w:val="00091A6B"/>
    <w:rsid w:val="00091CE0"/>
    <w:rsid w:val="00091D0E"/>
    <w:rsid w:val="00091E0E"/>
    <w:rsid w:val="00091E86"/>
    <w:rsid w:val="00092094"/>
    <w:rsid w:val="00092143"/>
    <w:rsid w:val="000921ED"/>
    <w:rsid w:val="00092252"/>
    <w:rsid w:val="00092307"/>
    <w:rsid w:val="0009235D"/>
    <w:rsid w:val="000923B6"/>
    <w:rsid w:val="000923BB"/>
    <w:rsid w:val="00092523"/>
    <w:rsid w:val="0009258C"/>
    <w:rsid w:val="000925FB"/>
    <w:rsid w:val="00092652"/>
    <w:rsid w:val="000926DD"/>
    <w:rsid w:val="0009285A"/>
    <w:rsid w:val="0009289B"/>
    <w:rsid w:val="00092A86"/>
    <w:rsid w:val="00092AE8"/>
    <w:rsid w:val="00092AFB"/>
    <w:rsid w:val="00092AFF"/>
    <w:rsid w:val="00092D59"/>
    <w:rsid w:val="00092E3E"/>
    <w:rsid w:val="00092E64"/>
    <w:rsid w:val="00092FA4"/>
    <w:rsid w:val="00092FC1"/>
    <w:rsid w:val="0009307E"/>
    <w:rsid w:val="0009323B"/>
    <w:rsid w:val="00093255"/>
    <w:rsid w:val="00093297"/>
    <w:rsid w:val="0009341F"/>
    <w:rsid w:val="00093440"/>
    <w:rsid w:val="00093459"/>
    <w:rsid w:val="00093579"/>
    <w:rsid w:val="000935AC"/>
    <w:rsid w:val="000935EA"/>
    <w:rsid w:val="0009361D"/>
    <w:rsid w:val="00093638"/>
    <w:rsid w:val="0009375A"/>
    <w:rsid w:val="000937B0"/>
    <w:rsid w:val="0009381E"/>
    <w:rsid w:val="000938D1"/>
    <w:rsid w:val="00093920"/>
    <w:rsid w:val="00093961"/>
    <w:rsid w:val="00093A90"/>
    <w:rsid w:val="00093AA0"/>
    <w:rsid w:val="00093AED"/>
    <w:rsid w:val="00093D38"/>
    <w:rsid w:val="00093E21"/>
    <w:rsid w:val="00094005"/>
    <w:rsid w:val="00094007"/>
    <w:rsid w:val="00094084"/>
    <w:rsid w:val="000940E6"/>
    <w:rsid w:val="000941BC"/>
    <w:rsid w:val="00094277"/>
    <w:rsid w:val="00094342"/>
    <w:rsid w:val="00094498"/>
    <w:rsid w:val="0009454E"/>
    <w:rsid w:val="00094686"/>
    <w:rsid w:val="000948F6"/>
    <w:rsid w:val="00094908"/>
    <w:rsid w:val="00094A20"/>
    <w:rsid w:val="00094AC7"/>
    <w:rsid w:val="00094BE4"/>
    <w:rsid w:val="00094D2C"/>
    <w:rsid w:val="000951C1"/>
    <w:rsid w:val="000951CD"/>
    <w:rsid w:val="00095252"/>
    <w:rsid w:val="00095316"/>
    <w:rsid w:val="00095317"/>
    <w:rsid w:val="00095339"/>
    <w:rsid w:val="0009547F"/>
    <w:rsid w:val="000954E5"/>
    <w:rsid w:val="000954ED"/>
    <w:rsid w:val="00095516"/>
    <w:rsid w:val="000955F2"/>
    <w:rsid w:val="00095629"/>
    <w:rsid w:val="00095709"/>
    <w:rsid w:val="0009577B"/>
    <w:rsid w:val="000957D1"/>
    <w:rsid w:val="00095B41"/>
    <w:rsid w:val="00095B57"/>
    <w:rsid w:val="00095C97"/>
    <w:rsid w:val="00095CC1"/>
    <w:rsid w:val="00095E61"/>
    <w:rsid w:val="00095EC6"/>
    <w:rsid w:val="0009616C"/>
    <w:rsid w:val="00096178"/>
    <w:rsid w:val="0009623F"/>
    <w:rsid w:val="000962FC"/>
    <w:rsid w:val="0009634F"/>
    <w:rsid w:val="0009636E"/>
    <w:rsid w:val="00096410"/>
    <w:rsid w:val="0009647E"/>
    <w:rsid w:val="000964A5"/>
    <w:rsid w:val="00096627"/>
    <w:rsid w:val="00096707"/>
    <w:rsid w:val="00096889"/>
    <w:rsid w:val="00096A4B"/>
    <w:rsid w:val="00096C37"/>
    <w:rsid w:val="00096C4B"/>
    <w:rsid w:val="00096DB1"/>
    <w:rsid w:val="00096DEB"/>
    <w:rsid w:val="00096EA2"/>
    <w:rsid w:val="00096FDD"/>
    <w:rsid w:val="00097021"/>
    <w:rsid w:val="000971F5"/>
    <w:rsid w:val="00097268"/>
    <w:rsid w:val="00097282"/>
    <w:rsid w:val="00097315"/>
    <w:rsid w:val="00097329"/>
    <w:rsid w:val="0009741E"/>
    <w:rsid w:val="00097428"/>
    <w:rsid w:val="00097542"/>
    <w:rsid w:val="000975CE"/>
    <w:rsid w:val="0009769B"/>
    <w:rsid w:val="00097722"/>
    <w:rsid w:val="00097737"/>
    <w:rsid w:val="00097820"/>
    <w:rsid w:val="000978DD"/>
    <w:rsid w:val="00097930"/>
    <w:rsid w:val="000979AD"/>
    <w:rsid w:val="00097BA2"/>
    <w:rsid w:val="00097C39"/>
    <w:rsid w:val="00097C58"/>
    <w:rsid w:val="00097D02"/>
    <w:rsid w:val="00097D95"/>
    <w:rsid w:val="00097E69"/>
    <w:rsid w:val="00097E75"/>
    <w:rsid w:val="00097E98"/>
    <w:rsid w:val="00097F63"/>
    <w:rsid w:val="000A0005"/>
    <w:rsid w:val="000A01EF"/>
    <w:rsid w:val="000A0293"/>
    <w:rsid w:val="000A0485"/>
    <w:rsid w:val="000A04D9"/>
    <w:rsid w:val="000A04E2"/>
    <w:rsid w:val="000A0544"/>
    <w:rsid w:val="000A0549"/>
    <w:rsid w:val="000A057D"/>
    <w:rsid w:val="000A05C4"/>
    <w:rsid w:val="000A05D8"/>
    <w:rsid w:val="000A0790"/>
    <w:rsid w:val="000A08A7"/>
    <w:rsid w:val="000A0A1A"/>
    <w:rsid w:val="000A0A49"/>
    <w:rsid w:val="000A0D69"/>
    <w:rsid w:val="000A0DB4"/>
    <w:rsid w:val="000A0E55"/>
    <w:rsid w:val="000A0F4F"/>
    <w:rsid w:val="000A0FB7"/>
    <w:rsid w:val="000A0FC5"/>
    <w:rsid w:val="000A112B"/>
    <w:rsid w:val="000A1187"/>
    <w:rsid w:val="000A155C"/>
    <w:rsid w:val="000A17F2"/>
    <w:rsid w:val="000A19E6"/>
    <w:rsid w:val="000A1AB6"/>
    <w:rsid w:val="000A1B1A"/>
    <w:rsid w:val="000A1BBA"/>
    <w:rsid w:val="000A1CAF"/>
    <w:rsid w:val="000A1CCA"/>
    <w:rsid w:val="000A1D5E"/>
    <w:rsid w:val="000A1E6E"/>
    <w:rsid w:val="000A1EA5"/>
    <w:rsid w:val="000A200F"/>
    <w:rsid w:val="000A201B"/>
    <w:rsid w:val="000A2080"/>
    <w:rsid w:val="000A226A"/>
    <w:rsid w:val="000A2376"/>
    <w:rsid w:val="000A23B2"/>
    <w:rsid w:val="000A24AC"/>
    <w:rsid w:val="000A24F2"/>
    <w:rsid w:val="000A250E"/>
    <w:rsid w:val="000A2545"/>
    <w:rsid w:val="000A25A7"/>
    <w:rsid w:val="000A2666"/>
    <w:rsid w:val="000A27F0"/>
    <w:rsid w:val="000A2856"/>
    <w:rsid w:val="000A293B"/>
    <w:rsid w:val="000A29DC"/>
    <w:rsid w:val="000A2B2C"/>
    <w:rsid w:val="000A2C03"/>
    <w:rsid w:val="000A2E0D"/>
    <w:rsid w:val="000A2E34"/>
    <w:rsid w:val="000A2EB5"/>
    <w:rsid w:val="000A2EB8"/>
    <w:rsid w:val="000A3045"/>
    <w:rsid w:val="000A308F"/>
    <w:rsid w:val="000A3150"/>
    <w:rsid w:val="000A3198"/>
    <w:rsid w:val="000A3267"/>
    <w:rsid w:val="000A3474"/>
    <w:rsid w:val="000A3578"/>
    <w:rsid w:val="000A35B9"/>
    <w:rsid w:val="000A35C2"/>
    <w:rsid w:val="000A37CF"/>
    <w:rsid w:val="000A3806"/>
    <w:rsid w:val="000A38DA"/>
    <w:rsid w:val="000A3990"/>
    <w:rsid w:val="000A3A84"/>
    <w:rsid w:val="000A3E48"/>
    <w:rsid w:val="000A3EB3"/>
    <w:rsid w:val="000A4086"/>
    <w:rsid w:val="000A412E"/>
    <w:rsid w:val="000A41E5"/>
    <w:rsid w:val="000A4342"/>
    <w:rsid w:val="000A43C7"/>
    <w:rsid w:val="000A447E"/>
    <w:rsid w:val="000A44C9"/>
    <w:rsid w:val="000A4593"/>
    <w:rsid w:val="000A489C"/>
    <w:rsid w:val="000A4A94"/>
    <w:rsid w:val="000A4ADB"/>
    <w:rsid w:val="000A4AE5"/>
    <w:rsid w:val="000A4B45"/>
    <w:rsid w:val="000A4BAF"/>
    <w:rsid w:val="000A4BCE"/>
    <w:rsid w:val="000A4BDD"/>
    <w:rsid w:val="000A4D62"/>
    <w:rsid w:val="000A4D6A"/>
    <w:rsid w:val="000A4DAD"/>
    <w:rsid w:val="000A4FC7"/>
    <w:rsid w:val="000A4FE6"/>
    <w:rsid w:val="000A50D3"/>
    <w:rsid w:val="000A50D5"/>
    <w:rsid w:val="000A5180"/>
    <w:rsid w:val="000A51C0"/>
    <w:rsid w:val="000A52ED"/>
    <w:rsid w:val="000A5320"/>
    <w:rsid w:val="000A53A1"/>
    <w:rsid w:val="000A53F2"/>
    <w:rsid w:val="000A54B9"/>
    <w:rsid w:val="000A5566"/>
    <w:rsid w:val="000A559D"/>
    <w:rsid w:val="000A57A5"/>
    <w:rsid w:val="000A5CA3"/>
    <w:rsid w:val="000A5DCE"/>
    <w:rsid w:val="000A5F20"/>
    <w:rsid w:val="000A606D"/>
    <w:rsid w:val="000A63DB"/>
    <w:rsid w:val="000A6454"/>
    <w:rsid w:val="000A6721"/>
    <w:rsid w:val="000A67DE"/>
    <w:rsid w:val="000A67E4"/>
    <w:rsid w:val="000A68EE"/>
    <w:rsid w:val="000A6A5F"/>
    <w:rsid w:val="000A6A62"/>
    <w:rsid w:val="000A6B53"/>
    <w:rsid w:val="000A6B97"/>
    <w:rsid w:val="000A6EFE"/>
    <w:rsid w:val="000A701A"/>
    <w:rsid w:val="000A7071"/>
    <w:rsid w:val="000A717B"/>
    <w:rsid w:val="000A7235"/>
    <w:rsid w:val="000A7296"/>
    <w:rsid w:val="000A7358"/>
    <w:rsid w:val="000A740E"/>
    <w:rsid w:val="000A7452"/>
    <w:rsid w:val="000A74AF"/>
    <w:rsid w:val="000A755B"/>
    <w:rsid w:val="000A764F"/>
    <w:rsid w:val="000A7693"/>
    <w:rsid w:val="000A7755"/>
    <w:rsid w:val="000A7854"/>
    <w:rsid w:val="000A7875"/>
    <w:rsid w:val="000A7878"/>
    <w:rsid w:val="000A7AC9"/>
    <w:rsid w:val="000A7B4A"/>
    <w:rsid w:val="000A7BF4"/>
    <w:rsid w:val="000A7BF6"/>
    <w:rsid w:val="000A7CB0"/>
    <w:rsid w:val="000A7E46"/>
    <w:rsid w:val="000A7EA8"/>
    <w:rsid w:val="000A7F02"/>
    <w:rsid w:val="000A7F69"/>
    <w:rsid w:val="000A7F91"/>
    <w:rsid w:val="000B008D"/>
    <w:rsid w:val="000B00E4"/>
    <w:rsid w:val="000B0190"/>
    <w:rsid w:val="000B0234"/>
    <w:rsid w:val="000B0291"/>
    <w:rsid w:val="000B0299"/>
    <w:rsid w:val="000B0306"/>
    <w:rsid w:val="000B0309"/>
    <w:rsid w:val="000B0325"/>
    <w:rsid w:val="000B0356"/>
    <w:rsid w:val="000B03EF"/>
    <w:rsid w:val="000B0467"/>
    <w:rsid w:val="000B0516"/>
    <w:rsid w:val="000B0640"/>
    <w:rsid w:val="000B066A"/>
    <w:rsid w:val="000B079C"/>
    <w:rsid w:val="000B0826"/>
    <w:rsid w:val="000B0936"/>
    <w:rsid w:val="000B09D6"/>
    <w:rsid w:val="000B0A68"/>
    <w:rsid w:val="000B0C31"/>
    <w:rsid w:val="000B124B"/>
    <w:rsid w:val="000B129A"/>
    <w:rsid w:val="000B12CD"/>
    <w:rsid w:val="000B133B"/>
    <w:rsid w:val="000B145E"/>
    <w:rsid w:val="000B149A"/>
    <w:rsid w:val="000B151D"/>
    <w:rsid w:val="000B15FE"/>
    <w:rsid w:val="000B1649"/>
    <w:rsid w:val="000B16B8"/>
    <w:rsid w:val="000B16FE"/>
    <w:rsid w:val="000B17C7"/>
    <w:rsid w:val="000B17D9"/>
    <w:rsid w:val="000B1C3D"/>
    <w:rsid w:val="000B1CB6"/>
    <w:rsid w:val="000B1E07"/>
    <w:rsid w:val="000B1E25"/>
    <w:rsid w:val="000B1F51"/>
    <w:rsid w:val="000B202B"/>
    <w:rsid w:val="000B203B"/>
    <w:rsid w:val="000B2059"/>
    <w:rsid w:val="000B2066"/>
    <w:rsid w:val="000B20A4"/>
    <w:rsid w:val="000B2489"/>
    <w:rsid w:val="000B262D"/>
    <w:rsid w:val="000B28C3"/>
    <w:rsid w:val="000B2B19"/>
    <w:rsid w:val="000B2B1E"/>
    <w:rsid w:val="000B2C6F"/>
    <w:rsid w:val="000B2D53"/>
    <w:rsid w:val="000B2EF3"/>
    <w:rsid w:val="000B3014"/>
    <w:rsid w:val="000B30B9"/>
    <w:rsid w:val="000B30EC"/>
    <w:rsid w:val="000B31B5"/>
    <w:rsid w:val="000B31CA"/>
    <w:rsid w:val="000B32E2"/>
    <w:rsid w:val="000B350A"/>
    <w:rsid w:val="000B35DF"/>
    <w:rsid w:val="000B3639"/>
    <w:rsid w:val="000B366A"/>
    <w:rsid w:val="000B3795"/>
    <w:rsid w:val="000B37C3"/>
    <w:rsid w:val="000B38AF"/>
    <w:rsid w:val="000B39DE"/>
    <w:rsid w:val="000B3AA9"/>
    <w:rsid w:val="000B3AD4"/>
    <w:rsid w:val="000B3B93"/>
    <w:rsid w:val="000B3BC1"/>
    <w:rsid w:val="000B3C38"/>
    <w:rsid w:val="000B3E2E"/>
    <w:rsid w:val="000B3E5E"/>
    <w:rsid w:val="000B3F14"/>
    <w:rsid w:val="000B3F7A"/>
    <w:rsid w:val="000B3FFE"/>
    <w:rsid w:val="000B400D"/>
    <w:rsid w:val="000B4199"/>
    <w:rsid w:val="000B4291"/>
    <w:rsid w:val="000B4361"/>
    <w:rsid w:val="000B468A"/>
    <w:rsid w:val="000B46C9"/>
    <w:rsid w:val="000B4700"/>
    <w:rsid w:val="000B470B"/>
    <w:rsid w:val="000B47FF"/>
    <w:rsid w:val="000B493A"/>
    <w:rsid w:val="000B4964"/>
    <w:rsid w:val="000B4996"/>
    <w:rsid w:val="000B4997"/>
    <w:rsid w:val="000B4C88"/>
    <w:rsid w:val="000B4DBE"/>
    <w:rsid w:val="000B4E09"/>
    <w:rsid w:val="000B4EF3"/>
    <w:rsid w:val="000B4F33"/>
    <w:rsid w:val="000B4F86"/>
    <w:rsid w:val="000B4FAC"/>
    <w:rsid w:val="000B51EB"/>
    <w:rsid w:val="000B5318"/>
    <w:rsid w:val="000B537D"/>
    <w:rsid w:val="000B546B"/>
    <w:rsid w:val="000B54C2"/>
    <w:rsid w:val="000B5562"/>
    <w:rsid w:val="000B563A"/>
    <w:rsid w:val="000B571A"/>
    <w:rsid w:val="000B57E6"/>
    <w:rsid w:val="000B5859"/>
    <w:rsid w:val="000B58E8"/>
    <w:rsid w:val="000B5920"/>
    <w:rsid w:val="000B59B0"/>
    <w:rsid w:val="000B5A54"/>
    <w:rsid w:val="000B5AE6"/>
    <w:rsid w:val="000B5AF5"/>
    <w:rsid w:val="000B5BD7"/>
    <w:rsid w:val="000B5BFD"/>
    <w:rsid w:val="000B5CBA"/>
    <w:rsid w:val="000B5CC0"/>
    <w:rsid w:val="000B5CF5"/>
    <w:rsid w:val="000B5CF9"/>
    <w:rsid w:val="000B5F72"/>
    <w:rsid w:val="000B5F82"/>
    <w:rsid w:val="000B621C"/>
    <w:rsid w:val="000B6266"/>
    <w:rsid w:val="000B651D"/>
    <w:rsid w:val="000B65C9"/>
    <w:rsid w:val="000B6637"/>
    <w:rsid w:val="000B66B4"/>
    <w:rsid w:val="000B67C6"/>
    <w:rsid w:val="000B67E9"/>
    <w:rsid w:val="000B6927"/>
    <w:rsid w:val="000B6998"/>
    <w:rsid w:val="000B699D"/>
    <w:rsid w:val="000B6B6F"/>
    <w:rsid w:val="000B6DF6"/>
    <w:rsid w:val="000B6E32"/>
    <w:rsid w:val="000B6E99"/>
    <w:rsid w:val="000B6FBC"/>
    <w:rsid w:val="000B7093"/>
    <w:rsid w:val="000B71D5"/>
    <w:rsid w:val="000B73CF"/>
    <w:rsid w:val="000B74BA"/>
    <w:rsid w:val="000B7670"/>
    <w:rsid w:val="000B7714"/>
    <w:rsid w:val="000B7766"/>
    <w:rsid w:val="000B7856"/>
    <w:rsid w:val="000B78BC"/>
    <w:rsid w:val="000B7934"/>
    <w:rsid w:val="000B7D5A"/>
    <w:rsid w:val="000B7D93"/>
    <w:rsid w:val="000B7E45"/>
    <w:rsid w:val="000B7F55"/>
    <w:rsid w:val="000B7FA9"/>
    <w:rsid w:val="000B7FDE"/>
    <w:rsid w:val="000C0108"/>
    <w:rsid w:val="000C01E6"/>
    <w:rsid w:val="000C037A"/>
    <w:rsid w:val="000C04B0"/>
    <w:rsid w:val="000C04CB"/>
    <w:rsid w:val="000C07C2"/>
    <w:rsid w:val="000C0905"/>
    <w:rsid w:val="000C093E"/>
    <w:rsid w:val="000C0962"/>
    <w:rsid w:val="000C09C1"/>
    <w:rsid w:val="000C09DB"/>
    <w:rsid w:val="000C09FA"/>
    <w:rsid w:val="000C0C1B"/>
    <w:rsid w:val="000C0FB2"/>
    <w:rsid w:val="000C11DF"/>
    <w:rsid w:val="000C12B1"/>
    <w:rsid w:val="000C1405"/>
    <w:rsid w:val="000C1536"/>
    <w:rsid w:val="000C1584"/>
    <w:rsid w:val="000C15B2"/>
    <w:rsid w:val="000C1673"/>
    <w:rsid w:val="000C169D"/>
    <w:rsid w:val="000C17EA"/>
    <w:rsid w:val="000C192F"/>
    <w:rsid w:val="000C195E"/>
    <w:rsid w:val="000C19BB"/>
    <w:rsid w:val="000C1AC3"/>
    <w:rsid w:val="000C1C30"/>
    <w:rsid w:val="000C1CBD"/>
    <w:rsid w:val="000C1D3D"/>
    <w:rsid w:val="000C1DE9"/>
    <w:rsid w:val="000C1F13"/>
    <w:rsid w:val="000C1F54"/>
    <w:rsid w:val="000C1FCD"/>
    <w:rsid w:val="000C200B"/>
    <w:rsid w:val="000C2058"/>
    <w:rsid w:val="000C211B"/>
    <w:rsid w:val="000C2290"/>
    <w:rsid w:val="000C22F8"/>
    <w:rsid w:val="000C231D"/>
    <w:rsid w:val="000C263D"/>
    <w:rsid w:val="000C26F3"/>
    <w:rsid w:val="000C270F"/>
    <w:rsid w:val="000C2798"/>
    <w:rsid w:val="000C27D7"/>
    <w:rsid w:val="000C282A"/>
    <w:rsid w:val="000C2898"/>
    <w:rsid w:val="000C2AAB"/>
    <w:rsid w:val="000C2AD5"/>
    <w:rsid w:val="000C2B0F"/>
    <w:rsid w:val="000C2B7A"/>
    <w:rsid w:val="000C2BE5"/>
    <w:rsid w:val="000C2C07"/>
    <w:rsid w:val="000C2C29"/>
    <w:rsid w:val="000C2C7A"/>
    <w:rsid w:val="000C2DCF"/>
    <w:rsid w:val="000C2EAC"/>
    <w:rsid w:val="000C2EC7"/>
    <w:rsid w:val="000C2FED"/>
    <w:rsid w:val="000C2FF1"/>
    <w:rsid w:val="000C3032"/>
    <w:rsid w:val="000C3059"/>
    <w:rsid w:val="000C309F"/>
    <w:rsid w:val="000C30CF"/>
    <w:rsid w:val="000C30E0"/>
    <w:rsid w:val="000C314F"/>
    <w:rsid w:val="000C3185"/>
    <w:rsid w:val="000C31F7"/>
    <w:rsid w:val="000C32AA"/>
    <w:rsid w:val="000C33B3"/>
    <w:rsid w:val="000C33DE"/>
    <w:rsid w:val="000C33F7"/>
    <w:rsid w:val="000C348A"/>
    <w:rsid w:val="000C34AE"/>
    <w:rsid w:val="000C34E5"/>
    <w:rsid w:val="000C3523"/>
    <w:rsid w:val="000C363A"/>
    <w:rsid w:val="000C36B0"/>
    <w:rsid w:val="000C38CA"/>
    <w:rsid w:val="000C3ABB"/>
    <w:rsid w:val="000C3AD0"/>
    <w:rsid w:val="000C3B95"/>
    <w:rsid w:val="000C3CA0"/>
    <w:rsid w:val="000C3D05"/>
    <w:rsid w:val="000C3D22"/>
    <w:rsid w:val="000C3D6C"/>
    <w:rsid w:val="000C3DF7"/>
    <w:rsid w:val="000C3EAC"/>
    <w:rsid w:val="000C41C5"/>
    <w:rsid w:val="000C4204"/>
    <w:rsid w:val="000C4227"/>
    <w:rsid w:val="000C4231"/>
    <w:rsid w:val="000C43C2"/>
    <w:rsid w:val="000C44A2"/>
    <w:rsid w:val="000C4500"/>
    <w:rsid w:val="000C455F"/>
    <w:rsid w:val="000C4579"/>
    <w:rsid w:val="000C4661"/>
    <w:rsid w:val="000C46C1"/>
    <w:rsid w:val="000C4767"/>
    <w:rsid w:val="000C476B"/>
    <w:rsid w:val="000C48BE"/>
    <w:rsid w:val="000C48BF"/>
    <w:rsid w:val="000C4908"/>
    <w:rsid w:val="000C49EE"/>
    <w:rsid w:val="000C4A1D"/>
    <w:rsid w:val="000C4A9B"/>
    <w:rsid w:val="000C4BA8"/>
    <w:rsid w:val="000C4BB7"/>
    <w:rsid w:val="000C4CA6"/>
    <w:rsid w:val="000C4CAE"/>
    <w:rsid w:val="000C4CDA"/>
    <w:rsid w:val="000C4D06"/>
    <w:rsid w:val="000C4E4D"/>
    <w:rsid w:val="000C4E68"/>
    <w:rsid w:val="000C50CD"/>
    <w:rsid w:val="000C50D8"/>
    <w:rsid w:val="000C50EF"/>
    <w:rsid w:val="000C53FC"/>
    <w:rsid w:val="000C545F"/>
    <w:rsid w:val="000C555B"/>
    <w:rsid w:val="000C555D"/>
    <w:rsid w:val="000C57C8"/>
    <w:rsid w:val="000C587C"/>
    <w:rsid w:val="000C5910"/>
    <w:rsid w:val="000C596F"/>
    <w:rsid w:val="000C5B63"/>
    <w:rsid w:val="000C5C24"/>
    <w:rsid w:val="000C5C54"/>
    <w:rsid w:val="000C5DA0"/>
    <w:rsid w:val="000C60E5"/>
    <w:rsid w:val="000C616F"/>
    <w:rsid w:val="000C61B9"/>
    <w:rsid w:val="000C61CB"/>
    <w:rsid w:val="000C633A"/>
    <w:rsid w:val="000C63DB"/>
    <w:rsid w:val="000C6537"/>
    <w:rsid w:val="000C65A9"/>
    <w:rsid w:val="000C6729"/>
    <w:rsid w:val="000C68B1"/>
    <w:rsid w:val="000C6B68"/>
    <w:rsid w:val="000C6B86"/>
    <w:rsid w:val="000C6C32"/>
    <w:rsid w:val="000C6E0E"/>
    <w:rsid w:val="000C6E6D"/>
    <w:rsid w:val="000C6FA3"/>
    <w:rsid w:val="000C7009"/>
    <w:rsid w:val="000C7068"/>
    <w:rsid w:val="000C70C1"/>
    <w:rsid w:val="000C70E4"/>
    <w:rsid w:val="000C72CC"/>
    <w:rsid w:val="000C72F3"/>
    <w:rsid w:val="000C73CA"/>
    <w:rsid w:val="000C7455"/>
    <w:rsid w:val="000C7524"/>
    <w:rsid w:val="000C7565"/>
    <w:rsid w:val="000C767A"/>
    <w:rsid w:val="000C7711"/>
    <w:rsid w:val="000C7796"/>
    <w:rsid w:val="000C7898"/>
    <w:rsid w:val="000C7BC2"/>
    <w:rsid w:val="000C7D36"/>
    <w:rsid w:val="000C7DF5"/>
    <w:rsid w:val="000C7FE1"/>
    <w:rsid w:val="000D005E"/>
    <w:rsid w:val="000D00B6"/>
    <w:rsid w:val="000D012E"/>
    <w:rsid w:val="000D0178"/>
    <w:rsid w:val="000D02F4"/>
    <w:rsid w:val="000D031B"/>
    <w:rsid w:val="000D032F"/>
    <w:rsid w:val="000D03B6"/>
    <w:rsid w:val="000D04F2"/>
    <w:rsid w:val="000D056A"/>
    <w:rsid w:val="000D05D6"/>
    <w:rsid w:val="000D06D1"/>
    <w:rsid w:val="000D06F2"/>
    <w:rsid w:val="000D0835"/>
    <w:rsid w:val="000D0852"/>
    <w:rsid w:val="000D086A"/>
    <w:rsid w:val="000D08A7"/>
    <w:rsid w:val="000D0AE8"/>
    <w:rsid w:val="000D0B47"/>
    <w:rsid w:val="000D0D20"/>
    <w:rsid w:val="000D0D90"/>
    <w:rsid w:val="000D0DE8"/>
    <w:rsid w:val="000D0EA4"/>
    <w:rsid w:val="000D0EC9"/>
    <w:rsid w:val="000D0EEA"/>
    <w:rsid w:val="000D0FAC"/>
    <w:rsid w:val="000D1033"/>
    <w:rsid w:val="000D10AC"/>
    <w:rsid w:val="000D10FA"/>
    <w:rsid w:val="000D11B4"/>
    <w:rsid w:val="000D123C"/>
    <w:rsid w:val="000D124E"/>
    <w:rsid w:val="000D125E"/>
    <w:rsid w:val="000D1365"/>
    <w:rsid w:val="000D149E"/>
    <w:rsid w:val="000D14A8"/>
    <w:rsid w:val="000D14B1"/>
    <w:rsid w:val="000D1646"/>
    <w:rsid w:val="000D1652"/>
    <w:rsid w:val="000D1682"/>
    <w:rsid w:val="000D16FD"/>
    <w:rsid w:val="000D1780"/>
    <w:rsid w:val="000D187A"/>
    <w:rsid w:val="000D18EC"/>
    <w:rsid w:val="000D1944"/>
    <w:rsid w:val="000D1963"/>
    <w:rsid w:val="000D19FD"/>
    <w:rsid w:val="000D1A0B"/>
    <w:rsid w:val="000D1B0C"/>
    <w:rsid w:val="000D1C7D"/>
    <w:rsid w:val="000D1D56"/>
    <w:rsid w:val="000D1F29"/>
    <w:rsid w:val="000D1FD4"/>
    <w:rsid w:val="000D1FE5"/>
    <w:rsid w:val="000D2189"/>
    <w:rsid w:val="000D2298"/>
    <w:rsid w:val="000D2426"/>
    <w:rsid w:val="000D24D1"/>
    <w:rsid w:val="000D24D8"/>
    <w:rsid w:val="000D257F"/>
    <w:rsid w:val="000D2725"/>
    <w:rsid w:val="000D29A5"/>
    <w:rsid w:val="000D2BC1"/>
    <w:rsid w:val="000D2F29"/>
    <w:rsid w:val="000D32F2"/>
    <w:rsid w:val="000D3307"/>
    <w:rsid w:val="000D33A2"/>
    <w:rsid w:val="000D34AE"/>
    <w:rsid w:val="000D34F5"/>
    <w:rsid w:val="000D3589"/>
    <w:rsid w:val="000D36A7"/>
    <w:rsid w:val="000D384C"/>
    <w:rsid w:val="000D385D"/>
    <w:rsid w:val="000D38FA"/>
    <w:rsid w:val="000D3902"/>
    <w:rsid w:val="000D3A40"/>
    <w:rsid w:val="000D3BE5"/>
    <w:rsid w:val="000D3D12"/>
    <w:rsid w:val="000D3D6D"/>
    <w:rsid w:val="000D3E99"/>
    <w:rsid w:val="000D3F91"/>
    <w:rsid w:val="000D4032"/>
    <w:rsid w:val="000D409B"/>
    <w:rsid w:val="000D40BF"/>
    <w:rsid w:val="000D426D"/>
    <w:rsid w:val="000D4358"/>
    <w:rsid w:val="000D462B"/>
    <w:rsid w:val="000D4690"/>
    <w:rsid w:val="000D46A0"/>
    <w:rsid w:val="000D4839"/>
    <w:rsid w:val="000D48EA"/>
    <w:rsid w:val="000D4AAE"/>
    <w:rsid w:val="000D4AE9"/>
    <w:rsid w:val="000D4C43"/>
    <w:rsid w:val="000D4DFA"/>
    <w:rsid w:val="000D4E21"/>
    <w:rsid w:val="000D5034"/>
    <w:rsid w:val="000D50F3"/>
    <w:rsid w:val="000D5170"/>
    <w:rsid w:val="000D51CD"/>
    <w:rsid w:val="000D5247"/>
    <w:rsid w:val="000D53A0"/>
    <w:rsid w:val="000D53DB"/>
    <w:rsid w:val="000D53E6"/>
    <w:rsid w:val="000D53FE"/>
    <w:rsid w:val="000D54BD"/>
    <w:rsid w:val="000D54C9"/>
    <w:rsid w:val="000D5763"/>
    <w:rsid w:val="000D5833"/>
    <w:rsid w:val="000D5B46"/>
    <w:rsid w:val="000D5BBA"/>
    <w:rsid w:val="000D5CA5"/>
    <w:rsid w:val="000D5D7C"/>
    <w:rsid w:val="000D5FDA"/>
    <w:rsid w:val="000D5FF1"/>
    <w:rsid w:val="000D6062"/>
    <w:rsid w:val="000D607A"/>
    <w:rsid w:val="000D6107"/>
    <w:rsid w:val="000D63E5"/>
    <w:rsid w:val="000D640E"/>
    <w:rsid w:val="000D6488"/>
    <w:rsid w:val="000D64CC"/>
    <w:rsid w:val="000D64D4"/>
    <w:rsid w:val="000D666D"/>
    <w:rsid w:val="000D672D"/>
    <w:rsid w:val="000D67E1"/>
    <w:rsid w:val="000D6AB6"/>
    <w:rsid w:val="000D6ADF"/>
    <w:rsid w:val="000D6C75"/>
    <w:rsid w:val="000D6EA8"/>
    <w:rsid w:val="000D6ED2"/>
    <w:rsid w:val="000D6EE8"/>
    <w:rsid w:val="000D6F29"/>
    <w:rsid w:val="000D6F87"/>
    <w:rsid w:val="000D7031"/>
    <w:rsid w:val="000D7221"/>
    <w:rsid w:val="000D7386"/>
    <w:rsid w:val="000D73DF"/>
    <w:rsid w:val="000D74ED"/>
    <w:rsid w:val="000D761A"/>
    <w:rsid w:val="000D76B8"/>
    <w:rsid w:val="000D7758"/>
    <w:rsid w:val="000D796B"/>
    <w:rsid w:val="000D79A3"/>
    <w:rsid w:val="000D79A6"/>
    <w:rsid w:val="000D7A40"/>
    <w:rsid w:val="000D7AA4"/>
    <w:rsid w:val="000D7B48"/>
    <w:rsid w:val="000D7B71"/>
    <w:rsid w:val="000D7B91"/>
    <w:rsid w:val="000D7C45"/>
    <w:rsid w:val="000D7C51"/>
    <w:rsid w:val="000D7D7B"/>
    <w:rsid w:val="000D7DC1"/>
    <w:rsid w:val="000E00A7"/>
    <w:rsid w:val="000E00E8"/>
    <w:rsid w:val="000E0199"/>
    <w:rsid w:val="000E0277"/>
    <w:rsid w:val="000E03E3"/>
    <w:rsid w:val="000E0407"/>
    <w:rsid w:val="000E0537"/>
    <w:rsid w:val="000E0590"/>
    <w:rsid w:val="000E05AC"/>
    <w:rsid w:val="000E0694"/>
    <w:rsid w:val="000E071E"/>
    <w:rsid w:val="000E086C"/>
    <w:rsid w:val="000E0970"/>
    <w:rsid w:val="000E0981"/>
    <w:rsid w:val="000E0A34"/>
    <w:rsid w:val="000E0AEE"/>
    <w:rsid w:val="000E0B6F"/>
    <w:rsid w:val="000E0B7E"/>
    <w:rsid w:val="000E0C49"/>
    <w:rsid w:val="000E0CC0"/>
    <w:rsid w:val="000E0E9B"/>
    <w:rsid w:val="000E10F1"/>
    <w:rsid w:val="000E133B"/>
    <w:rsid w:val="000E16C6"/>
    <w:rsid w:val="000E16E1"/>
    <w:rsid w:val="000E1724"/>
    <w:rsid w:val="000E18BE"/>
    <w:rsid w:val="000E19BD"/>
    <w:rsid w:val="000E1BE2"/>
    <w:rsid w:val="000E1BF9"/>
    <w:rsid w:val="000E1C02"/>
    <w:rsid w:val="000E1C7F"/>
    <w:rsid w:val="000E1D4F"/>
    <w:rsid w:val="000E1DFD"/>
    <w:rsid w:val="000E1E3B"/>
    <w:rsid w:val="000E1E65"/>
    <w:rsid w:val="000E1F8E"/>
    <w:rsid w:val="000E20DD"/>
    <w:rsid w:val="000E2110"/>
    <w:rsid w:val="000E2125"/>
    <w:rsid w:val="000E21CA"/>
    <w:rsid w:val="000E21F4"/>
    <w:rsid w:val="000E2315"/>
    <w:rsid w:val="000E239F"/>
    <w:rsid w:val="000E2483"/>
    <w:rsid w:val="000E2673"/>
    <w:rsid w:val="000E26AE"/>
    <w:rsid w:val="000E26F5"/>
    <w:rsid w:val="000E2881"/>
    <w:rsid w:val="000E28F8"/>
    <w:rsid w:val="000E2AB1"/>
    <w:rsid w:val="000E2B3B"/>
    <w:rsid w:val="000E2CA5"/>
    <w:rsid w:val="000E2D7D"/>
    <w:rsid w:val="000E2E28"/>
    <w:rsid w:val="000E2F54"/>
    <w:rsid w:val="000E2F9B"/>
    <w:rsid w:val="000E2FCF"/>
    <w:rsid w:val="000E3078"/>
    <w:rsid w:val="000E309B"/>
    <w:rsid w:val="000E30A1"/>
    <w:rsid w:val="000E3164"/>
    <w:rsid w:val="000E3296"/>
    <w:rsid w:val="000E35F5"/>
    <w:rsid w:val="000E3638"/>
    <w:rsid w:val="000E3702"/>
    <w:rsid w:val="000E3986"/>
    <w:rsid w:val="000E3AEA"/>
    <w:rsid w:val="000E3BB4"/>
    <w:rsid w:val="000E3C64"/>
    <w:rsid w:val="000E3CBE"/>
    <w:rsid w:val="000E3D10"/>
    <w:rsid w:val="000E3E23"/>
    <w:rsid w:val="000E424B"/>
    <w:rsid w:val="000E42CF"/>
    <w:rsid w:val="000E4486"/>
    <w:rsid w:val="000E44B4"/>
    <w:rsid w:val="000E450D"/>
    <w:rsid w:val="000E451D"/>
    <w:rsid w:val="000E457C"/>
    <w:rsid w:val="000E4610"/>
    <w:rsid w:val="000E473A"/>
    <w:rsid w:val="000E47AE"/>
    <w:rsid w:val="000E48A2"/>
    <w:rsid w:val="000E4ACE"/>
    <w:rsid w:val="000E4BA2"/>
    <w:rsid w:val="000E4C33"/>
    <w:rsid w:val="000E4E23"/>
    <w:rsid w:val="000E4E3C"/>
    <w:rsid w:val="000E50B8"/>
    <w:rsid w:val="000E5149"/>
    <w:rsid w:val="000E5498"/>
    <w:rsid w:val="000E54A9"/>
    <w:rsid w:val="000E54EA"/>
    <w:rsid w:val="000E5550"/>
    <w:rsid w:val="000E55FD"/>
    <w:rsid w:val="000E56D6"/>
    <w:rsid w:val="000E5861"/>
    <w:rsid w:val="000E58C5"/>
    <w:rsid w:val="000E59F0"/>
    <w:rsid w:val="000E5B45"/>
    <w:rsid w:val="000E5D11"/>
    <w:rsid w:val="000E5DF0"/>
    <w:rsid w:val="000E5EA0"/>
    <w:rsid w:val="000E5ED1"/>
    <w:rsid w:val="000E5F8E"/>
    <w:rsid w:val="000E602E"/>
    <w:rsid w:val="000E60F7"/>
    <w:rsid w:val="000E6158"/>
    <w:rsid w:val="000E61C6"/>
    <w:rsid w:val="000E62CE"/>
    <w:rsid w:val="000E632C"/>
    <w:rsid w:val="000E64AB"/>
    <w:rsid w:val="000E6503"/>
    <w:rsid w:val="000E6568"/>
    <w:rsid w:val="000E6613"/>
    <w:rsid w:val="000E6815"/>
    <w:rsid w:val="000E6868"/>
    <w:rsid w:val="000E6A07"/>
    <w:rsid w:val="000E6CA1"/>
    <w:rsid w:val="000E6E64"/>
    <w:rsid w:val="000E6E74"/>
    <w:rsid w:val="000E6EB9"/>
    <w:rsid w:val="000E6F26"/>
    <w:rsid w:val="000E6F75"/>
    <w:rsid w:val="000E716A"/>
    <w:rsid w:val="000E72D3"/>
    <w:rsid w:val="000E72F5"/>
    <w:rsid w:val="000E735A"/>
    <w:rsid w:val="000E73F1"/>
    <w:rsid w:val="000E742F"/>
    <w:rsid w:val="000E749B"/>
    <w:rsid w:val="000E7547"/>
    <w:rsid w:val="000E75D7"/>
    <w:rsid w:val="000E75F3"/>
    <w:rsid w:val="000E75FC"/>
    <w:rsid w:val="000E7625"/>
    <w:rsid w:val="000E767A"/>
    <w:rsid w:val="000E774B"/>
    <w:rsid w:val="000E77C0"/>
    <w:rsid w:val="000E77F7"/>
    <w:rsid w:val="000E78BC"/>
    <w:rsid w:val="000E78D8"/>
    <w:rsid w:val="000E790F"/>
    <w:rsid w:val="000E7A12"/>
    <w:rsid w:val="000E7A33"/>
    <w:rsid w:val="000E7B9C"/>
    <w:rsid w:val="000E7C3A"/>
    <w:rsid w:val="000E7D51"/>
    <w:rsid w:val="000E7D57"/>
    <w:rsid w:val="000E7D65"/>
    <w:rsid w:val="000E7DA5"/>
    <w:rsid w:val="000E7DAE"/>
    <w:rsid w:val="000E7F2D"/>
    <w:rsid w:val="000F00D3"/>
    <w:rsid w:val="000F00D6"/>
    <w:rsid w:val="000F016F"/>
    <w:rsid w:val="000F01BA"/>
    <w:rsid w:val="000F01C2"/>
    <w:rsid w:val="000F034D"/>
    <w:rsid w:val="000F059B"/>
    <w:rsid w:val="000F05B4"/>
    <w:rsid w:val="000F0685"/>
    <w:rsid w:val="000F06D8"/>
    <w:rsid w:val="000F06DA"/>
    <w:rsid w:val="000F0846"/>
    <w:rsid w:val="000F0864"/>
    <w:rsid w:val="000F09EF"/>
    <w:rsid w:val="000F0A6B"/>
    <w:rsid w:val="000F0AA6"/>
    <w:rsid w:val="000F0BAA"/>
    <w:rsid w:val="000F0C5B"/>
    <w:rsid w:val="000F0CB2"/>
    <w:rsid w:val="000F0D63"/>
    <w:rsid w:val="000F0E44"/>
    <w:rsid w:val="000F0F50"/>
    <w:rsid w:val="000F103A"/>
    <w:rsid w:val="000F1055"/>
    <w:rsid w:val="000F10D4"/>
    <w:rsid w:val="000F10F8"/>
    <w:rsid w:val="000F1137"/>
    <w:rsid w:val="000F1335"/>
    <w:rsid w:val="000F13D1"/>
    <w:rsid w:val="000F1671"/>
    <w:rsid w:val="000F16F6"/>
    <w:rsid w:val="000F1705"/>
    <w:rsid w:val="000F1784"/>
    <w:rsid w:val="000F184E"/>
    <w:rsid w:val="000F1866"/>
    <w:rsid w:val="000F190B"/>
    <w:rsid w:val="000F1953"/>
    <w:rsid w:val="000F1966"/>
    <w:rsid w:val="000F1989"/>
    <w:rsid w:val="000F19A4"/>
    <w:rsid w:val="000F1CB7"/>
    <w:rsid w:val="000F1F79"/>
    <w:rsid w:val="000F1FB7"/>
    <w:rsid w:val="000F1FB8"/>
    <w:rsid w:val="000F20B7"/>
    <w:rsid w:val="000F22A3"/>
    <w:rsid w:val="000F22A7"/>
    <w:rsid w:val="000F2530"/>
    <w:rsid w:val="000F257A"/>
    <w:rsid w:val="000F25E4"/>
    <w:rsid w:val="000F2667"/>
    <w:rsid w:val="000F2777"/>
    <w:rsid w:val="000F2788"/>
    <w:rsid w:val="000F285A"/>
    <w:rsid w:val="000F28B5"/>
    <w:rsid w:val="000F28F2"/>
    <w:rsid w:val="000F2959"/>
    <w:rsid w:val="000F2998"/>
    <w:rsid w:val="000F29F9"/>
    <w:rsid w:val="000F2AD9"/>
    <w:rsid w:val="000F2BB8"/>
    <w:rsid w:val="000F2CE1"/>
    <w:rsid w:val="000F2D50"/>
    <w:rsid w:val="000F2FAB"/>
    <w:rsid w:val="000F304B"/>
    <w:rsid w:val="000F308B"/>
    <w:rsid w:val="000F3242"/>
    <w:rsid w:val="000F3264"/>
    <w:rsid w:val="000F32C9"/>
    <w:rsid w:val="000F3317"/>
    <w:rsid w:val="000F33A2"/>
    <w:rsid w:val="000F3427"/>
    <w:rsid w:val="000F3499"/>
    <w:rsid w:val="000F3548"/>
    <w:rsid w:val="000F36A8"/>
    <w:rsid w:val="000F3838"/>
    <w:rsid w:val="000F397D"/>
    <w:rsid w:val="000F39C2"/>
    <w:rsid w:val="000F39F2"/>
    <w:rsid w:val="000F3AA5"/>
    <w:rsid w:val="000F3B31"/>
    <w:rsid w:val="000F3BBF"/>
    <w:rsid w:val="000F3DD4"/>
    <w:rsid w:val="000F3EB7"/>
    <w:rsid w:val="000F3F12"/>
    <w:rsid w:val="000F3F8A"/>
    <w:rsid w:val="000F4050"/>
    <w:rsid w:val="000F40D5"/>
    <w:rsid w:val="000F4177"/>
    <w:rsid w:val="000F4257"/>
    <w:rsid w:val="000F4324"/>
    <w:rsid w:val="000F434B"/>
    <w:rsid w:val="000F43C7"/>
    <w:rsid w:val="000F44BF"/>
    <w:rsid w:val="000F45B8"/>
    <w:rsid w:val="000F49AB"/>
    <w:rsid w:val="000F49D4"/>
    <w:rsid w:val="000F4A47"/>
    <w:rsid w:val="000F4B2E"/>
    <w:rsid w:val="000F4BD7"/>
    <w:rsid w:val="000F4CCA"/>
    <w:rsid w:val="000F4D41"/>
    <w:rsid w:val="000F4E70"/>
    <w:rsid w:val="000F4EAE"/>
    <w:rsid w:val="000F4F34"/>
    <w:rsid w:val="000F4F79"/>
    <w:rsid w:val="000F4FCF"/>
    <w:rsid w:val="000F500C"/>
    <w:rsid w:val="000F5074"/>
    <w:rsid w:val="000F520A"/>
    <w:rsid w:val="000F5259"/>
    <w:rsid w:val="000F5267"/>
    <w:rsid w:val="000F5305"/>
    <w:rsid w:val="000F536D"/>
    <w:rsid w:val="000F54B0"/>
    <w:rsid w:val="000F54B4"/>
    <w:rsid w:val="000F54E2"/>
    <w:rsid w:val="000F5532"/>
    <w:rsid w:val="000F55B7"/>
    <w:rsid w:val="000F57D5"/>
    <w:rsid w:val="000F580E"/>
    <w:rsid w:val="000F5829"/>
    <w:rsid w:val="000F58E5"/>
    <w:rsid w:val="000F5C03"/>
    <w:rsid w:val="000F5C83"/>
    <w:rsid w:val="000F5D03"/>
    <w:rsid w:val="000F5F15"/>
    <w:rsid w:val="000F5F54"/>
    <w:rsid w:val="000F5F8A"/>
    <w:rsid w:val="000F5FEB"/>
    <w:rsid w:val="000F6110"/>
    <w:rsid w:val="000F611C"/>
    <w:rsid w:val="000F616A"/>
    <w:rsid w:val="000F616C"/>
    <w:rsid w:val="000F61B5"/>
    <w:rsid w:val="000F62B4"/>
    <w:rsid w:val="000F6349"/>
    <w:rsid w:val="000F63BD"/>
    <w:rsid w:val="000F6622"/>
    <w:rsid w:val="000F663A"/>
    <w:rsid w:val="000F6737"/>
    <w:rsid w:val="000F679D"/>
    <w:rsid w:val="000F6891"/>
    <w:rsid w:val="000F69C7"/>
    <w:rsid w:val="000F6A7A"/>
    <w:rsid w:val="000F6AC0"/>
    <w:rsid w:val="000F6B24"/>
    <w:rsid w:val="000F6BFB"/>
    <w:rsid w:val="000F6D02"/>
    <w:rsid w:val="000F6DE1"/>
    <w:rsid w:val="000F6F3F"/>
    <w:rsid w:val="000F6FD2"/>
    <w:rsid w:val="000F70EB"/>
    <w:rsid w:val="000F712B"/>
    <w:rsid w:val="000F7276"/>
    <w:rsid w:val="000F7328"/>
    <w:rsid w:val="000F7626"/>
    <w:rsid w:val="000F7700"/>
    <w:rsid w:val="000F774D"/>
    <w:rsid w:val="000F7831"/>
    <w:rsid w:val="000F784F"/>
    <w:rsid w:val="000F7907"/>
    <w:rsid w:val="000F79F3"/>
    <w:rsid w:val="000F7B22"/>
    <w:rsid w:val="000F7B63"/>
    <w:rsid w:val="000F7DCE"/>
    <w:rsid w:val="000F7E2A"/>
    <w:rsid w:val="000F7E64"/>
    <w:rsid w:val="000F7ED2"/>
    <w:rsid w:val="001001D4"/>
    <w:rsid w:val="00100212"/>
    <w:rsid w:val="0010040A"/>
    <w:rsid w:val="001004E7"/>
    <w:rsid w:val="0010054C"/>
    <w:rsid w:val="001005AF"/>
    <w:rsid w:val="00100691"/>
    <w:rsid w:val="0010089D"/>
    <w:rsid w:val="00100CFA"/>
    <w:rsid w:val="00100D0E"/>
    <w:rsid w:val="00100D29"/>
    <w:rsid w:val="00100EC4"/>
    <w:rsid w:val="00100FC6"/>
    <w:rsid w:val="001010E0"/>
    <w:rsid w:val="0010114A"/>
    <w:rsid w:val="0010127A"/>
    <w:rsid w:val="00101347"/>
    <w:rsid w:val="001013AD"/>
    <w:rsid w:val="0010148B"/>
    <w:rsid w:val="00101576"/>
    <w:rsid w:val="0010159A"/>
    <w:rsid w:val="001016BE"/>
    <w:rsid w:val="001016DF"/>
    <w:rsid w:val="00101714"/>
    <w:rsid w:val="0010173D"/>
    <w:rsid w:val="00101744"/>
    <w:rsid w:val="0010182E"/>
    <w:rsid w:val="00101954"/>
    <w:rsid w:val="00101966"/>
    <w:rsid w:val="00101981"/>
    <w:rsid w:val="001019D7"/>
    <w:rsid w:val="00101A71"/>
    <w:rsid w:val="00101AFF"/>
    <w:rsid w:val="00101B6D"/>
    <w:rsid w:val="00101B8C"/>
    <w:rsid w:val="00101BB2"/>
    <w:rsid w:val="00101C56"/>
    <w:rsid w:val="00101CAD"/>
    <w:rsid w:val="00101DDD"/>
    <w:rsid w:val="00101E3F"/>
    <w:rsid w:val="00101EDD"/>
    <w:rsid w:val="00101EEA"/>
    <w:rsid w:val="00101F7B"/>
    <w:rsid w:val="00101FB1"/>
    <w:rsid w:val="00101FC1"/>
    <w:rsid w:val="00101FC3"/>
    <w:rsid w:val="00102020"/>
    <w:rsid w:val="0010206A"/>
    <w:rsid w:val="00102101"/>
    <w:rsid w:val="00102183"/>
    <w:rsid w:val="00102556"/>
    <w:rsid w:val="001025F9"/>
    <w:rsid w:val="0010277B"/>
    <w:rsid w:val="00102A09"/>
    <w:rsid w:val="00102A8D"/>
    <w:rsid w:val="00102AE6"/>
    <w:rsid w:val="00102AEC"/>
    <w:rsid w:val="00102BCA"/>
    <w:rsid w:val="00102DBC"/>
    <w:rsid w:val="00102F22"/>
    <w:rsid w:val="00102F6D"/>
    <w:rsid w:val="0010301E"/>
    <w:rsid w:val="00103068"/>
    <w:rsid w:val="0010365C"/>
    <w:rsid w:val="001037C2"/>
    <w:rsid w:val="001037DC"/>
    <w:rsid w:val="00103800"/>
    <w:rsid w:val="0010381F"/>
    <w:rsid w:val="001038CD"/>
    <w:rsid w:val="0010398D"/>
    <w:rsid w:val="00103A4D"/>
    <w:rsid w:val="00103B1C"/>
    <w:rsid w:val="00103B68"/>
    <w:rsid w:val="00103D63"/>
    <w:rsid w:val="00103F08"/>
    <w:rsid w:val="00103F0E"/>
    <w:rsid w:val="00103F3C"/>
    <w:rsid w:val="00104169"/>
    <w:rsid w:val="001041D1"/>
    <w:rsid w:val="00104282"/>
    <w:rsid w:val="001043DD"/>
    <w:rsid w:val="0010442F"/>
    <w:rsid w:val="0010450A"/>
    <w:rsid w:val="001045F0"/>
    <w:rsid w:val="00104639"/>
    <w:rsid w:val="00104646"/>
    <w:rsid w:val="001046AB"/>
    <w:rsid w:val="001046F3"/>
    <w:rsid w:val="00104719"/>
    <w:rsid w:val="00104753"/>
    <w:rsid w:val="0010475C"/>
    <w:rsid w:val="00104801"/>
    <w:rsid w:val="00104819"/>
    <w:rsid w:val="0010484D"/>
    <w:rsid w:val="001049C2"/>
    <w:rsid w:val="00104A58"/>
    <w:rsid w:val="00104A75"/>
    <w:rsid w:val="00104C56"/>
    <w:rsid w:val="00104D1D"/>
    <w:rsid w:val="00104F02"/>
    <w:rsid w:val="00104FB3"/>
    <w:rsid w:val="0010503B"/>
    <w:rsid w:val="00105117"/>
    <w:rsid w:val="00105320"/>
    <w:rsid w:val="00105351"/>
    <w:rsid w:val="0010548D"/>
    <w:rsid w:val="001054AE"/>
    <w:rsid w:val="00105623"/>
    <w:rsid w:val="001056BF"/>
    <w:rsid w:val="00105A94"/>
    <w:rsid w:val="00105AFF"/>
    <w:rsid w:val="00105BA4"/>
    <w:rsid w:val="00105BDA"/>
    <w:rsid w:val="00105BFD"/>
    <w:rsid w:val="00105C3A"/>
    <w:rsid w:val="00105CA5"/>
    <w:rsid w:val="00105D82"/>
    <w:rsid w:val="00105E8D"/>
    <w:rsid w:val="00105EB0"/>
    <w:rsid w:val="00105F7E"/>
    <w:rsid w:val="00105FA5"/>
    <w:rsid w:val="001060EA"/>
    <w:rsid w:val="001061FA"/>
    <w:rsid w:val="0010622D"/>
    <w:rsid w:val="00106275"/>
    <w:rsid w:val="001064B3"/>
    <w:rsid w:val="001065C0"/>
    <w:rsid w:val="0010674D"/>
    <w:rsid w:val="001067F2"/>
    <w:rsid w:val="00106849"/>
    <w:rsid w:val="00106859"/>
    <w:rsid w:val="00106884"/>
    <w:rsid w:val="0010694B"/>
    <w:rsid w:val="00106969"/>
    <w:rsid w:val="00106BDA"/>
    <w:rsid w:val="00106D28"/>
    <w:rsid w:val="00106D64"/>
    <w:rsid w:val="00106DDE"/>
    <w:rsid w:val="00106EE0"/>
    <w:rsid w:val="00106EE2"/>
    <w:rsid w:val="00106FA4"/>
    <w:rsid w:val="00106FEE"/>
    <w:rsid w:val="001070D2"/>
    <w:rsid w:val="001070FF"/>
    <w:rsid w:val="00107136"/>
    <w:rsid w:val="001071D3"/>
    <w:rsid w:val="001071EE"/>
    <w:rsid w:val="0010729A"/>
    <w:rsid w:val="001076F4"/>
    <w:rsid w:val="00107781"/>
    <w:rsid w:val="00107794"/>
    <w:rsid w:val="001077DD"/>
    <w:rsid w:val="0010783F"/>
    <w:rsid w:val="00107849"/>
    <w:rsid w:val="001078A0"/>
    <w:rsid w:val="001079C7"/>
    <w:rsid w:val="00107B10"/>
    <w:rsid w:val="00107BBD"/>
    <w:rsid w:val="00107DB3"/>
    <w:rsid w:val="00107E3A"/>
    <w:rsid w:val="00107F0C"/>
    <w:rsid w:val="00107FA8"/>
    <w:rsid w:val="00107FAC"/>
    <w:rsid w:val="00110010"/>
    <w:rsid w:val="0011013E"/>
    <w:rsid w:val="001101A5"/>
    <w:rsid w:val="00110204"/>
    <w:rsid w:val="00110451"/>
    <w:rsid w:val="00110521"/>
    <w:rsid w:val="001106A3"/>
    <w:rsid w:val="001106BB"/>
    <w:rsid w:val="0011073D"/>
    <w:rsid w:val="00110879"/>
    <w:rsid w:val="001108BF"/>
    <w:rsid w:val="00110A5E"/>
    <w:rsid w:val="00110BA1"/>
    <w:rsid w:val="00110BB1"/>
    <w:rsid w:val="00110D66"/>
    <w:rsid w:val="00110D94"/>
    <w:rsid w:val="00110DA9"/>
    <w:rsid w:val="00110E96"/>
    <w:rsid w:val="00110EAE"/>
    <w:rsid w:val="00110F2D"/>
    <w:rsid w:val="00110FC3"/>
    <w:rsid w:val="0011102C"/>
    <w:rsid w:val="00111115"/>
    <w:rsid w:val="001112A9"/>
    <w:rsid w:val="001112C2"/>
    <w:rsid w:val="00111375"/>
    <w:rsid w:val="001113B8"/>
    <w:rsid w:val="001113E5"/>
    <w:rsid w:val="00111420"/>
    <w:rsid w:val="001114D0"/>
    <w:rsid w:val="00111513"/>
    <w:rsid w:val="001115D1"/>
    <w:rsid w:val="0011167E"/>
    <w:rsid w:val="001117B5"/>
    <w:rsid w:val="0011197D"/>
    <w:rsid w:val="001119DE"/>
    <w:rsid w:val="001119EE"/>
    <w:rsid w:val="001119F5"/>
    <w:rsid w:val="00111A49"/>
    <w:rsid w:val="00111A4B"/>
    <w:rsid w:val="00111AAD"/>
    <w:rsid w:val="00111C03"/>
    <w:rsid w:val="00111CC2"/>
    <w:rsid w:val="00111D54"/>
    <w:rsid w:val="00111D65"/>
    <w:rsid w:val="00111D6A"/>
    <w:rsid w:val="00111E49"/>
    <w:rsid w:val="00111F08"/>
    <w:rsid w:val="001120A8"/>
    <w:rsid w:val="001121C2"/>
    <w:rsid w:val="001121C4"/>
    <w:rsid w:val="001121C8"/>
    <w:rsid w:val="001122B7"/>
    <w:rsid w:val="001122C8"/>
    <w:rsid w:val="00112342"/>
    <w:rsid w:val="0011246B"/>
    <w:rsid w:val="001124B8"/>
    <w:rsid w:val="001124F4"/>
    <w:rsid w:val="0011259B"/>
    <w:rsid w:val="00112617"/>
    <w:rsid w:val="0011262C"/>
    <w:rsid w:val="001126E5"/>
    <w:rsid w:val="00112862"/>
    <w:rsid w:val="001129C1"/>
    <w:rsid w:val="001129CA"/>
    <w:rsid w:val="00112B0C"/>
    <w:rsid w:val="00112C2A"/>
    <w:rsid w:val="00112C82"/>
    <w:rsid w:val="00112E7A"/>
    <w:rsid w:val="00112EF8"/>
    <w:rsid w:val="00112F42"/>
    <w:rsid w:val="00112F44"/>
    <w:rsid w:val="00112FEF"/>
    <w:rsid w:val="00113055"/>
    <w:rsid w:val="00113076"/>
    <w:rsid w:val="001130CC"/>
    <w:rsid w:val="00113115"/>
    <w:rsid w:val="00113147"/>
    <w:rsid w:val="001131C4"/>
    <w:rsid w:val="0011328D"/>
    <w:rsid w:val="00113612"/>
    <w:rsid w:val="001136A3"/>
    <w:rsid w:val="00113729"/>
    <w:rsid w:val="001137C4"/>
    <w:rsid w:val="00113860"/>
    <w:rsid w:val="00113863"/>
    <w:rsid w:val="001138C3"/>
    <w:rsid w:val="00113959"/>
    <w:rsid w:val="001139A7"/>
    <w:rsid w:val="00113AA3"/>
    <w:rsid w:val="00113D3B"/>
    <w:rsid w:val="00113F7D"/>
    <w:rsid w:val="001140CE"/>
    <w:rsid w:val="00114173"/>
    <w:rsid w:val="001142DA"/>
    <w:rsid w:val="001142F5"/>
    <w:rsid w:val="0011440F"/>
    <w:rsid w:val="00114422"/>
    <w:rsid w:val="00114446"/>
    <w:rsid w:val="00114463"/>
    <w:rsid w:val="001144B7"/>
    <w:rsid w:val="00114571"/>
    <w:rsid w:val="001146C5"/>
    <w:rsid w:val="00114802"/>
    <w:rsid w:val="0011489A"/>
    <w:rsid w:val="0011491D"/>
    <w:rsid w:val="001149C4"/>
    <w:rsid w:val="00114C76"/>
    <w:rsid w:val="00114C7E"/>
    <w:rsid w:val="00114C91"/>
    <w:rsid w:val="00114DA9"/>
    <w:rsid w:val="00114E19"/>
    <w:rsid w:val="00115013"/>
    <w:rsid w:val="001150A3"/>
    <w:rsid w:val="00115164"/>
    <w:rsid w:val="0011519C"/>
    <w:rsid w:val="00115242"/>
    <w:rsid w:val="00115358"/>
    <w:rsid w:val="00115404"/>
    <w:rsid w:val="001155F9"/>
    <w:rsid w:val="00115691"/>
    <w:rsid w:val="0011578C"/>
    <w:rsid w:val="0011578F"/>
    <w:rsid w:val="0011580C"/>
    <w:rsid w:val="001158C2"/>
    <w:rsid w:val="00115976"/>
    <w:rsid w:val="001159F4"/>
    <w:rsid w:val="00115AFE"/>
    <w:rsid w:val="00115B1A"/>
    <w:rsid w:val="00115ED6"/>
    <w:rsid w:val="00115F1B"/>
    <w:rsid w:val="00116119"/>
    <w:rsid w:val="001161CA"/>
    <w:rsid w:val="00116201"/>
    <w:rsid w:val="00116257"/>
    <w:rsid w:val="001163F3"/>
    <w:rsid w:val="001164D3"/>
    <w:rsid w:val="00116619"/>
    <w:rsid w:val="0011661E"/>
    <w:rsid w:val="00116680"/>
    <w:rsid w:val="001166F7"/>
    <w:rsid w:val="001167C0"/>
    <w:rsid w:val="0011681B"/>
    <w:rsid w:val="00116984"/>
    <w:rsid w:val="00116A70"/>
    <w:rsid w:val="00116C1D"/>
    <w:rsid w:val="00116CF1"/>
    <w:rsid w:val="00116DAF"/>
    <w:rsid w:val="00116E5D"/>
    <w:rsid w:val="00116E8C"/>
    <w:rsid w:val="00116EF6"/>
    <w:rsid w:val="00117059"/>
    <w:rsid w:val="001174EA"/>
    <w:rsid w:val="00117625"/>
    <w:rsid w:val="001177EB"/>
    <w:rsid w:val="00117A10"/>
    <w:rsid w:val="00117C49"/>
    <w:rsid w:val="00117C68"/>
    <w:rsid w:val="00117DB0"/>
    <w:rsid w:val="00117F2B"/>
    <w:rsid w:val="00117F4B"/>
    <w:rsid w:val="00117FE1"/>
    <w:rsid w:val="0012005B"/>
    <w:rsid w:val="0012015D"/>
    <w:rsid w:val="0012046D"/>
    <w:rsid w:val="00120521"/>
    <w:rsid w:val="00120613"/>
    <w:rsid w:val="001206B1"/>
    <w:rsid w:val="00120747"/>
    <w:rsid w:val="00120913"/>
    <w:rsid w:val="00120920"/>
    <w:rsid w:val="001209AB"/>
    <w:rsid w:val="001209E7"/>
    <w:rsid w:val="00120A5C"/>
    <w:rsid w:val="00120A79"/>
    <w:rsid w:val="00120ADF"/>
    <w:rsid w:val="00120B50"/>
    <w:rsid w:val="00120C9C"/>
    <w:rsid w:val="00120F32"/>
    <w:rsid w:val="00120FF2"/>
    <w:rsid w:val="00121008"/>
    <w:rsid w:val="001210A1"/>
    <w:rsid w:val="00121245"/>
    <w:rsid w:val="00121325"/>
    <w:rsid w:val="00121371"/>
    <w:rsid w:val="00121455"/>
    <w:rsid w:val="001214E1"/>
    <w:rsid w:val="00121598"/>
    <w:rsid w:val="00121652"/>
    <w:rsid w:val="00121679"/>
    <w:rsid w:val="0012171D"/>
    <w:rsid w:val="00121737"/>
    <w:rsid w:val="0012178E"/>
    <w:rsid w:val="00121818"/>
    <w:rsid w:val="00121886"/>
    <w:rsid w:val="001218BD"/>
    <w:rsid w:val="001218D0"/>
    <w:rsid w:val="00121B38"/>
    <w:rsid w:val="00121C4D"/>
    <w:rsid w:val="00121C8A"/>
    <w:rsid w:val="001220EB"/>
    <w:rsid w:val="001220FA"/>
    <w:rsid w:val="001221BB"/>
    <w:rsid w:val="001221C4"/>
    <w:rsid w:val="001222E7"/>
    <w:rsid w:val="00122397"/>
    <w:rsid w:val="001223F8"/>
    <w:rsid w:val="0012240B"/>
    <w:rsid w:val="00122558"/>
    <w:rsid w:val="001225BF"/>
    <w:rsid w:val="001226F9"/>
    <w:rsid w:val="00122715"/>
    <w:rsid w:val="001228CF"/>
    <w:rsid w:val="00122947"/>
    <w:rsid w:val="00122A83"/>
    <w:rsid w:val="00122B9A"/>
    <w:rsid w:val="00122BBD"/>
    <w:rsid w:val="00122C10"/>
    <w:rsid w:val="00122C23"/>
    <w:rsid w:val="00122F6E"/>
    <w:rsid w:val="00122F9A"/>
    <w:rsid w:val="00123008"/>
    <w:rsid w:val="001230D5"/>
    <w:rsid w:val="00123398"/>
    <w:rsid w:val="00123453"/>
    <w:rsid w:val="00123531"/>
    <w:rsid w:val="00123624"/>
    <w:rsid w:val="00123637"/>
    <w:rsid w:val="00123732"/>
    <w:rsid w:val="00123737"/>
    <w:rsid w:val="00123895"/>
    <w:rsid w:val="001239BF"/>
    <w:rsid w:val="00123A44"/>
    <w:rsid w:val="00123BA3"/>
    <w:rsid w:val="00123C58"/>
    <w:rsid w:val="00123DA0"/>
    <w:rsid w:val="00123DE4"/>
    <w:rsid w:val="00123E7D"/>
    <w:rsid w:val="00123EB2"/>
    <w:rsid w:val="0012411F"/>
    <w:rsid w:val="0012413C"/>
    <w:rsid w:val="00124148"/>
    <w:rsid w:val="00124190"/>
    <w:rsid w:val="00124231"/>
    <w:rsid w:val="0012447B"/>
    <w:rsid w:val="00124510"/>
    <w:rsid w:val="0012461C"/>
    <w:rsid w:val="0012464D"/>
    <w:rsid w:val="001246D3"/>
    <w:rsid w:val="001249E8"/>
    <w:rsid w:val="00124AA2"/>
    <w:rsid w:val="00124BDF"/>
    <w:rsid w:val="00124BFA"/>
    <w:rsid w:val="00124DB5"/>
    <w:rsid w:val="00124EDE"/>
    <w:rsid w:val="00124F21"/>
    <w:rsid w:val="00125030"/>
    <w:rsid w:val="001252F5"/>
    <w:rsid w:val="00125426"/>
    <w:rsid w:val="001256DF"/>
    <w:rsid w:val="0012582F"/>
    <w:rsid w:val="00125A71"/>
    <w:rsid w:val="00125BBB"/>
    <w:rsid w:val="00125BDF"/>
    <w:rsid w:val="00125FFD"/>
    <w:rsid w:val="00126167"/>
    <w:rsid w:val="001262C5"/>
    <w:rsid w:val="001264FA"/>
    <w:rsid w:val="0012666F"/>
    <w:rsid w:val="0012669B"/>
    <w:rsid w:val="001266AB"/>
    <w:rsid w:val="001267A4"/>
    <w:rsid w:val="0012698C"/>
    <w:rsid w:val="001269F1"/>
    <w:rsid w:val="00126A3B"/>
    <w:rsid w:val="00126A78"/>
    <w:rsid w:val="00126BB2"/>
    <w:rsid w:val="00126C51"/>
    <w:rsid w:val="00126D22"/>
    <w:rsid w:val="00126E9E"/>
    <w:rsid w:val="0012705E"/>
    <w:rsid w:val="001270BB"/>
    <w:rsid w:val="001270C3"/>
    <w:rsid w:val="001270E0"/>
    <w:rsid w:val="001270E8"/>
    <w:rsid w:val="00127214"/>
    <w:rsid w:val="001272A1"/>
    <w:rsid w:val="001273CC"/>
    <w:rsid w:val="001274AA"/>
    <w:rsid w:val="001274B5"/>
    <w:rsid w:val="001274C1"/>
    <w:rsid w:val="001274E7"/>
    <w:rsid w:val="0012751E"/>
    <w:rsid w:val="0012758D"/>
    <w:rsid w:val="0012763A"/>
    <w:rsid w:val="001276B2"/>
    <w:rsid w:val="001276CD"/>
    <w:rsid w:val="001277BB"/>
    <w:rsid w:val="0012781F"/>
    <w:rsid w:val="0012786F"/>
    <w:rsid w:val="001278EB"/>
    <w:rsid w:val="0012791F"/>
    <w:rsid w:val="00127954"/>
    <w:rsid w:val="00127980"/>
    <w:rsid w:val="001279DE"/>
    <w:rsid w:val="00127A13"/>
    <w:rsid w:val="00127A3D"/>
    <w:rsid w:val="00127A85"/>
    <w:rsid w:val="00127B43"/>
    <w:rsid w:val="00127B94"/>
    <w:rsid w:val="00127C30"/>
    <w:rsid w:val="00127E10"/>
    <w:rsid w:val="00127FA1"/>
    <w:rsid w:val="0013009D"/>
    <w:rsid w:val="001300C9"/>
    <w:rsid w:val="001301F9"/>
    <w:rsid w:val="00130294"/>
    <w:rsid w:val="001302C7"/>
    <w:rsid w:val="00130368"/>
    <w:rsid w:val="0013048F"/>
    <w:rsid w:val="00130495"/>
    <w:rsid w:val="001304E7"/>
    <w:rsid w:val="00130536"/>
    <w:rsid w:val="00130642"/>
    <w:rsid w:val="00130656"/>
    <w:rsid w:val="00130665"/>
    <w:rsid w:val="001308E4"/>
    <w:rsid w:val="001309F6"/>
    <w:rsid w:val="00130A6F"/>
    <w:rsid w:val="00130A7E"/>
    <w:rsid w:val="00130B27"/>
    <w:rsid w:val="00130D72"/>
    <w:rsid w:val="00130E3E"/>
    <w:rsid w:val="00130F5D"/>
    <w:rsid w:val="00131067"/>
    <w:rsid w:val="00131085"/>
    <w:rsid w:val="0013109B"/>
    <w:rsid w:val="001310D3"/>
    <w:rsid w:val="00131114"/>
    <w:rsid w:val="001311B9"/>
    <w:rsid w:val="001311C3"/>
    <w:rsid w:val="00131255"/>
    <w:rsid w:val="00131379"/>
    <w:rsid w:val="001314DE"/>
    <w:rsid w:val="001316D4"/>
    <w:rsid w:val="00131755"/>
    <w:rsid w:val="0013177B"/>
    <w:rsid w:val="0013181C"/>
    <w:rsid w:val="00131826"/>
    <w:rsid w:val="0013188F"/>
    <w:rsid w:val="001319D3"/>
    <w:rsid w:val="00131AD0"/>
    <w:rsid w:val="00131C0F"/>
    <w:rsid w:val="00131CB3"/>
    <w:rsid w:val="00131E94"/>
    <w:rsid w:val="00131EEB"/>
    <w:rsid w:val="00131F18"/>
    <w:rsid w:val="001321F5"/>
    <w:rsid w:val="0013227A"/>
    <w:rsid w:val="001322B4"/>
    <w:rsid w:val="001322FC"/>
    <w:rsid w:val="001324E3"/>
    <w:rsid w:val="001326BF"/>
    <w:rsid w:val="0013274A"/>
    <w:rsid w:val="001327BA"/>
    <w:rsid w:val="0013281E"/>
    <w:rsid w:val="001328AB"/>
    <w:rsid w:val="0013295B"/>
    <w:rsid w:val="001329F9"/>
    <w:rsid w:val="00132CDE"/>
    <w:rsid w:val="00132D49"/>
    <w:rsid w:val="00132F82"/>
    <w:rsid w:val="00132F83"/>
    <w:rsid w:val="00132F89"/>
    <w:rsid w:val="0013301C"/>
    <w:rsid w:val="001330FB"/>
    <w:rsid w:val="00133318"/>
    <w:rsid w:val="001333C0"/>
    <w:rsid w:val="00133458"/>
    <w:rsid w:val="001335C8"/>
    <w:rsid w:val="00133667"/>
    <w:rsid w:val="00133729"/>
    <w:rsid w:val="0013377D"/>
    <w:rsid w:val="00133805"/>
    <w:rsid w:val="00133844"/>
    <w:rsid w:val="0013390E"/>
    <w:rsid w:val="00133943"/>
    <w:rsid w:val="001339A0"/>
    <w:rsid w:val="00133B98"/>
    <w:rsid w:val="00133BD4"/>
    <w:rsid w:val="00133BDE"/>
    <w:rsid w:val="00134301"/>
    <w:rsid w:val="00134376"/>
    <w:rsid w:val="0013445B"/>
    <w:rsid w:val="001345E5"/>
    <w:rsid w:val="001346DF"/>
    <w:rsid w:val="001348E8"/>
    <w:rsid w:val="00134961"/>
    <w:rsid w:val="00134AB8"/>
    <w:rsid w:val="00134C45"/>
    <w:rsid w:val="00134D1F"/>
    <w:rsid w:val="00134D3F"/>
    <w:rsid w:val="00134DBB"/>
    <w:rsid w:val="00134EEF"/>
    <w:rsid w:val="00134F01"/>
    <w:rsid w:val="001351B0"/>
    <w:rsid w:val="00135201"/>
    <w:rsid w:val="0013522D"/>
    <w:rsid w:val="00135285"/>
    <w:rsid w:val="0013537A"/>
    <w:rsid w:val="001353DF"/>
    <w:rsid w:val="00135464"/>
    <w:rsid w:val="00135631"/>
    <w:rsid w:val="0013569F"/>
    <w:rsid w:val="00135743"/>
    <w:rsid w:val="0013578B"/>
    <w:rsid w:val="0013579B"/>
    <w:rsid w:val="00135884"/>
    <w:rsid w:val="00135929"/>
    <w:rsid w:val="00135AF3"/>
    <w:rsid w:val="00135C30"/>
    <w:rsid w:val="00135D07"/>
    <w:rsid w:val="00135D94"/>
    <w:rsid w:val="00135E1D"/>
    <w:rsid w:val="00135F7F"/>
    <w:rsid w:val="00135FB7"/>
    <w:rsid w:val="001360E3"/>
    <w:rsid w:val="00136119"/>
    <w:rsid w:val="00136194"/>
    <w:rsid w:val="001361AE"/>
    <w:rsid w:val="001362B7"/>
    <w:rsid w:val="001362C4"/>
    <w:rsid w:val="001362EA"/>
    <w:rsid w:val="00136330"/>
    <w:rsid w:val="001363F9"/>
    <w:rsid w:val="00136454"/>
    <w:rsid w:val="00136711"/>
    <w:rsid w:val="00136748"/>
    <w:rsid w:val="00136761"/>
    <w:rsid w:val="001367ED"/>
    <w:rsid w:val="0013682C"/>
    <w:rsid w:val="00136870"/>
    <w:rsid w:val="00136A2F"/>
    <w:rsid w:val="00136A4F"/>
    <w:rsid w:val="00136E6B"/>
    <w:rsid w:val="00136F24"/>
    <w:rsid w:val="00136F48"/>
    <w:rsid w:val="00136FA6"/>
    <w:rsid w:val="00136FE7"/>
    <w:rsid w:val="001370A7"/>
    <w:rsid w:val="001371A9"/>
    <w:rsid w:val="0013727A"/>
    <w:rsid w:val="00137316"/>
    <w:rsid w:val="0013736C"/>
    <w:rsid w:val="0013741F"/>
    <w:rsid w:val="001374F8"/>
    <w:rsid w:val="00137524"/>
    <w:rsid w:val="001375FA"/>
    <w:rsid w:val="00137658"/>
    <w:rsid w:val="001376AA"/>
    <w:rsid w:val="00137781"/>
    <w:rsid w:val="001377C4"/>
    <w:rsid w:val="001379AA"/>
    <w:rsid w:val="001379C1"/>
    <w:rsid w:val="00137A63"/>
    <w:rsid w:val="00137B99"/>
    <w:rsid w:val="00137C83"/>
    <w:rsid w:val="00137D4F"/>
    <w:rsid w:val="00137DCD"/>
    <w:rsid w:val="00137E90"/>
    <w:rsid w:val="00137ECE"/>
    <w:rsid w:val="00137F23"/>
    <w:rsid w:val="00137F46"/>
    <w:rsid w:val="00140057"/>
    <w:rsid w:val="001400B1"/>
    <w:rsid w:val="00140368"/>
    <w:rsid w:val="001403A2"/>
    <w:rsid w:val="0014049F"/>
    <w:rsid w:val="0014053B"/>
    <w:rsid w:val="0014055F"/>
    <w:rsid w:val="001405BA"/>
    <w:rsid w:val="0014067C"/>
    <w:rsid w:val="00140683"/>
    <w:rsid w:val="001408BA"/>
    <w:rsid w:val="001408EE"/>
    <w:rsid w:val="00140A0A"/>
    <w:rsid w:val="00140AF3"/>
    <w:rsid w:val="00140B06"/>
    <w:rsid w:val="00140B28"/>
    <w:rsid w:val="00140BDB"/>
    <w:rsid w:val="00140C43"/>
    <w:rsid w:val="00140C97"/>
    <w:rsid w:val="00140D67"/>
    <w:rsid w:val="00140DC9"/>
    <w:rsid w:val="00140DEB"/>
    <w:rsid w:val="00140F37"/>
    <w:rsid w:val="00140FE9"/>
    <w:rsid w:val="00141097"/>
    <w:rsid w:val="00141158"/>
    <w:rsid w:val="00141180"/>
    <w:rsid w:val="001412DB"/>
    <w:rsid w:val="00141351"/>
    <w:rsid w:val="001414FD"/>
    <w:rsid w:val="00141555"/>
    <w:rsid w:val="00141578"/>
    <w:rsid w:val="00141594"/>
    <w:rsid w:val="0014160E"/>
    <w:rsid w:val="00141819"/>
    <w:rsid w:val="00141877"/>
    <w:rsid w:val="00141896"/>
    <w:rsid w:val="00141897"/>
    <w:rsid w:val="00141966"/>
    <w:rsid w:val="00141976"/>
    <w:rsid w:val="00141B08"/>
    <w:rsid w:val="00141B0B"/>
    <w:rsid w:val="00141B41"/>
    <w:rsid w:val="00141CD8"/>
    <w:rsid w:val="00141CE0"/>
    <w:rsid w:val="00141DFC"/>
    <w:rsid w:val="00141E26"/>
    <w:rsid w:val="00141EFA"/>
    <w:rsid w:val="00141F78"/>
    <w:rsid w:val="00141FDB"/>
    <w:rsid w:val="0014207D"/>
    <w:rsid w:val="00142086"/>
    <w:rsid w:val="001422C2"/>
    <w:rsid w:val="0014234D"/>
    <w:rsid w:val="00142407"/>
    <w:rsid w:val="0014248F"/>
    <w:rsid w:val="001424AA"/>
    <w:rsid w:val="001424D2"/>
    <w:rsid w:val="00142546"/>
    <w:rsid w:val="0014255B"/>
    <w:rsid w:val="00142849"/>
    <w:rsid w:val="00142974"/>
    <w:rsid w:val="00142A0F"/>
    <w:rsid w:val="00142A54"/>
    <w:rsid w:val="00142AB5"/>
    <w:rsid w:val="00142B25"/>
    <w:rsid w:val="00142B41"/>
    <w:rsid w:val="00142B72"/>
    <w:rsid w:val="00142C62"/>
    <w:rsid w:val="00142CB1"/>
    <w:rsid w:val="00142CBA"/>
    <w:rsid w:val="00142D38"/>
    <w:rsid w:val="00142D60"/>
    <w:rsid w:val="00142F0F"/>
    <w:rsid w:val="00142F8B"/>
    <w:rsid w:val="0014308E"/>
    <w:rsid w:val="001431DC"/>
    <w:rsid w:val="00143212"/>
    <w:rsid w:val="0014326C"/>
    <w:rsid w:val="001432A5"/>
    <w:rsid w:val="00143429"/>
    <w:rsid w:val="001435D5"/>
    <w:rsid w:val="001436E4"/>
    <w:rsid w:val="00143725"/>
    <w:rsid w:val="001437D4"/>
    <w:rsid w:val="001439E2"/>
    <w:rsid w:val="00143A0B"/>
    <w:rsid w:val="00143A2B"/>
    <w:rsid w:val="00143AD1"/>
    <w:rsid w:val="00143D21"/>
    <w:rsid w:val="00143DDB"/>
    <w:rsid w:val="00143EAE"/>
    <w:rsid w:val="00143EB7"/>
    <w:rsid w:val="00143F4D"/>
    <w:rsid w:val="00143F5B"/>
    <w:rsid w:val="0014406B"/>
    <w:rsid w:val="001440CE"/>
    <w:rsid w:val="001441F8"/>
    <w:rsid w:val="00144466"/>
    <w:rsid w:val="00144485"/>
    <w:rsid w:val="00144504"/>
    <w:rsid w:val="001445D3"/>
    <w:rsid w:val="00144604"/>
    <w:rsid w:val="0014465A"/>
    <w:rsid w:val="0014470C"/>
    <w:rsid w:val="00144740"/>
    <w:rsid w:val="0014474F"/>
    <w:rsid w:val="001447CC"/>
    <w:rsid w:val="001447E2"/>
    <w:rsid w:val="001447FF"/>
    <w:rsid w:val="001448F9"/>
    <w:rsid w:val="00144BFC"/>
    <w:rsid w:val="00144C09"/>
    <w:rsid w:val="00144C3B"/>
    <w:rsid w:val="00144D22"/>
    <w:rsid w:val="001450C2"/>
    <w:rsid w:val="0014528E"/>
    <w:rsid w:val="00145381"/>
    <w:rsid w:val="00145584"/>
    <w:rsid w:val="00145861"/>
    <w:rsid w:val="001459A4"/>
    <w:rsid w:val="001459D8"/>
    <w:rsid w:val="00145B2C"/>
    <w:rsid w:val="00145B50"/>
    <w:rsid w:val="00145CCF"/>
    <w:rsid w:val="00145F40"/>
    <w:rsid w:val="00145F82"/>
    <w:rsid w:val="00146036"/>
    <w:rsid w:val="00146074"/>
    <w:rsid w:val="00146085"/>
    <w:rsid w:val="00146223"/>
    <w:rsid w:val="001462F6"/>
    <w:rsid w:val="00146341"/>
    <w:rsid w:val="0014636D"/>
    <w:rsid w:val="00146380"/>
    <w:rsid w:val="001463B9"/>
    <w:rsid w:val="001464A9"/>
    <w:rsid w:val="00146532"/>
    <w:rsid w:val="0014661A"/>
    <w:rsid w:val="001466A1"/>
    <w:rsid w:val="001466CF"/>
    <w:rsid w:val="0014670B"/>
    <w:rsid w:val="0014672D"/>
    <w:rsid w:val="0014679F"/>
    <w:rsid w:val="001467E7"/>
    <w:rsid w:val="00146812"/>
    <w:rsid w:val="00146969"/>
    <w:rsid w:val="001469AC"/>
    <w:rsid w:val="001469D4"/>
    <w:rsid w:val="00146A52"/>
    <w:rsid w:val="00146B59"/>
    <w:rsid w:val="00146DD3"/>
    <w:rsid w:val="00146EEE"/>
    <w:rsid w:val="00146FBD"/>
    <w:rsid w:val="00146FCE"/>
    <w:rsid w:val="00147095"/>
    <w:rsid w:val="001470B4"/>
    <w:rsid w:val="001471BA"/>
    <w:rsid w:val="00147204"/>
    <w:rsid w:val="001472DE"/>
    <w:rsid w:val="00147396"/>
    <w:rsid w:val="0014750D"/>
    <w:rsid w:val="00147571"/>
    <w:rsid w:val="001475AF"/>
    <w:rsid w:val="001475EC"/>
    <w:rsid w:val="001476C7"/>
    <w:rsid w:val="001476D3"/>
    <w:rsid w:val="0014773E"/>
    <w:rsid w:val="0014775A"/>
    <w:rsid w:val="0014779A"/>
    <w:rsid w:val="001477B6"/>
    <w:rsid w:val="001477DC"/>
    <w:rsid w:val="001478CE"/>
    <w:rsid w:val="00147A43"/>
    <w:rsid w:val="00147AF0"/>
    <w:rsid w:val="00147B65"/>
    <w:rsid w:val="00147D17"/>
    <w:rsid w:val="00147D1D"/>
    <w:rsid w:val="00147D2D"/>
    <w:rsid w:val="00147D94"/>
    <w:rsid w:val="00147FAD"/>
    <w:rsid w:val="0015015B"/>
    <w:rsid w:val="00150179"/>
    <w:rsid w:val="0015025E"/>
    <w:rsid w:val="00150420"/>
    <w:rsid w:val="00150521"/>
    <w:rsid w:val="0015065F"/>
    <w:rsid w:val="00150729"/>
    <w:rsid w:val="00150992"/>
    <w:rsid w:val="001509BE"/>
    <w:rsid w:val="001509E2"/>
    <w:rsid w:val="00150A4A"/>
    <w:rsid w:val="00150A6F"/>
    <w:rsid w:val="00150A79"/>
    <w:rsid w:val="00150AE6"/>
    <w:rsid w:val="00150B82"/>
    <w:rsid w:val="00150C32"/>
    <w:rsid w:val="00150C6C"/>
    <w:rsid w:val="00150C80"/>
    <w:rsid w:val="00150E94"/>
    <w:rsid w:val="00150EEE"/>
    <w:rsid w:val="00150FF0"/>
    <w:rsid w:val="0015104F"/>
    <w:rsid w:val="00151192"/>
    <w:rsid w:val="00151239"/>
    <w:rsid w:val="00151325"/>
    <w:rsid w:val="00151346"/>
    <w:rsid w:val="001515A6"/>
    <w:rsid w:val="00151662"/>
    <w:rsid w:val="001516A3"/>
    <w:rsid w:val="00151825"/>
    <w:rsid w:val="00151856"/>
    <w:rsid w:val="00151A35"/>
    <w:rsid w:val="00151B0E"/>
    <w:rsid w:val="00151B3A"/>
    <w:rsid w:val="00151E16"/>
    <w:rsid w:val="00151EB5"/>
    <w:rsid w:val="00151EF9"/>
    <w:rsid w:val="00151F63"/>
    <w:rsid w:val="00151F65"/>
    <w:rsid w:val="00152001"/>
    <w:rsid w:val="0015200F"/>
    <w:rsid w:val="00152076"/>
    <w:rsid w:val="001520E6"/>
    <w:rsid w:val="0015224E"/>
    <w:rsid w:val="0015225B"/>
    <w:rsid w:val="00152299"/>
    <w:rsid w:val="001523CC"/>
    <w:rsid w:val="0015257A"/>
    <w:rsid w:val="00152598"/>
    <w:rsid w:val="00152600"/>
    <w:rsid w:val="0015260D"/>
    <w:rsid w:val="00152612"/>
    <w:rsid w:val="00152638"/>
    <w:rsid w:val="001526F5"/>
    <w:rsid w:val="001527FB"/>
    <w:rsid w:val="00152902"/>
    <w:rsid w:val="00152B78"/>
    <w:rsid w:val="00152C40"/>
    <w:rsid w:val="00152EBE"/>
    <w:rsid w:val="00152EC6"/>
    <w:rsid w:val="001530B8"/>
    <w:rsid w:val="001532C8"/>
    <w:rsid w:val="0015330A"/>
    <w:rsid w:val="001533B1"/>
    <w:rsid w:val="001533B4"/>
    <w:rsid w:val="00153450"/>
    <w:rsid w:val="00153460"/>
    <w:rsid w:val="0015352E"/>
    <w:rsid w:val="00153664"/>
    <w:rsid w:val="0015367E"/>
    <w:rsid w:val="0015375E"/>
    <w:rsid w:val="00153877"/>
    <w:rsid w:val="00153A7F"/>
    <w:rsid w:val="00153B04"/>
    <w:rsid w:val="00153C51"/>
    <w:rsid w:val="00153CA4"/>
    <w:rsid w:val="00153CB1"/>
    <w:rsid w:val="00153DD2"/>
    <w:rsid w:val="00153F3F"/>
    <w:rsid w:val="00153F75"/>
    <w:rsid w:val="00153F8C"/>
    <w:rsid w:val="00153FEA"/>
    <w:rsid w:val="001540BB"/>
    <w:rsid w:val="0015418E"/>
    <w:rsid w:val="0015422F"/>
    <w:rsid w:val="00154626"/>
    <w:rsid w:val="001546C7"/>
    <w:rsid w:val="0015481A"/>
    <w:rsid w:val="0015493A"/>
    <w:rsid w:val="00154A54"/>
    <w:rsid w:val="00154A8C"/>
    <w:rsid w:val="00154A96"/>
    <w:rsid w:val="00154ABA"/>
    <w:rsid w:val="00154C76"/>
    <w:rsid w:val="00155110"/>
    <w:rsid w:val="001551B7"/>
    <w:rsid w:val="001552F0"/>
    <w:rsid w:val="00155300"/>
    <w:rsid w:val="0015532C"/>
    <w:rsid w:val="00155346"/>
    <w:rsid w:val="001554C1"/>
    <w:rsid w:val="001554F5"/>
    <w:rsid w:val="001557C1"/>
    <w:rsid w:val="00155C5C"/>
    <w:rsid w:val="00155CE7"/>
    <w:rsid w:val="00155D3C"/>
    <w:rsid w:val="00155DBD"/>
    <w:rsid w:val="00155E3F"/>
    <w:rsid w:val="00155EA5"/>
    <w:rsid w:val="00155EC8"/>
    <w:rsid w:val="001560A2"/>
    <w:rsid w:val="00156109"/>
    <w:rsid w:val="00156133"/>
    <w:rsid w:val="0015637D"/>
    <w:rsid w:val="001564F9"/>
    <w:rsid w:val="00156524"/>
    <w:rsid w:val="0015654A"/>
    <w:rsid w:val="00156558"/>
    <w:rsid w:val="00156748"/>
    <w:rsid w:val="00156784"/>
    <w:rsid w:val="001567B5"/>
    <w:rsid w:val="00156A0A"/>
    <w:rsid w:val="00156A47"/>
    <w:rsid w:val="00156C4B"/>
    <w:rsid w:val="00156C4C"/>
    <w:rsid w:val="00156C5A"/>
    <w:rsid w:val="00156CD7"/>
    <w:rsid w:val="00156D46"/>
    <w:rsid w:val="00156E6D"/>
    <w:rsid w:val="00156FE3"/>
    <w:rsid w:val="00156FEF"/>
    <w:rsid w:val="00156FF0"/>
    <w:rsid w:val="0015707A"/>
    <w:rsid w:val="0015718A"/>
    <w:rsid w:val="001571C0"/>
    <w:rsid w:val="001571F9"/>
    <w:rsid w:val="0015724C"/>
    <w:rsid w:val="001573A8"/>
    <w:rsid w:val="001574D2"/>
    <w:rsid w:val="001575F0"/>
    <w:rsid w:val="001577EB"/>
    <w:rsid w:val="001577F2"/>
    <w:rsid w:val="00157856"/>
    <w:rsid w:val="001578C6"/>
    <w:rsid w:val="001579B6"/>
    <w:rsid w:val="00157D18"/>
    <w:rsid w:val="00157D35"/>
    <w:rsid w:val="00157D72"/>
    <w:rsid w:val="00157E08"/>
    <w:rsid w:val="00157F9B"/>
    <w:rsid w:val="00160007"/>
    <w:rsid w:val="0016002A"/>
    <w:rsid w:val="00160068"/>
    <w:rsid w:val="0016022C"/>
    <w:rsid w:val="001602FB"/>
    <w:rsid w:val="00160331"/>
    <w:rsid w:val="001604F4"/>
    <w:rsid w:val="00160509"/>
    <w:rsid w:val="0016055F"/>
    <w:rsid w:val="00160644"/>
    <w:rsid w:val="00160B7A"/>
    <w:rsid w:val="00160BBF"/>
    <w:rsid w:val="00160C27"/>
    <w:rsid w:val="00160D68"/>
    <w:rsid w:val="00160DD0"/>
    <w:rsid w:val="00160F31"/>
    <w:rsid w:val="001610B9"/>
    <w:rsid w:val="001610D9"/>
    <w:rsid w:val="001611D5"/>
    <w:rsid w:val="001612BC"/>
    <w:rsid w:val="0016140B"/>
    <w:rsid w:val="00161492"/>
    <w:rsid w:val="00161526"/>
    <w:rsid w:val="00161599"/>
    <w:rsid w:val="0016167A"/>
    <w:rsid w:val="00161684"/>
    <w:rsid w:val="001616AB"/>
    <w:rsid w:val="00161810"/>
    <w:rsid w:val="001618E0"/>
    <w:rsid w:val="001619D8"/>
    <w:rsid w:val="00161AB3"/>
    <w:rsid w:val="00161CD7"/>
    <w:rsid w:val="00161DBE"/>
    <w:rsid w:val="00161DCC"/>
    <w:rsid w:val="00161E05"/>
    <w:rsid w:val="00161F71"/>
    <w:rsid w:val="001620DA"/>
    <w:rsid w:val="001621AE"/>
    <w:rsid w:val="00162215"/>
    <w:rsid w:val="00162228"/>
    <w:rsid w:val="001622E8"/>
    <w:rsid w:val="00162394"/>
    <w:rsid w:val="00162406"/>
    <w:rsid w:val="0016251C"/>
    <w:rsid w:val="00162679"/>
    <w:rsid w:val="001626BE"/>
    <w:rsid w:val="001628FA"/>
    <w:rsid w:val="00162913"/>
    <w:rsid w:val="0016296D"/>
    <w:rsid w:val="0016298E"/>
    <w:rsid w:val="001629DD"/>
    <w:rsid w:val="001629E3"/>
    <w:rsid w:val="00162B6A"/>
    <w:rsid w:val="00162BFB"/>
    <w:rsid w:val="00162DE5"/>
    <w:rsid w:val="00162E57"/>
    <w:rsid w:val="00162EB8"/>
    <w:rsid w:val="00162FDB"/>
    <w:rsid w:val="001632DA"/>
    <w:rsid w:val="001632E1"/>
    <w:rsid w:val="001634A2"/>
    <w:rsid w:val="001634C8"/>
    <w:rsid w:val="00163657"/>
    <w:rsid w:val="00163914"/>
    <w:rsid w:val="001639A2"/>
    <w:rsid w:val="00163AA8"/>
    <w:rsid w:val="00163B0B"/>
    <w:rsid w:val="00163B17"/>
    <w:rsid w:val="00163B28"/>
    <w:rsid w:val="00163CB3"/>
    <w:rsid w:val="00163E25"/>
    <w:rsid w:val="00163E66"/>
    <w:rsid w:val="00163F5F"/>
    <w:rsid w:val="00164098"/>
    <w:rsid w:val="0016419A"/>
    <w:rsid w:val="001641E7"/>
    <w:rsid w:val="001641F8"/>
    <w:rsid w:val="001644C1"/>
    <w:rsid w:val="001644CC"/>
    <w:rsid w:val="00164592"/>
    <w:rsid w:val="001645F8"/>
    <w:rsid w:val="0016467E"/>
    <w:rsid w:val="00164695"/>
    <w:rsid w:val="0016486F"/>
    <w:rsid w:val="001649EC"/>
    <w:rsid w:val="001649EE"/>
    <w:rsid w:val="00164A42"/>
    <w:rsid w:val="00164A83"/>
    <w:rsid w:val="00164AB0"/>
    <w:rsid w:val="00164CAA"/>
    <w:rsid w:val="00164DD4"/>
    <w:rsid w:val="00164DE4"/>
    <w:rsid w:val="00164F93"/>
    <w:rsid w:val="00164FA6"/>
    <w:rsid w:val="00165021"/>
    <w:rsid w:val="0016511A"/>
    <w:rsid w:val="00165235"/>
    <w:rsid w:val="001653BF"/>
    <w:rsid w:val="001653C6"/>
    <w:rsid w:val="001654EB"/>
    <w:rsid w:val="00165508"/>
    <w:rsid w:val="00165840"/>
    <w:rsid w:val="0016587E"/>
    <w:rsid w:val="00165886"/>
    <w:rsid w:val="001659E9"/>
    <w:rsid w:val="001659F9"/>
    <w:rsid w:val="00165B80"/>
    <w:rsid w:val="00165CBB"/>
    <w:rsid w:val="00165CC4"/>
    <w:rsid w:val="00165DB3"/>
    <w:rsid w:val="00165EE5"/>
    <w:rsid w:val="001661F6"/>
    <w:rsid w:val="001664E3"/>
    <w:rsid w:val="00166634"/>
    <w:rsid w:val="001666B1"/>
    <w:rsid w:val="001666F7"/>
    <w:rsid w:val="00166725"/>
    <w:rsid w:val="00166A18"/>
    <w:rsid w:val="00166A8D"/>
    <w:rsid w:val="00166A94"/>
    <w:rsid w:val="00166C97"/>
    <w:rsid w:val="00166DB7"/>
    <w:rsid w:val="00166E33"/>
    <w:rsid w:val="00166F36"/>
    <w:rsid w:val="00166FE2"/>
    <w:rsid w:val="00167163"/>
    <w:rsid w:val="0016718F"/>
    <w:rsid w:val="00167237"/>
    <w:rsid w:val="00167240"/>
    <w:rsid w:val="0016725B"/>
    <w:rsid w:val="00167299"/>
    <w:rsid w:val="00167313"/>
    <w:rsid w:val="00167344"/>
    <w:rsid w:val="00167359"/>
    <w:rsid w:val="001673F2"/>
    <w:rsid w:val="00167554"/>
    <w:rsid w:val="001676C3"/>
    <w:rsid w:val="00167752"/>
    <w:rsid w:val="001678EB"/>
    <w:rsid w:val="00167A45"/>
    <w:rsid w:val="00167B18"/>
    <w:rsid w:val="00167B57"/>
    <w:rsid w:val="00167DBD"/>
    <w:rsid w:val="00167FE6"/>
    <w:rsid w:val="00170004"/>
    <w:rsid w:val="00170055"/>
    <w:rsid w:val="0017005F"/>
    <w:rsid w:val="001700B8"/>
    <w:rsid w:val="00170133"/>
    <w:rsid w:val="00170172"/>
    <w:rsid w:val="001701C0"/>
    <w:rsid w:val="001701E4"/>
    <w:rsid w:val="00170201"/>
    <w:rsid w:val="001702EC"/>
    <w:rsid w:val="001703BF"/>
    <w:rsid w:val="001703CE"/>
    <w:rsid w:val="001703EE"/>
    <w:rsid w:val="00170648"/>
    <w:rsid w:val="001706AD"/>
    <w:rsid w:val="0017073D"/>
    <w:rsid w:val="0017075B"/>
    <w:rsid w:val="0017078A"/>
    <w:rsid w:val="001707AD"/>
    <w:rsid w:val="001707BC"/>
    <w:rsid w:val="00170831"/>
    <w:rsid w:val="00170853"/>
    <w:rsid w:val="00170A59"/>
    <w:rsid w:val="00170BF1"/>
    <w:rsid w:val="00170C64"/>
    <w:rsid w:val="00170D79"/>
    <w:rsid w:val="00170EA6"/>
    <w:rsid w:val="00170EDB"/>
    <w:rsid w:val="00170EFD"/>
    <w:rsid w:val="00170EFE"/>
    <w:rsid w:val="00170F58"/>
    <w:rsid w:val="00170F6B"/>
    <w:rsid w:val="00170F8D"/>
    <w:rsid w:val="0017112A"/>
    <w:rsid w:val="001711FA"/>
    <w:rsid w:val="00171234"/>
    <w:rsid w:val="00171286"/>
    <w:rsid w:val="0017131C"/>
    <w:rsid w:val="00171352"/>
    <w:rsid w:val="001714B5"/>
    <w:rsid w:val="00171560"/>
    <w:rsid w:val="00171595"/>
    <w:rsid w:val="001716B8"/>
    <w:rsid w:val="00171718"/>
    <w:rsid w:val="00171834"/>
    <w:rsid w:val="00171AAE"/>
    <w:rsid w:val="00171B2C"/>
    <w:rsid w:val="00171B71"/>
    <w:rsid w:val="00171B86"/>
    <w:rsid w:val="00171C03"/>
    <w:rsid w:val="00171CC1"/>
    <w:rsid w:val="00171CEA"/>
    <w:rsid w:val="00171EBE"/>
    <w:rsid w:val="00171EE8"/>
    <w:rsid w:val="00171F12"/>
    <w:rsid w:val="00171F79"/>
    <w:rsid w:val="00171F9D"/>
    <w:rsid w:val="00171FD6"/>
    <w:rsid w:val="0017200F"/>
    <w:rsid w:val="0017202A"/>
    <w:rsid w:val="00172031"/>
    <w:rsid w:val="00172080"/>
    <w:rsid w:val="001720E9"/>
    <w:rsid w:val="001721B1"/>
    <w:rsid w:val="001721C8"/>
    <w:rsid w:val="00172221"/>
    <w:rsid w:val="001722A9"/>
    <w:rsid w:val="00172352"/>
    <w:rsid w:val="00172359"/>
    <w:rsid w:val="00172477"/>
    <w:rsid w:val="001725B4"/>
    <w:rsid w:val="0017284F"/>
    <w:rsid w:val="0017287C"/>
    <w:rsid w:val="001728D9"/>
    <w:rsid w:val="00172946"/>
    <w:rsid w:val="00172A9B"/>
    <w:rsid w:val="00172AAC"/>
    <w:rsid w:val="00172AAE"/>
    <w:rsid w:val="00172BDD"/>
    <w:rsid w:val="00172C2B"/>
    <w:rsid w:val="00172DCC"/>
    <w:rsid w:val="00172E41"/>
    <w:rsid w:val="00173149"/>
    <w:rsid w:val="001731A1"/>
    <w:rsid w:val="001731A7"/>
    <w:rsid w:val="001731D8"/>
    <w:rsid w:val="00173263"/>
    <w:rsid w:val="001733CA"/>
    <w:rsid w:val="00173584"/>
    <w:rsid w:val="0017359E"/>
    <w:rsid w:val="00173689"/>
    <w:rsid w:val="00173690"/>
    <w:rsid w:val="00173696"/>
    <w:rsid w:val="0017369F"/>
    <w:rsid w:val="001736A5"/>
    <w:rsid w:val="00173B15"/>
    <w:rsid w:val="00173BD7"/>
    <w:rsid w:val="00173D0D"/>
    <w:rsid w:val="00173EF7"/>
    <w:rsid w:val="0017400F"/>
    <w:rsid w:val="001740F7"/>
    <w:rsid w:val="0017411F"/>
    <w:rsid w:val="0017413D"/>
    <w:rsid w:val="0017415F"/>
    <w:rsid w:val="00174535"/>
    <w:rsid w:val="00174567"/>
    <w:rsid w:val="00174584"/>
    <w:rsid w:val="001745D4"/>
    <w:rsid w:val="001745E8"/>
    <w:rsid w:val="00174609"/>
    <w:rsid w:val="0017462B"/>
    <w:rsid w:val="001746A7"/>
    <w:rsid w:val="001746E5"/>
    <w:rsid w:val="001748E5"/>
    <w:rsid w:val="00174927"/>
    <w:rsid w:val="0017492C"/>
    <w:rsid w:val="00174970"/>
    <w:rsid w:val="00174A13"/>
    <w:rsid w:val="00174AC6"/>
    <w:rsid w:val="00174C0F"/>
    <w:rsid w:val="00174D48"/>
    <w:rsid w:val="00174DB7"/>
    <w:rsid w:val="00174DC3"/>
    <w:rsid w:val="00174E73"/>
    <w:rsid w:val="00174EB8"/>
    <w:rsid w:val="00174EEA"/>
    <w:rsid w:val="00174FC2"/>
    <w:rsid w:val="00175035"/>
    <w:rsid w:val="0017505F"/>
    <w:rsid w:val="0017511D"/>
    <w:rsid w:val="0017519F"/>
    <w:rsid w:val="00175294"/>
    <w:rsid w:val="001752D0"/>
    <w:rsid w:val="001752DA"/>
    <w:rsid w:val="001753BC"/>
    <w:rsid w:val="001754C7"/>
    <w:rsid w:val="001756D6"/>
    <w:rsid w:val="001756DF"/>
    <w:rsid w:val="001756E4"/>
    <w:rsid w:val="0017583A"/>
    <w:rsid w:val="00175A4C"/>
    <w:rsid w:val="00175BF7"/>
    <w:rsid w:val="00175C5C"/>
    <w:rsid w:val="00175C9D"/>
    <w:rsid w:val="00175E3F"/>
    <w:rsid w:val="00176071"/>
    <w:rsid w:val="00176199"/>
    <w:rsid w:val="001761AB"/>
    <w:rsid w:val="0017622B"/>
    <w:rsid w:val="001762DD"/>
    <w:rsid w:val="001763D2"/>
    <w:rsid w:val="00176417"/>
    <w:rsid w:val="0017641F"/>
    <w:rsid w:val="001766D9"/>
    <w:rsid w:val="001766E0"/>
    <w:rsid w:val="00176BC7"/>
    <w:rsid w:val="00176C9F"/>
    <w:rsid w:val="00176D0A"/>
    <w:rsid w:val="00176E3D"/>
    <w:rsid w:val="00176E4F"/>
    <w:rsid w:val="00176EA8"/>
    <w:rsid w:val="00176F2B"/>
    <w:rsid w:val="00176FAD"/>
    <w:rsid w:val="0017701B"/>
    <w:rsid w:val="00177096"/>
    <w:rsid w:val="00177236"/>
    <w:rsid w:val="001772CD"/>
    <w:rsid w:val="001772FD"/>
    <w:rsid w:val="00177425"/>
    <w:rsid w:val="0017742B"/>
    <w:rsid w:val="001774AD"/>
    <w:rsid w:val="0017759D"/>
    <w:rsid w:val="00177655"/>
    <w:rsid w:val="0017768A"/>
    <w:rsid w:val="00177783"/>
    <w:rsid w:val="001777E0"/>
    <w:rsid w:val="00177B9F"/>
    <w:rsid w:val="00177C7C"/>
    <w:rsid w:val="00177DE1"/>
    <w:rsid w:val="00177F2C"/>
    <w:rsid w:val="00177F9B"/>
    <w:rsid w:val="00177FC4"/>
    <w:rsid w:val="0018011C"/>
    <w:rsid w:val="00180204"/>
    <w:rsid w:val="001802F2"/>
    <w:rsid w:val="00180661"/>
    <w:rsid w:val="001806F1"/>
    <w:rsid w:val="00180789"/>
    <w:rsid w:val="0018081B"/>
    <w:rsid w:val="0018098C"/>
    <w:rsid w:val="00180B11"/>
    <w:rsid w:val="00180E61"/>
    <w:rsid w:val="00180F70"/>
    <w:rsid w:val="00180F90"/>
    <w:rsid w:val="00180FB2"/>
    <w:rsid w:val="00180FBA"/>
    <w:rsid w:val="001810D2"/>
    <w:rsid w:val="0018115F"/>
    <w:rsid w:val="001811C3"/>
    <w:rsid w:val="00181235"/>
    <w:rsid w:val="0018162A"/>
    <w:rsid w:val="00181833"/>
    <w:rsid w:val="0018185D"/>
    <w:rsid w:val="001818CE"/>
    <w:rsid w:val="0018194D"/>
    <w:rsid w:val="00181A03"/>
    <w:rsid w:val="00181A30"/>
    <w:rsid w:val="00181A61"/>
    <w:rsid w:val="00181A84"/>
    <w:rsid w:val="00181B41"/>
    <w:rsid w:val="00181B62"/>
    <w:rsid w:val="00181CE7"/>
    <w:rsid w:val="00181D96"/>
    <w:rsid w:val="00181DB2"/>
    <w:rsid w:val="0018202B"/>
    <w:rsid w:val="00182208"/>
    <w:rsid w:val="00182286"/>
    <w:rsid w:val="001822C1"/>
    <w:rsid w:val="00182331"/>
    <w:rsid w:val="001823BF"/>
    <w:rsid w:val="00182459"/>
    <w:rsid w:val="0018247D"/>
    <w:rsid w:val="001824D5"/>
    <w:rsid w:val="00182506"/>
    <w:rsid w:val="00182544"/>
    <w:rsid w:val="001825DB"/>
    <w:rsid w:val="001825F1"/>
    <w:rsid w:val="00182698"/>
    <w:rsid w:val="0018276D"/>
    <w:rsid w:val="00182786"/>
    <w:rsid w:val="001828AA"/>
    <w:rsid w:val="00182A73"/>
    <w:rsid w:val="00182C32"/>
    <w:rsid w:val="00182C9F"/>
    <w:rsid w:val="00182E6C"/>
    <w:rsid w:val="00182EA2"/>
    <w:rsid w:val="00182F5D"/>
    <w:rsid w:val="00183093"/>
    <w:rsid w:val="001830C6"/>
    <w:rsid w:val="001830EB"/>
    <w:rsid w:val="0018322D"/>
    <w:rsid w:val="00183311"/>
    <w:rsid w:val="0018339A"/>
    <w:rsid w:val="00183483"/>
    <w:rsid w:val="0018360B"/>
    <w:rsid w:val="0018369B"/>
    <w:rsid w:val="00183734"/>
    <w:rsid w:val="0018380B"/>
    <w:rsid w:val="00183AF7"/>
    <w:rsid w:val="00183B1D"/>
    <w:rsid w:val="00183B6E"/>
    <w:rsid w:val="00183C61"/>
    <w:rsid w:val="00183E9A"/>
    <w:rsid w:val="00183ED3"/>
    <w:rsid w:val="00183EF5"/>
    <w:rsid w:val="00183F48"/>
    <w:rsid w:val="001841FB"/>
    <w:rsid w:val="001842FB"/>
    <w:rsid w:val="00184318"/>
    <w:rsid w:val="0018431D"/>
    <w:rsid w:val="00184486"/>
    <w:rsid w:val="0018451C"/>
    <w:rsid w:val="0018466F"/>
    <w:rsid w:val="001846DB"/>
    <w:rsid w:val="001847A8"/>
    <w:rsid w:val="001847F2"/>
    <w:rsid w:val="00184852"/>
    <w:rsid w:val="00184885"/>
    <w:rsid w:val="0018488F"/>
    <w:rsid w:val="0018489C"/>
    <w:rsid w:val="001849F5"/>
    <w:rsid w:val="00184B5A"/>
    <w:rsid w:val="00184BF4"/>
    <w:rsid w:val="00184D1D"/>
    <w:rsid w:val="00184D5B"/>
    <w:rsid w:val="00184DF6"/>
    <w:rsid w:val="00184E06"/>
    <w:rsid w:val="00184E3A"/>
    <w:rsid w:val="00184F17"/>
    <w:rsid w:val="00185089"/>
    <w:rsid w:val="00185309"/>
    <w:rsid w:val="001853CE"/>
    <w:rsid w:val="001854B7"/>
    <w:rsid w:val="001854EF"/>
    <w:rsid w:val="0018565B"/>
    <w:rsid w:val="001856CE"/>
    <w:rsid w:val="001856F5"/>
    <w:rsid w:val="001858C6"/>
    <w:rsid w:val="00185A3C"/>
    <w:rsid w:val="00185AAF"/>
    <w:rsid w:val="00185BEC"/>
    <w:rsid w:val="00185C88"/>
    <w:rsid w:val="00185DC3"/>
    <w:rsid w:val="00185E3C"/>
    <w:rsid w:val="00185F03"/>
    <w:rsid w:val="00185F7C"/>
    <w:rsid w:val="00185FA4"/>
    <w:rsid w:val="00185FE0"/>
    <w:rsid w:val="0018601A"/>
    <w:rsid w:val="00186309"/>
    <w:rsid w:val="001863FC"/>
    <w:rsid w:val="00186469"/>
    <w:rsid w:val="00186588"/>
    <w:rsid w:val="0018659D"/>
    <w:rsid w:val="001866D9"/>
    <w:rsid w:val="00186751"/>
    <w:rsid w:val="0018682D"/>
    <w:rsid w:val="001868A9"/>
    <w:rsid w:val="001868BF"/>
    <w:rsid w:val="001869FB"/>
    <w:rsid w:val="00186C93"/>
    <w:rsid w:val="00186C99"/>
    <w:rsid w:val="00186CC0"/>
    <w:rsid w:val="00186DFC"/>
    <w:rsid w:val="001870B4"/>
    <w:rsid w:val="001870C3"/>
    <w:rsid w:val="00187142"/>
    <w:rsid w:val="0018738A"/>
    <w:rsid w:val="001873F0"/>
    <w:rsid w:val="0018746B"/>
    <w:rsid w:val="00187658"/>
    <w:rsid w:val="001876B7"/>
    <w:rsid w:val="001876E3"/>
    <w:rsid w:val="00187817"/>
    <w:rsid w:val="00187971"/>
    <w:rsid w:val="001879DE"/>
    <w:rsid w:val="001879E0"/>
    <w:rsid w:val="00187A09"/>
    <w:rsid w:val="00187C04"/>
    <w:rsid w:val="00187E7C"/>
    <w:rsid w:val="00190061"/>
    <w:rsid w:val="001900B1"/>
    <w:rsid w:val="001900CF"/>
    <w:rsid w:val="001900DF"/>
    <w:rsid w:val="001901D4"/>
    <w:rsid w:val="001902C4"/>
    <w:rsid w:val="0019032A"/>
    <w:rsid w:val="00190363"/>
    <w:rsid w:val="001905E2"/>
    <w:rsid w:val="00190618"/>
    <w:rsid w:val="00190632"/>
    <w:rsid w:val="00190709"/>
    <w:rsid w:val="001908B0"/>
    <w:rsid w:val="00190969"/>
    <w:rsid w:val="001909A5"/>
    <w:rsid w:val="00190A4E"/>
    <w:rsid w:val="00190B18"/>
    <w:rsid w:val="00190BF8"/>
    <w:rsid w:val="00190C4E"/>
    <w:rsid w:val="00190C8C"/>
    <w:rsid w:val="00190D36"/>
    <w:rsid w:val="00190D54"/>
    <w:rsid w:val="00190E1A"/>
    <w:rsid w:val="00190EAB"/>
    <w:rsid w:val="00190EF6"/>
    <w:rsid w:val="00190F10"/>
    <w:rsid w:val="00190F37"/>
    <w:rsid w:val="00190FBE"/>
    <w:rsid w:val="00191152"/>
    <w:rsid w:val="001911A0"/>
    <w:rsid w:val="001911BC"/>
    <w:rsid w:val="0019128E"/>
    <w:rsid w:val="001912C6"/>
    <w:rsid w:val="0019148D"/>
    <w:rsid w:val="00191492"/>
    <w:rsid w:val="001914E7"/>
    <w:rsid w:val="00191524"/>
    <w:rsid w:val="00191599"/>
    <w:rsid w:val="001915D7"/>
    <w:rsid w:val="00191601"/>
    <w:rsid w:val="001916F1"/>
    <w:rsid w:val="001916F7"/>
    <w:rsid w:val="0019170F"/>
    <w:rsid w:val="001918FF"/>
    <w:rsid w:val="0019194A"/>
    <w:rsid w:val="001919A0"/>
    <w:rsid w:val="00191A06"/>
    <w:rsid w:val="00191A09"/>
    <w:rsid w:val="00191A54"/>
    <w:rsid w:val="00191AD1"/>
    <w:rsid w:val="00191B0D"/>
    <w:rsid w:val="00191B93"/>
    <w:rsid w:val="00191C2A"/>
    <w:rsid w:val="00191C6A"/>
    <w:rsid w:val="00191E3D"/>
    <w:rsid w:val="00191E92"/>
    <w:rsid w:val="00191E94"/>
    <w:rsid w:val="0019205E"/>
    <w:rsid w:val="001920CF"/>
    <w:rsid w:val="0019224D"/>
    <w:rsid w:val="00192255"/>
    <w:rsid w:val="001923BB"/>
    <w:rsid w:val="00192410"/>
    <w:rsid w:val="0019245E"/>
    <w:rsid w:val="0019248F"/>
    <w:rsid w:val="001925D8"/>
    <w:rsid w:val="001926AA"/>
    <w:rsid w:val="001928F6"/>
    <w:rsid w:val="00192921"/>
    <w:rsid w:val="00192954"/>
    <w:rsid w:val="00192B5B"/>
    <w:rsid w:val="00192C02"/>
    <w:rsid w:val="00192C0C"/>
    <w:rsid w:val="00192C1A"/>
    <w:rsid w:val="00192CAE"/>
    <w:rsid w:val="00192DCA"/>
    <w:rsid w:val="00192E47"/>
    <w:rsid w:val="00192EED"/>
    <w:rsid w:val="0019304F"/>
    <w:rsid w:val="00193065"/>
    <w:rsid w:val="001931DF"/>
    <w:rsid w:val="00193323"/>
    <w:rsid w:val="001933F4"/>
    <w:rsid w:val="00193401"/>
    <w:rsid w:val="00193422"/>
    <w:rsid w:val="00193488"/>
    <w:rsid w:val="00193701"/>
    <w:rsid w:val="0019389C"/>
    <w:rsid w:val="00193963"/>
    <w:rsid w:val="001939B7"/>
    <w:rsid w:val="00193A13"/>
    <w:rsid w:val="00193B8A"/>
    <w:rsid w:val="00193C6B"/>
    <w:rsid w:val="00193DE9"/>
    <w:rsid w:val="00193E93"/>
    <w:rsid w:val="00193F03"/>
    <w:rsid w:val="00193F72"/>
    <w:rsid w:val="00193FE7"/>
    <w:rsid w:val="00193FFD"/>
    <w:rsid w:val="001941E5"/>
    <w:rsid w:val="001942B4"/>
    <w:rsid w:val="00194598"/>
    <w:rsid w:val="001945DD"/>
    <w:rsid w:val="001948DD"/>
    <w:rsid w:val="00194978"/>
    <w:rsid w:val="00194AE8"/>
    <w:rsid w:val="00194B56"/>
    <w:rsid w:val="00194B95"/>
    <w:rsid w:val="00194E0F"/>
    <w:rsid w:val="00194E6B"/>
    <w:rsid w:val="00194FEE"/>
    <w:rsid w:val="00195063"/>
    <w:rsid w:val="00195091"/>
    <w:rsid w:val="00195153"/>
    <w:rsid w:val="001951E3"/>
    <w:rsid w:val="00195421"/>
    <w:rsid w:val="00195442"/>
    <w:rsid w:val="001955FF"/>
    <w:rsid w:val="001957CA"/>
    <w:rsid w:val="001957DA"/>
    <w:rsid w:val="001958D5"/>
    <w:rsid w:val="0019591E"/>
    <w:rsid w:val="001959BA"/>
    <w:rsid w:val="001959FF"/>
    <w:rsid w:val="00195D4A"/>
    <w:rsid w:val="00195E80"/>
    <w:rsid w:val="00195EF3"/>
    <w:rsid w:val="001960E5"/>
    <w:rsid w:val="001961D6"/>
    <w:rsid w:val="0019620A"/>
    <w:rsid w:val="00196324"/>
    <w:rsid w:val="0019632A"/>
    <w:rsid w:val="0019650D"/>
    <w:rsid w:val="00196695"/>
    <w:rsid w:val="0019670D"/>
    <w:rsid w:val="001969F2"/>
    <w:rsid w:val="00196A0F"/>
    <w:rsid w:val="00196A33"/>
    <w:rsid w:val="00196A80"/>
    <w:rsid w:val="00196A91"/>
    <w:rsid w:val="00196BAE"/>
    <w:rsid w:val="00196D5E"/>
    <w:rsid w:val="00196E4E"/>
    <w:rsid w:val="00196F4B"/>
    <w:rsid w:val="0019702F"/>
    <w:rsid w:val="00197100"/>
    <w:rsid w:val="001971B5"/>
    <w:rsid w:val="00197207"/>
    <w:rsid w:val="00197291"/>
    <w:rsid w:val="00197380"/>
    <w:rsid w:val="00197558"/>
    <w:rsid w:val="001975CC"/>
    <w:rsid w:val="0019761A"/>
    <w:rsid w:val="0019776C"/>
    <w:rsid w:val="0019781C"/>
    <w:rsid w:val="0019796F"/>
    <w:rsid w:val="00197C2A"/>
    <w:rsid w:val="00197D02"/>
    <w:rsid w:val="00197DCC"/>
    <w:rsid w:val="00197E15"/>
    <w:rsid w:val="00197F9A"/>
    <w:rsid w:val="001A0161"/>
    <w:rsid w:val="001A02B5"/>
    <w:rsid w:val="001A0351"/>
    <w:rsid w:val="001A04C6"/>
    <w:rsid w:val="001A05F9"/>
    <w:rsid w:val="001A0706"/>
    <w:rsid w:val="001A073B"/>
    <w:rsid w:val="001A07A1"/>
    <w:rsid w:val="001A07C9"/>
    <w:rsid w:val="001A07DE"/>
    <w:rsid w:val="001A0BEF"/>
    <w:rsid w:val="001A0C42"/>
    <w:rsid w:val="001A0CA2"/>
    <w:rsid w:val="001A0D58"/>
    <w:rsid w:val="001A0F35"/>
    <w:rsid w:val="001A10A4"/>
    <w:rsid w:val="001A118F"/>
    <w:rsid w:val="001A11A1"/>
    <w:rsid w:val="001A11BC"/>
    <w:rsid w:val="001A1229"/>
    <w:rsid w:val="001A13D3"/>
    <w:rsid w:val="001A1531"/>
    <w:rsid w:val="001A15D3"/>
    <w:rsid w:val="001A17B6"/>
    <w:rsid w:val="001A1871"/>
    <w:rsid w:val="001A192F"/>
    <w:rsid w:val="001A1A14"/>
    <w:rsid w:val="001A1A77"/>
    <w:rsid w:val="001A1A9C"/>
    <w:rsid w:val="001A1ACF"/>
    <w:rsid w:val="001A1B86"/>
    <w:rsid w:val="001A1C17"/>
    <w:rsid w:val="001A1E52"/>
    <w:rsid w:val="001A1E65"/>
    <w:rsid w:val="001A1ED1"/>
    <w:rsid w:val="001A1F3B"/>
    <w:rsid w:val="001A1F68"/>
    <w:rsid w:val="001A1F8D"/>
    <w:rsid w:val="001A1FF8"/>
    <w:rsid w:val="001A2117"/>
    <w:rsid w:val="001A22E1"/>
    <w:rsid w:val="001A2337"/>
    <w:rsid w:val="001A2341"/>
    <w:rsid w:val="001A2352"/>
    <w:rsid w:val="001A23F6"/>
    <w:rsid w:val="001A265E"/>
    <w:rsid w:val="001A267F"/>
    <w:rsid w:val="001A2694"/>
    <w:rsid w:val="001A26A2"/>
    <w:rsid w:val="001A2722"/>
    <w:rsid w:val="001A27B7"/>
    <w:rsid w:val="001A281C"/>
    <w:rsid w:val="001A29B2"/>
    <w:rsid w:val="001A2B28"/>
    <w:rsid w:val="001A2E39"/>
    <w:rsid w:val="001A2F9E"/>
    <w:rsid w:val="001A3126"/>
    <w:rsid w:val="001A31DA"/>
    <w:rsid w:val="001A3298"/>
    <w:rsid w:val="001A331B"/>
    <w:rsid w:val="001A3483"/>
    <w:rsid w:val="001A349D"/>
    <w:rsid w:val="001A34C3"/>
    <w:rsid w:val="001A34E7"/>
    <w:rsid w:val="001A36C6"/>
    <w:rsid w:val="001A371C"/>
    <w:rsid w:val="001A376C"/>
    <w:rsid w:val="001A37B9"/>
    <w:rsid w:val="001A3A2C"/>
    <w:rsid w:val="001A3A68"/>
    <w:rsid w:val="001A3A99"/>
    <w:rsid w:val="001A3B06"/>
    <w:rsid w:val="001A3B0F"/>
    <w:rsid w:val="001A3BB5"/>
    <w:rsid w:val="001A3CC0"/>
    <w:rsid w:val="001A3CE4"/>
    <w:rsid w:val="001A3D38"/>
    <w:rsid w:val="001A3ECD"/>
    <w:rsid w:val="001A3F04"/>
    <w:rsid w:val="001A3FCA"/>
    <w:rsid w:val="001A4125"/>
    <w:rsid w:val="001A4341"/>
    <w:rsid w:val="001A4375"/>
    <w:rsid w:val="001A449E"/>
    <w:rsid w:val="001A44FF"/>
    <w:rsid w:val="001A4562"/>
    <w:rsid w:val="001A464C"/>
    <w:rsid w:val="001A47DF"/>
    <w:rsid w:val="001A483B"/>
    <w:rsid w:val="001A487D"/>
    <w:rsid w:val="001A4BA0"/>
    <w:rsid w:val="001A4BC7"/>
    <w:rsid w:val="001A4CCA"/>
    <w:rsid w:val="001A4DD9"/>
    <w:rsid w:val="001A4DEF"/>
    <w:rsid w:val="001A4EB7"/>
    <w:rsid w:val="001A4EBD"/>
    <w:rsid w:val="001A4F43"/>
    <w:rsid w:val="001A5116"/>
    <w:rsid w:val="001A51C2"/>
    <w:rsid w:val="001A52AC"/>
    <w:rsid w:val="001A54F9"/>
    <w:rsid w:val="001A554E"/>
    <w:rsid w:val="001A56E2"/>
    <w:rsid w:val="001A5984"/>
    <w:rsid w:val="001A5A69"/>
    <w:rsid w:val="001A5C1D"/>
    <w:rsid w:val="001A5C6C"/>
    <w:rsid w:val="001A5D48"/>
    <w:rsid w:val="001A5F0A"/>
    <w:rsid w:val="001A5F39"/>
    <w:rsid w:val="001A600D"/>
    <w:rsid w:val="001A6070"/>
    <w:rsid w:val="001A607E"/>
    <w:rsid w:val="001A608B"/>
    <w:rsid w:val="001A6164"/>
    <w:rsid w:val="001A619E"/>
    <w:rsid w:val="001A61CB"/>
    <w:rsid w:val="001A61DA"/>
    <w:rsid w:val="001A63AE"/>
    <w:rsid w:val="001A6519"/>
    <w:rsid w:val="001A6706"/>
    <w:rsid w:val="001A67EF"/>
    <w:rsid w:val="001A68B2"/>
    <w:rsid w:val="001A69B7"/>
    <w:rsid w:val="001A6A5C"/>
    <w:rsid w:val="001A6ADF"/>
    <w:rsid w:val="001A6BB4"/>
    <w:rsid w:val="001A6BFA"/>
    <w:rsid w:val="001A6C7C"/>
    <w:rsid w:val="001A6E79"/>
    <w:rsid w:val="001A6ECD"/>
    <w:rsid w:val="001A6EFA"/>
    <w:rsid w:val="001A6F38"/>
    <w:rsid w:val="001A6FD2"/>
    <w:rsid w:val="001A71EC"/>
    <w:rsid w:val="001A7254"/>
    <w:rsid w:val="001A749F"/>
    <w:rsid w:val="001A752A"/>
    <w:rsid w:val="001A7598"/>
    <w:rsid w:val="001A76F5"/>
    <w:rsid w:val="001A77B7"/>
    <w:rsid w:val="001A77D9"/>
    <w:rsid w:val="001A78A5"/>
    <w:rsid w:val="001A7949"/>
    <w:rsid w:val="001A7966"/>
    <w:rsid w:val="001A798C"/>
    <w:rsid w:val="001A7A3C"/>
    <w:rsid w:val="001A7AB0"/>
    <w:rsid w:val="001A7B08"/>
    <w:rsid w:val="001A7B36"/>
    <w:rsid w:val="001A7C4C"/>
    <w:rsid w:val="001A7C8C"/>
    <w:rsid w:val="001A7DAC"/>
    <w:rsid w:val="001A7E3F"/>
    <w:rsid w:val="001A7EE2"/>
    <w:rsid w:val="001A7F63"/>
    <w:rsid w:val="001A7F6E"/>
    <w:rsid w:val="001A7F70"/>
    <w:rsid w:val="001B01B6"/>
    <w:rsid w:val="001B0232"/>
    <w:rsid w:val="001B0258"/>
    <w:rsid w:val="001B0347"/>
    <w:rsid w:val="001B03B6"/>
    <w:rsid w:val="001B03DC"/>
    <w:rsid w:val="001B04E7"/>
    <w:rsid w:val="001B0590"/>
    <w:rsid w:val="001B07E1"/>
    <w:rsid w:val="001B0858"/>
    <w:rsid w:val="001B08D5"/>
    <w:rsid w:val="001B0921"/>
    <w:rsid w:val="001B09B4"/>
    <w:rsid w:val="001B0B16"/>
    <w:rsid w:val="001B0B59"/>
    <w:rsid w:val="001B0B87"/>
    <w:rsid w:val="001B0BD8"/>
    <w:rsid w:val="001B0E88"/>
    <w:rsid w:val="001B0FD5"/>
    <w:rsid w:val="001B0FE1"/>
    <w:rsid w:val="001B0FF3"/>
    <w:rsid w:val="001B0FF9"/>
    <w:rsid w:val="001B10F7"/>
    <w:rsid w:val="001B1104"/>
    <w:rsid w:val="001B1141"/>
    <w:rsid w:val="001B1154"/>
    <w:rsid w:val="001B1176"/>
    <w:rsid w:val="001B11DE"/>
    <w:rsid w:val="001B13E4"/>
    <w:rsid w:val="001B149E"/>
    <w:rsid w:val="001B14AB"/>
    <w:rsid w:val="001B152A"/>
    <w:rsid w:val="001B1664"/>
    <w:rsid w:val="001B16DF"/>
    <w:rsid w:val="001B19E6"/>
    <w:rsid w:val="001B1B03"/>
    <w:rsid w:val="001B1DB2"/>
    <w:rsid w:val="001B1F5F"/>
    <w:rsid w:val="001B1F7F"/>
    <w:rsid w:val="001B22ED"/>
    <w:rsid w:val="001B232E"/>
    <w:rsid w:val="001B243E"/>
    <w:rsid w:val="001B25B5"/>
    <w:rsid w:val="001B2767"/>
    <w:rsid w:val="001B27D9"/>
    <w:rsid w:val="001B29C5"/>
    <w:rsid w:val="001B29FC"/>
    <w:rsid w:val="001B2A0C"/>
    <w:rsid w:val="001B2B00"/>
    <w:rsid w:val="001B2B03"/>
    <w:rsid w:val="001B2B5F"/>
    <w:rsid w:val="001B2B6C"/>
    <w:rsid w:val="001B2B84"/>
    <w:rsid w:val="001B2D30"/>
    <w:rsid w:val="001B2D37"/>
    <w:rsid w:val="001B2DE5"/>
    <w:rsid w:val="001B30A6"/>
    <w:rsid w:val="001B30EE"/>
    <w:rsid w:val="001B3294"/>
    <w:rsid w:val="001B3586"/>
    <w:rsid w:val="001B37BC"/>
    <w:rsid w:val="001B386D"/>
    <w:rsid w:val="001B38B7"/>
    <w:rsid w:val="001B3A78"/>
    <w:rsid w:val="001B3AF8"/>
    <w:rsid w:val="001B3B2E"/>
    <w:rsid w:val="001B3C25"/>
    <w:rsid w:val="001B3C53"/>
    <w:rsid w:val="001B3D5A"/>
    <w:rsid w:val="001B3D83"/>
    <w:rsid w:val="001B3DF3"/>
    <w:rsid w:val="001B3E59"/>
    <w:rsid w:val="001B3EBD"/>
    <w:rsid w:val="001B3ED2"/>
    <w:rsid w:val="001B3F3E"/>
    <w:rsid w:val="001B40FC"/>
    <w:rsid w:val="001B43A1"/>
    <w:rsid w:val="001B43AC"/>
    <w:rsid w:val="001B444F"/>
    <w:rsid w:val="001B44BD"/>
    <w:rsid w:val="001B4567"/>
    <w:rsid w:val="001B45BD"/>
    <w:rsid w:val="001B4615"/>
    <w:rsid w:val="001B46FF"/>
    <w:rsid w:val="001B4853"/>
    <w:rsid w:val="001B4889"/>
    <w:rsid w:val="001B4958"/>
    <w:rsid w:val="001B4A45"/>
    <w:rsid w:val="001B4AF1"/>
    <w:rsid w:val="001B4B1B"/>
    <w:rsid w:val="001B4B9D"/>
    <w:rsid w:val="001B4C14"/>
    <w:rsid w:val="001B51B8"/>
    <w:rsid w:val="001B5250"/>
    <w:rsid w:val="001B5289"/>
    <w:rsid w:val="001B531D"/>
    <w:rsid w:val="001B5388"/>
    <w:rsid w:val="001B5415"/>
    <w:rsid w:val="001B5433"/>
    <w:rsid w:val="001B5558"/>
    <w:rsid w:val="001B5564"/>
    <w:rsid w:val="001B563C"/>
    <w:rsid w:val="001B578F"/>
    <w:rsid w:val="001B5833"/>
    <w:rsid w:val="001B5894"/>
    <w:rsid w:val="001B596B"/>
    <w:rsid w:val="001B5989"/>
    <w:rsid w:val="001B59A2"/>
    <w:rsid w:val="001B59EF"/>
    <w:rsid w:val="001B5A0E"/>
    <w:rsid w:val="001B5A50"/>
    <w:rsid w:val="001B5A8F"/>
    <w:rsid w:val="001B5AE2"/>
    <w:rsid w:val="001B5C4E"/>
    <w:rsid w:val="001B5C66"/>
    <w:rsid w:val="001B5D1E"/>
    <w:rsid w:val="001B5D70"/>
    <w:rsid w:val="001B5E16"/>
    <w:rsid w:val="001B5FDE"/>
    <w:rsid w:val="001B61A9"/>
    <w:rsid w:val="001B61CE"/>
    <w:rsid w:val="001B625C"/>
    <w:rsid w:val="001B62C5"/>
    <w:rsid w:val="001B6336"/>
    <w:rsid w:val="001B637F"/>
    <w:rsid w:val="001B639D"/>
    <w:rsid w:val="001B6441"/>
    <w:rsid w:val="001B653B"/>
    <w:rsid w:val="001B65A5"/>
    <w:rsid w:val="001B6683"/>
    <w:rsid w:val="001B66EF"/>
    <w:rsid w:val="001B6782"/>
    <w:rsid w:val="001B67CC"/>
    <w:rsid w:val="001B6B3E"/>
    <w:rsid w:val="001B6BDB"/>
    <w:rsid w:val="001B6DDE"/>
    <w:rsid w:val="001B6E16"/>
    <w:rsid w:val="001B6E2D"/>
    <w:rsid w:val="001B6F5F"/>
    <w:rsid w:val="001B7016"/>
    <w:rsid w:val="001B7022"/>
    <w:rsid w:val="001B7038"/>
    <w:rsid w:val="001B70C8"/>
    <w:rsid w:val="001B7152"/>
    <w:rsid w:val="001B7169"/>
    <w:rsid w:val="001B71CB"/>
    <w:rsid w:val="001B73F0"/>
    <w:rsid w:val="001B744A"/>
    <w:rsid w:val="001B753C"/>
    <w:rsid w:val="001B7580"/>
    <w:rsid w:val="001B7611"/>
    <w:rsid w:val="001B7835"/>
    <w:rsid w:val="001B79E7"/>
    <w:rsid w:val="001B7AA5"/>
    <w:rsid w:val="001B7B6B"/>
    <w:rsid w:val="001B7C8D"/>
    <w:rsid w:val="001B7D87"/>
    <w:rsid w:val="001B7DE0"/>
    <w:rsid w:val="001B7E62"/>
    <w:rsid w:val="001C003D"/>
    <w:rsid w:val="001C016F"/>
    <w:rsid w:val="001C020A"/>
    <w:rsid w:val="001C0220"/>
    <w:rsid w:val="001C0230"/>
    <w:rsid w:val="001C04A9"/>
    <w:rsid w:val="001C08CA"/>
    <w:rsid w:val="001C0A8C"/>
    <w:rsid w:val="001C0ADD"/>
    <w:rsid w:val="001C0AEC"/>
    <w:rsid w:val="001C0B59"/>
    <w:rsid w:val="001C0CF1"/>
    <w:rsid w:val="001C0DEB"/>
    <w:rsid w:val="001C0EFA"/>
    <w:rsid w:val="001C0F75"/>
    <w:rsid w:val="001C0F96"/>
    <w:rsid w:val="001C10C7"/>
    <w:rsid w:val="001C11F7"/>
    <w:rsid w:val="001C126C"/>
    <w:rsid w:val="001C13A9"/>
    <w:rsid w:val="001C1540"/>
    <w:rsid w:val="001C1890"/>
    <w:rsid w:val="001C1961"/>
    <w:rsid w:val="001C1A36"/>
    <w:rsid w:val="001C1B9B"/>
    <w:rsid w:val="001C1BBC"/>
    <w:rsid w:val="001C1CFF"/>
    <w:rsid w:val="001C1E25"/>
    <w:rsid w:val="001C2002"/>
    <w:rsid w:val="001C200B"/>
    <w:rsid w:val="001C218E"/>
    <w:rsid w:val="001C2359"/>
    <w:rsid w:val="001C23B4"/>
    <w:rsid w:val="001C2427"/>
    <w:rsid w:val="001C2500"/>
    <w:rsid w:val="001C252B"/>
    <w:rsid w:val="001C263E"/>
    <w:rsid w:val="001C279B"/>
    <w:rsid w:val="001C2992"/>
    <w:rsid w:val="001C2A0C"/>
    <w:rsid w:val="001C2CD0"/>
    <w:rsid w:val="001C2E39"/>
    <w:rsid w:val="001C2F29"/>
    <w:rsid w:val="001C2F37"/>
    <w:rsid w:val="001C309D"/>
    <w:rsid w:val="001C30A9"/>
    <w:rsid w:val="001C3259"/>
    <w:rsid w:val="001C33BC"/>
    <w:rsid w:val="001C341B"/>
    <w:rsid w:val="001C34B1"/>
    <w:rsid w:val="001C34DB"/>
    <w:rsid w:val="001C352E"/>
    <w:rsid w:val="001C3576"/>
    <w:rsid w:val="001C35D0"/>
    <w:rsid w:val="001C3624"/>
    <w:rsid w:val="001C363A"/>
    <w:rsid w:val="001C366D"/>
    <w:rsid w:val="001C36A0"/>
    <w:rsid w:val="001C3890"/>
    <w:rsid w:val="001C39B8"/>
    <w:rsid w:val="001C3A04"/>
    <w:rsid w:val="001C3E1F"/>
    <w:rsid w:val="001C3F03"/>
    <w:rsid w:val="001C3F60"/>
    <w:rsid w:val="001C4032"/>
    <w:rsid w:val="001C409B"/>
    <w:rsid w:val="001C409D"/>
    <w:rsid w:val="001C415F"/>
    <w:rsid w:val="001C420A"/>
    <w:rsid w:val="001C429D"/>
    <w:rsid w:val="001C42DA"/>
    <w:rsid w:val="001C42F3"/>
    <w:rsid w:val="001C42F9"/>
    <w:rsid w:val="001C4348"/>
    <w:rsid w:val="001C44BD"/>
    <w:rsid w:val="001C45E5"/>
    <w:rsid w:val="001C46E2"/>
    <w:rsid w:val="001C474F"/>
    <w:rsid w:val="001C4853"/>
    <w:rsid w:val="001C48D6"/>
    <w:rsid w:val="001C4919"/>
    <w:rsid w:val="001C4A77"/>
    <w:rsid w:val="001C4ACA"/>
    <w:rsid w:val="001C4AF8"/>
    <w:rsid w:val="001C4C24"/>
    <w:rsid w:val="001C4DCA"/>
    <w:rsid w:val="001C4E58"/>
    <w:rsid w:val="001C4E62"/>
    <w:rsid w:val="001C4F21"/>
    <w:rsid w:val="001C50C8"/>
    <w:rsid w:val="001C50CF"/>
    <w:rsid w:val="001C522D"/>
    <w:rsid w:val="001C5248"/>
    <w:rsid w:val="001C5251"/>
    <w:rsid w:val="001C5326"/>
    <w:rsid w:val="001C5376"/>
    <w:rsid w:val="001C539F"/>
    <w:rsid w:val="001C5508"/>
    <w:rsid w:val="001C55AA"/>
    <w:rsid w:val="001C59EE"/>
    <w:rsid w:val="001C5A31"/>
    <w:rsid w:val="001C5A4A"/>
    <w:rsid w:val="001C5C3F"/>
    <w:rsid w:val="001C5D83"/>
    <w:rsid w:val="001C5EEE"/>
    <w:rsid w:val="001C5FE2"/>
    <w:rsid w:val="001C605A"/>
    <w:rsid w:val="001C605B"/>
    <w:rsid w:val="001C6108"/>
    <w:rsid w:val="001C6169"/>
    <w:rsid w:val="001C61E6"/>
    <w:rsid w:val="001C634F"/>
    <w:rsid w:val="001C643D"/>
    <w:rsid w:val="001C6471"/>
    <w:rsid w:val="001C6532"/>
    <w:rsid w:val="001C6575"/>
    <w:rsid w:val="001C66A2"/>
    <w:rsid w:val="001C671E"/>
    <w:rsid w:val="001C676E"/>
    <w:rsid w:val="001C677A"/>
    <w:rsid w:val="001C684B"/>
    <w:rsid w:val="001C689E"/>
    <w:rsid w:val="001C68E4"/>
    <w:rsid w:val="001C6903"/>
    <w:rsid w:val="001C69CF"/>
    <w:rsid w:val="001C69D5"/>
    <w:rsid w:val="001C69EF"/>
    <w:rsid w:val="001C6A6A"/>
    <w:rsid w:val="001C6A85"/>
    <w:rsid w:val="001C6BAF"/>
    <w:rsid w:val="001C6D44"/>
    <w:rsid w:val="001C6DF6"/>
    <w:rsid w:val="001C6E02"/>
    <w:rsid w:val="001C6E22"/>
    <w:rsid w:val="001C6E39"/>
    <w:rsid w:val="001C6E9A"/>
    <w:rsid w:val="001C6FFD"/>
    <w:rsid w:val="001C70EB"/>
    <w:rsid w:val="001C7103"/>
    <w:rsid w:val="001C7456"/>
    <w:rsid w:val="001C751F"/>
    <w:rsid w:val="001C7690"/>
    <w:rsid w:val="001C784E"/>
    <w:rsid w:val="001C7AE3"/>
    <w:rsid w:val="001C7BA5"/>
    <w:rsid w:val="001C7BF9"/>
    <w:rsid w:val="001C7CD6"/>
    <w:rsid w:val="001C7D01"/>
    <w:rsid w:val="001C7DF1"/>
    <w:rsid w:val="001C7EC1"/>
    <w:rsid w:val="001C7EEE"/>
    <w:rsid w:val="001C7F38"/>
    <w:rsid w:val="001C7FC5"/>
    <w:rsid w:val="001D0190"/>
    <w:rsid w:val="001D0222"/>
    <w:rsid w:val="001D028E"/>
    <w:rsid w:val="001D03DF"/>
    <w:rsid w:val="001D042D"/>
    <w:rsid w:val="001D056A"/>
    <w:rsid w:val="001D0570"/>
    <w:rsid w:val="001D0581"/>
    <w:rsid w:val="001D0599"/>
    <w:rsid w:val="001D065B"/>
    <w:rsid w:val="001D0680"/>
    <w:rsid w:val="001D07CC"/>
    <w:rsid w:val="001D093F"/>
    <w:rsid w:val="001D09CD"/>
    <w:rsid w:val="001D09CE"/>
    <w:rsid w:val="001D0ACA"/>
    <w:rsid w:val="001D0C09"/>
    <w:rsid w:val="001D0E0F"/>
    <w:rsid w:val="001D0E3A"/>
    <w:rsid w:val="001D0F70"/>
    <w:rsid w:val="001D0FF3"/>
    <w:rsid w:val="001D1167"/>
    <w:rsid w:val="001D122D"/>
    <w:rsid w:val="001D1367"/>
    <w:rsid w:val="001D1420"/>
    <w:rsid w:val="001D1527"/>
    <w:rsid w:val="001D1618"/>
    <w:rsid w:val="001D167A"/>
    <w:rsid w:val="001D17E8"/>
    <w:rsid w:val="001D1856"/>
    <w:rsid w:val="001D18AD"/>
    <w:rsid w:val="001D18C5"/>
    <w:rsid w:val="001D1977"/>
    <w:rsid w:val="001D19A9"/>
    <w:rsid w:val="001D19C5"/>
    <w:rsid w:val="001D1ADE"/>
    <w:rsid w:val="001D1B81"/>
    <w:rsid w:val="001D1C26"/>
    <w:rsid w:val="001D1CD5"/>
    <w:rsid w:val="001D1DED"/>
    <w:rsid w:val="001D1E6C"/>
    <w:rsid w:val="001D1F12"/>
    <w:rsid w:val="001D1FCB"/>
    <w:rsid w:val="001D1FE0"/>
    <w:rsid w:val="001D1FE1"/>
    <w:rsid w:val="001D1FED"/>
    <w:rsid w:val="001D2160"/>
    <w:rsid w:val="001D21B9"/>
    <w:rsid w:val="001D21C2"/>
    <w:rsid w:val="001D22CC"/>
    <w:rsid w:val="001D22E5"/>
    <w:rsid w:val="001D2648"/>
    <w:rsid w:val="001D272A"/>
    <w:rsid w:val="001D2745"/>
    <w:rsid w:val="001D274B"/>
    <w:rsid w:val="001D286E"/>
    <w:rsid w:val="001D28B2"/>
    <w:rsid w:val="001D28B8"/>
    <w:rsid w:val="001D2A75"/>
    <w:rsid w:val="001D2B2B"/>
    <w:rsid w:val="001D2B48"/>
    <w:rsid w:val="001D2D7F"/>
    <w:rsid w:val="001D2DC9"/>
    <w:rsid w:val="001D2DDB"/>
    <w:rsid w:val="001D2DF3"/>
    <w:rsid w:val="001D2E93"/>
    <w:rsid w:val="001D2ED1"/>
    <w:rsid w:val="001D2EF0"/>
    <w:rsid w:val="001D2FD3"/>
    <w:rsid w:val="001D2FE9"/>
    <w:rsid w:val="001D3040"/>
    <w:rsid w:val="001D3192"/>
    <w:rsid w:val="001D31EE"/>
    <w:rsid w:val="001D3243"/>
    <w:rsid w:val="001D3384"/>
    <w:rsid w:val="001D33A8"/>
    <w:rsid w:val="001D3439"/>
    <w:rsid w:val="001D3604"/>
    <w:rsid w:val="001D36B8"/>
    <w:rsid w:val="001D3722"/>
    <w:rsid w:val="001D394F"/>
    <w:rsid w:val="001D3A31"/>
    <w:rsid w:val="001D3B39"/>
    <w:rsid w:val="001D3CC1"/>
    <w:rsid w:val="001D3D54"/>
    <w:rsid w:val="001D3DF5"/>
    <w:rsid w:val="001D3EB9"/>
    <w:rsid w:val="001D40C1"/>
    <w:rsid w:val="001D40F8"/>
    <w:rsid w:val="001D41D1"/>
    <w:rsid w:val="001D4212"/>
    <w:rsid w:val="001D4281"/>
    <w:rsid w:val="001D42F7"/>
    <w:rsid w:val="001D4303"/>
    <w:rsid w:val="001D43DD"/>
    <w:rsid w:val="001D43E4"/>
    <w:rsid w:val="001D44C0"/>
    <w:rsid w:val="001D44C8"/>
    <w:rsid w:val="001D4691"/>
    <w:rsid w:val="001D469F"/>
    <w:rsid w:val="001D487D"/>
    <w:rsid w:val="001D4974"/>
    <w:rsid w:val="001D4A7F"/>
    <w:rsid w:val="001D4B30"/>
    <w:rsid w:val="001D4B60"/>
    <w:rsid w:val="001D4C7E"/>
    <w:rsid w:val="001D4DC3"/>
    <w:rsid w:val="001D4DEC"/>
    <w:rsid w:val="001D4DFA"/>
    <w:rsid w:val="001D4E80"/>
    <w:rsid w:val="001D4E9E"/>
    <w:rsid w:val="001D4EB3"/>
    <w:rsid w:val="001D4EEF"/>
    <w:rsid w:val="001D4FD0"/>
    <w:rsid w:val="001D4FE0"/>
    <w:rsid w:val="001D5105"/>
    <w:rsid w:val="001D5171"/>
    <w:rsid w:val="001D5206"/>
    <w:rsid w:val="001D52F0"/>
    <w:rsid w:val="001D5393"/>
    <w:rsid w:val="001D546B"/>
    <w:rsid w:val="001D5579"/>
    <w:rsid w:val="001D58A6"/>
    <w:rsid w:val="001D58DA"/>
    <w:rsid w:val="001D5900"/>
    <w:rsid w:val="001D5A14"/>
    <w:rsid w:val="001D5A47"/>
    <w:rsid w:val="001D5C90"/>
    <w:rsid w:val="001D6080"/>
    <w:rsid w:val="001D60A6"/>
    <w:rsid w:val="001D6104"/>
    <w:rsid w:val="001D6245"/>
    <w:rsid w:val="001D6269"/>
    <w:rsid w:val="001D628A"/>
    <w:rsid w:val="001D62DE"/>
    <w:rsid w:val="001D63A1"/>
    <w:rsid w:val="001D63BB"/>
    <w:rsid w:val="001D64D1"/>
    <w:rsid w:val="001D66E4"/>
    <w:rsid w:val="001D6750"/>
    <w:rsid w:val="001D688E"/>
    <w:rsid w:val="001D68CD"/>
    <w:rsid w:val="001D6907"/>
    <w:rsid w:val="001D693E"/>
    <w:rsid w:val="001D6B1D"/>
    <w:rsid w:val="001D6B68"/>
    <w:rsid w:val="001D6BBF"/>
    <w:rsid w:val="001D6D03"/>
    <w:rsid w:val="001D6D75"/>
    <w:rsid w:val="001D6F9F"/>
    <w:rsid w:val="001D7070"/>
    <w:rsid w:val="001D70D0"/>
    <w:rsid w:val="001D722D"/>
    <w:rsid w:val="001D7484"/>
    <w:rsid w:val="001D74D2"/>
    <w:rsid w:val="001D74F4"/>
    <w:rsid w:val="001D7698"/>
    <w:rsid w:val="001D772B"/>
    <w:rsid w:val="001D7736"/>
    <w:rsid w:val="001D7777"/>
    <w:rsid w:val="001D78B6"/>
    <w:rsid w:val="001D78ED"/>
    <w:rsid w:val="001D79AB"/>
    <w:rsid w:val="001D79DF"/>
    <w:rsid w:val="001D7B30"/>
    <w:rsid w:val="001D7D26"/>
    <w:rsid w:val="001D7E01"/>
    <w:rsid w:val="001D7F19"/>
    <w:rsid w:val="001E015D"/>
    <w:rsid w:val="001E01E1"/>
    <w:rsid w:val="001E02BB"/>
    <w:rsid w:val="001E0302"/>
    <w:rsid w:val="001E0369"/>
    <w:rsid w:val="001E0423"/>
    <w:rsid w:val="001E0587"/>
    <w:rsid w:val="001E07A6"/>
    <w:rsid w:val="001E085C"/>
    <w:rsid w:val="001E0875"/>
    <w:rsid w:val="001E08AD"/>
    <w:rsid w:val="001E08F4"/>
    <w:rsid w:val="001E095B"/>
    <w:rsid w:val="001E0A41"/>
    <w:rsid w:val="001E0AFC"/>
    <w:rsid w:val="001E0BB2"/>
    <w:rsid w:val="001E0C43"/>
    <w:rsid w:val="001E0D0F"/>
    <w:rsid w:val="001E0D14"/>
    <w:rsid w:val="001E111C"/>
    <w:rsid w:val="001E1148"/>
    <w:rsid w:val="001E11C4"/>
    <w:rsid w:val="001E131C"/>
    <w:rsid w:val="001E13F6"/>
    <w:rsid w:val="001E1491"/>
    <w:rsid w:val="001E1577"/>
    <w:rsid w:val="001E157A"/>
    <w:rsid w:val="001E15E8"/>
    <w:rsid w:val="001E16F7"/>
    <w:rsid w:val="001E176C"/>
    <w:rsid w:val="001E18CC"/>
    <w:rsid w:val="001E19C1"/>
    <w:rsid w:val="001E1D17"/>
    <w:rsid w:val="001E1E9F"/>
    <w:rsid w:val="001E1EA2"/>
    <w:rsid w:val="001E204F"/>
    <w:rsid w:val="001E21DA"/>
    <w:rsid w:val="001E2337"/>
    <w:rsid w:val="001E242D"/>
    <w:rsid w:val="001E24F9"/>
    <w:rsid w:val="001E2529"/>
    <w:rsid w:val="001E2540"/>
    <w:rsid w:val="001E2593"/>
    <w:rsid w:val="001E25D4"/>
    <w:rsid w:val="001E267C"/>
    <w:rsid w:val="001E2689"/>
    <w:rsid w:val="001E2BC2"/>
    <w:rsid w:val="001E2D85"/>
    <w:rsid w:val="001E2F24"/>
    <w:rsid w:val="001E313D"/>
    <w:rsid w:val="001E35C7"/>
    <w:rsid w:val="001E362C"/>
    <w:rsid w:val="001E3A03"/>
    <w:rsid w:val="001E3AF9"/>
    <w:rsid w:val="001E3B14"/>
    <w:rsid w:val="001E3BD9"/>
    <w:rsid w:val="001E3C52"/>
    <w:rsid w:val="001E3C61"/>
    <w:rsid w:val="001E3E47"/>
    <w:rsid w:val="001E3EE7"/>
    <w:rsid w:val="001E3F1F"/>
    <w:rsid w:val="001E3FA2"/>
    <w:rsid w:val="001E3FEC"/>
    <w:rsid w:val="001E411D"/>
    <w:rsid w:val="001E43E0"/>
    <w:rsid w:val="001E452C"/>
    <w:rsid w:val="001E4759"/>
    <w:rsid w:val="001E4787"/>
    <w:rsid w:val="001E478C"/>
    <w:rsid w:val="001E4817"/>
    <w:rsid w:val="001E4851"/>
    <w:rsid w:val="001E4881"/>
    <w:rsid w:val="001E4D03"/>
    <w:rsid w:val="001E4D13"/>
    <w:rsid w:val="001E4D2E"/>
    <w:rsid w:val="001E4D42"/>
    <w:rsid w:val="001E4E15"/>
    <w:rsid w:val="001E4E55"/>
    <w:rsid w:val="001E4EA3"/>
    <w:rsid w:val="001E4EC5"/>
    <w:rsid w:val="001E4F5B"/>
    <w:rsid w:val="001E50A6"/>
    <w:rsid w:val="001E51B2"/>
    <w:rsid w:val="001E5272"/>
    <w:rsid w:val="001E5295"/>
    <w:rsid w:val="001E535A"/>
    <w:rsid w:val="001E55A0"/>
    <w:rsid w:val="001E5873"/>
    <w:rsid w:val="001E58E9"/>
    <w:rsid w:val="001E5A03"/>
    <w:rsid w:val="001E5AF8"/>
    <w:rsid w:val="001E5B28"/>
    <w:rsid w:val="001E5BFF"/>
    <w:rsid w:val="001E5CB0"/>
    <w:rsid w:val="001E5D34"/>
    <w:rsid w:val="001E5DE3"/>
    <w:rsid w:val="001E5DE9"/>
    <w:rsid w:val="001E5E5C"/>
    <w:rsid w:val="001E5E60"/>
    <w:rsid w:val="001E5FC9"/>
    <w:rsid w:val="001E6027"/>
    <w:rsid w:val="001E6143"/>
    <w:rsid w:val="001E6190"/>
    <w:rsid w:val="001E61C2"/>
    <w:rsid w:val="001E61D7"/>
    <w:rsid w:val="001E620F"/>
    <w:rsid w:val="001E6294"/>
    <w:rsid w:val="001E6474"/>
    <w:rsid w:val="001E64D4"/>
    <w:rsid w:val="001E658B"/>
    <w:rsid w:val="001E65A0"/>
    <w:rsid w:val="001E6620"/>
    <w:rsid w:val="001E680C"/>
    <w:rsid w:val="001E6833"/>
    <w:rsid w:val="001E6880"/>
    <w:rsid w:val="001E6A0D"/>
    <w:rsid w:val="001E6D54"/>
    <w:rsid w:val="001E6D5C"/>
    <w:rsid w:val="001E6E24"/>
    <w:rsid w:val="001E6F5C"/>
    <w:rsid w:val="001E7077"/>
    <w:rsid w:val="001E70F9"/>
    <w:rsid w:val="001E712F"/>
    <w:rsid w:val="001E7163"/>
    <w:rsid w:val="001E717B"/>
    <w:rsid w:val="001E71FC"/>
    <w:rsid w:val="001E72FF"/>
    <w:rsid w:val="001E7562"/>
    <w:rsid w:val="001E76B3"/>
    <w:rsid w:val="001E7780"/>
    <w:rsid w:val="001E77F5"/>
    <w:rsid w:val="001E7A3C"/>
    <w:rsid w:val="001E7AC0"/>
    <w:rsid w:val="001E7B5D"/>
    <w:rsid w:val="001E7BF3"/>
    <w:rsid w:val="001E7D30"/>
    <w:rsid w:val="001E7D38"/>
    <w:rsid w:val="001E7D4D"/>
    <w:rsid w:val="001E7DA4"/>
    <w:rsid w:val="001E7F07"/>
    <w:rsid w:val="001F005F"/>
    <w:rsid w:val="001F0082"/>
    <w:rsid w:val="001F013B"/>
    <w:rsid w:val="001F01A6"/>
    <w:rsid w:val="001F01AB"/>
    <w:rsid w:val="001F05E3"/>
    <w:rsid w:val="001F06ED"/>
    <w:rsid w:val="001F08EB"/>
    <w:rsid w:val="001F0A00"/>
    <w:rsid w:val="001F0B6D"/>
    <w:rsid w:val="001F0BF8"/>
    <w:rsid w:val="001F0C44"/>
    <w:rsid w:val="001F10E6"/>
    <w:rsid w:val="001F11E0"/>
    <w:rsid w:val="001F1221"/>
    <w:rsid w:val="001F1244"/>
    <w:rsid w:val="001F1282"/>
    <w:rsid w:val="001F129D"/>
    <w:rsid w:val="001F12FB"/>
    <w:rsid w:val="001F1353"/>
    <w:rsid w:val="001F137A"/>
    <w:rsid w:val="001F1397"/>
    <w:rsid w:val="001F13F4"/>
    <w:rsid w:val="001F1487"/>
    <w:rsid w:val="001F1513"/>
    <w:rsid w:val="001F162D"/>
    <w:rsid w:val="001F167F"/>
    <w:rsid w:val="001F1991"/>
    <w:rsid w:val="001F1994"/>
    <w:rsid w:val="001F19E4"/>
    <w:rsid w:val="001F19FF"/>
    <w:rsid w:val="001F1A11"/>
    <w:rsid w:val="001F1A4B"/>
    <w:rsid w:val="001F1A4C"/>
    <w:rsid w:val="001F1A76"/>
    <w:rsid w:val="001F1ACA"/>
    <w:rsid w:val="001F1B7C"/>
    <w:rsid w:val="001F1CFE"/>
    <w:rsid w:val="001F1D00"/>
    <w:rsid w:val="001F1F46"/>
    <w:rsid w:val="001F1F8C"/>
    <w:rsid w:val="001F1F8F"/>
    <w:rsid w:val="001F20B8"/>
    <w:rsid w:val="001F20D3"/>
    <w:rsid w:val="001F20FA"/>
    <w:rsid w:val="001F211A"/>
    <w:rsid w:val="001F21B3"/>
    <w:rsid w:val="001F22C0"/>
    <w:rsid w:val="001F230E"/>
    <w:rsid w:val="001F2330"/>
    <w:rsid w:val="001F2444"/>
    <w:rsid w:val="001F244F"/>
    <w:rsid w:val="001F246A"/>
    <w:rsid w:val="001F250B"/>
    <w:rsid w:val="001F2575"/>
    <w:rsid w:val="001F2584"/>
    <w:rsid w:val="001F25BA"/>
    <w:rsid w:val="001F25E6"/>
    <w:rsid w:val="001F2638"/>
    <w:rsid w:val="001F26E4"/>
    <w:rsid w:val="001F27DA"/>
    <w:rsid w:val="001F27DD"/>
    <w:rsid w:val="001F29B1"/>
    <w:rsid w:val="001F2B3B"/>
    <w:rsid w:val="001F2BF4"/>
    <w:rsid w:val="001F2C59"/>
    <w:rsid w:val="001F2CDC"/>
    <w:rsid w:val="001F2F16"/>
    <w:rsid w:val="001F2F33"/>
    <w:rsid w:val="001F3077"/>
    <w:rsid w:val="001F3093"/>
    <w:rsid w:val="001F32D2"/>
    <w:rsid w:val="001F3379"/>
    <w:rsid w:val="001F33A1"/>
    <w:rsid w:val="001F34C9"/>
    <w:rsid w:val="001F3538"/>
    <w:rsid w:val="001F35EE"/>
    <w:rsid w:val="001F368E"/>
    <w:rsid w:val="001F3922"/>
    <w:rsid w:val="001F39DD"/>
    <w:rsid w:val="001F3AB0"/>
    <w:rsid w:val="001F3CE5"/>
    <w:rsid w:val="001F3E6F"/>
    <w:rsid w:val="001F3EB8"/>
    <w:rsid w:val="001F3ED6"/>
    <w:rsid w:val="001F3EF0"/>
    <w:rsid w:val="001F40F1"/>
    <w:rsid w:val="001F41E4"/>
    <w:rsid w:val="001F4220"/>
    <w:rsid w:val="001F442E"/>
    <w:rsid w:val="001F4479"/>
    <w:rsid w:val="001F454B"/>
    <w:rsid w:val="001F457D"/>
    <w:rsid w:val="001F46D1"/>
    <w:rsid w:val="001F4782"/>
    <w:rsid w:val="001F4789"/>
    <w:rsid w:val="001F4870"/>
    <w:rsid w:val="001F48A3"/>
    <w:rsid w:val="001F48AE"/>
    <w:rsid w:val="001F48C0"/>
    <w:rsid w:val="001F48CE"/>
    <w:rsid w:val="001F4A33"/>
    <w:rsid w:val="001F4AAB"/>
    <w:rsid w:val="001F4AB9"/>
    <w:rsid w:val="001F4C22"/>
    <w:rsid w:val="001F4E00"/>
    <w:rsid w:val="001F50CB"/>
    <w:rsid w:val="001F50ED"/>
    <w:rsid w:val="001F5112"/>
    <w:rsid w:val="001F51F4"/>
    <w:rsid w:val="001F52A5"/>
    <w:rsid w:val="001F53CA"/>
    <w:rsid w:val="001F54B2"/>
    <w:rsid w:val="001F5741"/>
    <w:rsid w:val="001F5859"/>
    <w:rsid w:val="001F5873"/>
    <w:rsid w:val="001F596A"/>
    <w:rsid w:val="001F59A1"/>
    <w:rsid w:val="001F5AB5"/>
    <w:rsid w:val="001F5C08"/>
    <w:rsid w:val="001F5D2F"/>
    <w:rsid w:val="001F5EE9"/>
    <w:rsid w:val="001F5F3B"/>
    <w:rsid w:val="001F5FD9"/>
    <w:rsid w:val="001F60C7"/>
    <w:rsid w:val="001F60DA"/>
    <w:rsid w:val="001F62C5"/>
    <w:rsid w:val="001F633C"/>
    <w:rsid w:val="001F637C"/>
    <w:rsid w:val="001F63E1"/>
    <w:rsid w:val="001F64EC"/>
    <w:rsid w:val="001F65BD"/>
    <w:rsid w:val="001F6658"/>
    <w:rsid w:val="001F66E3"/>
    <w:rsid w:val="001F670B"/>
    <w:rsid w:val="001F673C"/>
    <w:rsid w:val="001F6934"/>
    <w:rsid w:val="001F6968"/>
    <w:rsid w:val="001F6BE6"/>
    <w:rsid w:val="001F6E29"/>
    <w:rsid w:val="001F6E35"/>
    <w:rsid w:val="001F6F39"/>
    <w:rsid w:val="001F71A2"/>
    <w:rsid w:val="001F7212"/>
    <w:rsid w:val="001F73FA"/>
    <w:rsid w:val="001F77D7"/>
    <w:rsid w:val="001F7805"/>
    <w:rsid w:val="001F7837"/>
    <w:rsid w:val="001F78EE"/>
    <w:rsid w:val="001F7AFD"/>
    <w:rsid w:val="001F7B6E"/>
    <w:rsid w:val="001F7C38"/>
    <w:rsid w:val="001F7C9B"/>
    <w:rsid w:val="001F7D1F"/>
    <w:rsid w:val="001F7D5F"/>
    <w:rsid w:val="001F7DB3"/>
    <w:rsid w:val="001F7E5D"/>
    <w:rsid w:val="001F7EEF"/>
    <w:rsid w:val="001F7F04"/>
    <w:rsid w:val="001F7F5F"/>
    <w:rsid w:val="002000B5"/>
    <w:rsid w:val="00200183"/>
    <w:rsid w:val="0020018E"/>
    <w:rsid w:val="002001E2"/>
    <w:rsid w:val="002004D3"/>
    <w:rsid w:val="0020051B"/>
    <w:rsid w:val="00200658"/>
    <w:rsid w:val="00200681"/>
    <w:rsid w:val="00200698"/>
    <w:rsid w:val="00200846"/>
    <w:rsid w:val="00200999"/>
    <w:rsid w:val="00200A0D"/>
    <w:rsid w:val="00200B0D"/>
    <w:rsid w:val="00200B32"/>
    <w:rsid w:val="00200B64"/>
    <w:rsid w:val="00200C7A"/>
    <w:rsid w:val="00200D28"/>
    <w:rsid w:val="00200DB7"/>
    <w:rsid w:val="00200E14"/>
    <w:rsid w:val="00200EF4"/>
    <w:rsid w:val="00200F59"/>
    <w:rsid w:val="00200F64"/>
    <w:rsid w:val="00200FF7"/>
    <w:rsid w:val="002014EB"/>
    <w:rsid w:val="002014FB"/>
    <w:rsid w:val="00201562"/>
    <w:rsid w:val="002015D4"/>
    <w:rsid w:val="00201731"/>
    <w:rsid w:val="002017A8"/>
    <w:rsid w:val="002019DB"/>
    <w:rsid w:val="00201BCD"/>
    <w:rsid w:val="00201CD7"/>
    <w:rsid w:val="00201D4E"/>
    <w:rsid w:val="00201DAB"/>
    <w:rsid w:val="00201E39"/>
    <w:rsid w:val="00201F0F"/>
    <w:rsid w:val="00201F9E"/>
    <w:rsid w:val="002020BB"/>
    <w:rsid w:val="0020216D"/>
    <w:rsid w:val="0020223F"/>
    <w:rsid w:val="002023C1"/>
    <w:rsid w:val="00202823"/>
    <w:rsid w:val="002028F7"/>
    <w:rsid w:val="00202914"/>
    <w:rsid w:val="00202922"/>
    <w:rsid w:val="00202A2D"/>
    <w:rsid w:val="00202AFA"/>
    <w:rsid w:val="00202CB2"/>
    <w:rsid w:val="00202E38"/>
    <w:rsid w:val="00202F5F"/>
    <w:rsid w:val="00202FC2"/>
    <w:rsid w:val="0020315E"/>
    <w:rsid w:val="002031F8"/>
    <w:rsid w:val="00203343"/>
    <w:rsid w:val="0020341D"/>
    <w:rsid w:val="0020369A"/>
    <w:rsid w:val="002036EB"/>
    <w:rsid w:val="002037AD"/>
    <w:rsid w:val="00203844"/>
    <w:rsid w:val="0020384E"/>
    <w:rsid w:val="00203894"/>
    <w:rsid w:val="002038C8"/>
    <w:rsid w:val="002038F4"/>
    <w:rsid w:val="002039AE"/>
    <w:rsid w:val="00203A43"/>
    <w:rsid w:val="00203A64"/>
    <w:rsid w:val="00203C38"/>
    <w:rsid w:val="00203C4A"/>
    <w:rsid w:val="00203CE2"/>
    <w:rsid w:val="00203D28"/>
    <w:rsid w:val="00203D65"/>
    <w:rsid w:val="00203E5D"/>
    <w:rsid w:val="00203EB0"/>
    <w:rsid w:val="002041EC"/>
    <w:rsid w:val="0020420A"/>
    <w:rsid w:val="0020421C"/>
    <w:rsid w:val="0020425D"/>
    <w:rsid w:val="002044D0"/>
    <w:rsid w:val="00204538"/>
    <w:rsid w:val="00204638"/>
    <w:rsid w:val="00204647"/>
    <w:rsid w:val="0020469C"/>
    <w:rsid w:val="00204760"/>
    <w:rsid w:val="00204827"/>
    <w:rsid w:val="002049DA"/>
    <w:rsid w:val="00204DD1"/>
    <w:rsid w:val="00204E6D"/>
    <w:rsid w:val="00204F67"/>
    <w:rsid w:val="00204F78"/>
    <w:rsid w:val="00205097"/>
    <w:rsid w:val="002050A3"/>
    <w:rsid w:val="002050DB"/>
    <w:rsid w:val="002051A7"/>
    <w:rsid w:val="002053AE"/>
    <w:rsid w:val="002053FC"/>
    <w:rsid w:val="002053FD"/>
    <w:rsid w:val="002054E3"/>
    <w:rsid w:val="002055FF"/>
    <w:rsid w:val="0020574D"/>
    <w:rsid w:val="00205939"/>
    <w:rsid w:val="00205992"/>
    <w:rsid w:val="002059D4"/>
    <w:rsid w:val="00205A05"/>
    <w:rsid w:val="00205B51"/>
    <w:rsid w:val="00205BBA"/>
    <w:rsid w:val="00205C3F"/>
    <w:rsid w:val="00205CDF"/>
    <w:rsid w:val="00205CE6"/>
    <w:rsid w:val="00205D41"/>
    <w:rsid w:val="00205D47"/>
    <w:rsid w:val="00205D7B"/>
    <w:rsid w:val="00205DDE"/>
    <w:rsid w:val="00205DE7"/>
    <w:rsid w:val="00205E75"/>
    <w:rsid w:val="00205EC5"/>
    <w:rsid w:val="00205F62"/>
    <w:rsid w:val="00205F9F"/>
    <w:rsid w:val="00206130"/>
    <w:rsid w:val="00206187"/>
    <w:rsid w:val="002062F9"/>
    <w:rsid w:val="00206345"/>
    <w:rsid w:val="002065F9"/>
    <w:rsid w:val="002066D8"/>
    <w:rsid w:val="002068EA"/>
    <w:rsid w:val="00206982"/>
    <w:rsid w:val="002069C0"/>
    <w:rsid w:val="00206B3B"/>
    <w:rsid w:val="00206CA5"/>
    <w:rsid w:val="00206D82"/>
    <w:rsid w:val="00206EFA"/>
    <w:rsid w:val="00207023"/>
    <w:rsid w:val="002070CC"/>
    <w:rsid w:val="002070DD"/>
    <w:rsid w:val="002070DF"/>
    <w:rsid w:val="00207102"/>
    <w:rsid w:val="002072AD"/>
    <w:rsid w:val="00207382"/>
    <w:rsid w:val="0020744A"/>
    <w:rsid w:val="0020750F"/>
    <w:rsid w:val="002075F8"/>
    <w:rsid w:val="00207625"/>
    <w:rsid w:val="0020780F"/>
    <w:rsid w:val="00207815"/>
    <w:rsid w:val="00207B3F"/>
    <w:rsid w:val="00207C15"/>
    <w:rsid w:val="00207EE3"/>
    <w:rsid w:val="00207FD3"/>
    <w:rsid w:val="00210256"/>
    <w:rsid w:val="002102CD"/>
    <w:rsid w:val="00210421"/>
    <w:rsid w:val="00210492"/>
    <w:rsid w:val="002104D3"/>
    <w:rsid w:val="002105FE"/>
    <w:rsid w:val="002106AE"/>
    <w:rsid w:val="0021071B"/>
    <w:rsid w:val="00210729"/>
    <w:rsid w:val="0021075D"/>
    <w:rsid w:val="00210962"/>
    <w:rsid w:val="00210977"/>
    <w:rsid w:val="002109D4"/>
    <w:rsid w:val="00210A52"/>
    <w:rsid w:val="00210AA3"/>
    <w:rsid w:val="00210D26"/>
    <w:rsid w:val="00210DCE"/>
    <w:rsid w:val="00210E5A"/>
    <w:rsid w:val="00210EC6"/>
    <w:rsid w:val="00210EFC"/>
    <w:rsid w:val="00210FC9"/>
    <w:rsid w:val="00210FFC"/>
    <w:rsid w:val="002110BA"/>
    <w:rsid w:val="00211169"/>
    <w:rsid w:val="002111F5"/>
    <w:rsid w:val="002112D4"/>
    <w:rsid w:val="0021139E"/>
    <w:rsid w:val="00211461"/>
    <w:rsid w:val="00211482"/>
    <w:rsid w:val="00211524"/>
    <w:rsid w:val="002115D1"/>
    <w:rsid w:val="00211667"/>
    <w:rsid w:val="002119A0"/>
    <w:rsid w:val="00211A57"/>
    <w:rsid w:val="00211AAE"/>
    <w:rsid w:val="00211B5D"/>
    <w:rsid w:val="00211C11"/>
    <w:rsid w:val="00211C13"/>
    <w:rsid w:val="00211C6A"/>
    <w:rsid w:val="00211D28"/>
    <w:rsid w:val="00211E1C"/>
    <w:rsid w:val="00211F8C"/>
    <w:rsid w:val="002120AA"/>
    <w:rsid w:val="0021253A"/>
    <w:rsid w:val="0021253B"/>
    <w:rsid w:val="002125D0"/>
    <w:rsid w:val="002126AD"/>
    <w:rsid w:val="00212718"/>
    <w:rsid w:val="00212884"/>
    <w:rsid w:val="002128B4"/>
    <w:rsid w:val="00212904"/>
    <w:rsid w:val="00212946"/>
    <w:rsid w:val="00212A81"/>
    <w:rsid w:val="00212B48"/>
    <w:rsid w:val="00212BA9"/>
    <w:rsid w:val="00212CAD"/>
    <w:rsid w:val="00212CD8"/>
    <w:rsid w:val="00212E04"/>
    <w:rsid w:val="00212E37"/>
    <w:rsid w:val="00212E9A"/>
    <w:rsid w:val="00212ED4"/>
    <w:rsid w:val="00212FC1"/>
    <w:rsid w:val="00213024"/>
    <w:rsid w:val="00213086"/>
    <w:rsid w:val="002131E0"/>
    <w:rsid w:val="002132FC"/>
    <w:rsid w:val="0021331C"/>
    <w:rsid w:val="002133A7"/>
    <w:rsid w:val="002133AE"/>
    <w:rsid w:val="002133EC"/>
    <w:rsid w:val="002133F9"/>
    <w:rsid w:val="0021350B"/>
    <w:rsid w:val="00213522"/>
    <w:rsid w:val="00213581"/>
    <w:rsid w:val="002136F0"/>
    <w:rsid w:val="002137F4"/>
    <w:rsid w:val="002138E8"/>
    <w:rsid w:val="002139A5"/>
    <w:rsid w:val="00213C04"/>
    <w:rsid w:val="00213C6A"/>
    <w:rsid w:val="00213D87"/>
    <w:rsid w:val="00213E04"/>
    <w:rsid w:val="002140CA"/>
    <w:rsid w:val="002140E4"/>
    <w:rsid w:val="002140F1"/>
    <w:rsid w:val="00214138"/>
    <w:rsid w:val="002141B0"/>
    <w:rsid w:val="002141B9"/>
    <w:rsid w:val="00214565"/>
    <w:rsid w:val="002147DF"/>
    <w:rsid w:val="0021491F"/>
    <w:rsid w:val="00214A07"/>
    <w:rsid w:val="00214A70"/>
    <w:rsid w:val="00214B83"/>
    <w:rsid w:val="00214BA7"/>
    <w:rsid w:val="00214C58"/>
    <w:rsid w:val="00214CB8"/>
    <w:rsid w:val="00214CDB"/>
    <w:rsid w:val="00214DB7"/>
    <w:rsid w:val="00214DC5"/>
    <w:rsid w:val="00214DFA"/>
    <w:rsid w:val="00214E72"/>
    <w:rsid w:val="00214F48"/>
    <w:rsid w:val="00214F62"/>
    <w:rsid w:val="00215100"/>
    <w:rsid w:val="00215142"/>
    <w:rsid w:val="002151A1"/>
    <w:rsid w:val="002151F4"/>
    <w:rsid w:val="0021522B"/>
    <w:rsid w:val="00215232"/>
    <w:rsid w:val="002152A9"/>
    <w:rsid w:val="002152E7"/>
    <w:rsid w:val="00215309"/>
    <w:rsid w:val="002153DE"/>
    <w:rsid w:val="00215433"/>
    <w:rsid w:val="0021544A"/>
    <w:rsid w:val="00215613"/>
    <w:rsid w:val="00215670"/>
    <w:rsid w:val="002156C5"/>
    <w:rsid w:val="0021596B"/>
    <w:rsid w:val="00215B2B"/>
    <w:rsid w:val="00215C20"/>
    <w:rsid w:val="00215C27"/>
    <w:rsid w:val="00215D28"/>
    <w:rsid w:val="00215DA1"/>
    <w:rsid w:val="00215E31"/>
    <w:rsid w:val="00215E5B"/>
    <w:rsid w:val="00216062"/>
    <w:rsid w:val="00216160"/>
    <w:rsid w:val="002161B5"/>
    <w:rsid w:val="002161C4"/>
    <w:rsid w:val="0021626A"/>
    <w:rsid w:val="00216277"/>
    <w:rsid w:val="0021632F"/>
    <w:rsid w:val="0021648C"/>
    <w:rsid w:val="00216664"/>
    <w:rsid w:val="002167DC"/>
    <w:rsid w:val="00216808"/>
    <w:rsid w:val="00216955"/>
    <w:rsid w:val="00216A79"/>
    <w:rsid w:val="00216B4B"/>
    <w:rsid w:val="00216C31"/>
    <w:rsid w:val="00216CD3"/>
    <w:rsid w:val="00217227"/>
    <w:rsid w:val="002172BE"/>
    <w:rsid w:val="00217318"/>
    <w:rsid w:val="00217468"/>
    <w:rsid w:val="00217528"/>
    <w:rsid w:val="00217682"/>
    <w:rsid w:val="002176AA"/>
    <w:rsid w:val="00217851"/>
    <w:rsid w:val="00217892"/>
    <w:rsid w:val="0021793F"/>
    <w:rsid w:val="00217A16"/>
    <w:rsid w:val="00217A2E"/>
    <w:rsid w:val="00217A52"/>
    <w:rsid w:val="00217ACE"/>
    <w:rsid w:val="00217CBA"/>
    <w:rsid w:val="00217D2F"/>
    <w:rsid w:val="00217D71"/>
    <w:rsid w:val="00217E5A"/>
    <w:rsid w:val="00217ECB"/>
    <w:rsid w:val="002201FD"/>
    <w:rsid w:val="002202A8"/>
    <w:rsid w:val="002202AD"/>
    <w:rsid w:val="0022030E"/>
    <w:rsid w:val="00220341"/>
    <w:rsid w:val="0022045C"/>
    <w:rsid w:val="00220724"/>
    <w:rsid w:val="002207C1"/>
    <w:rsid w:val="00220969"/>
    <w:rsid w:val="00220999"/>
    <w:rsid w:val="00220B8C"/>
    <w:rsid w:val="00220BC3"/>
    <w:rsid w:val="00220C5B"/>
    <w:rsid w:val="00220C80"/>
    <w:rsid w:val="00220DBF"/>
    <w:rsid w:val="00220F9E"/>
    <w:rsid w:val="00221082"/>
    <w:rsid w:val="00221146"/>
    <w:rsid w:val="00221147"/>
    <w:rsid w:val="0022123C"/>
    <w:rsid w:val="0022123D"/>
    <w:rsid w:val="00221406"/>
    <w:rsid w:val="0022140F"/>
    <w:rsid w:val="002214A0"/>
    <w:rsid w:val="0022152B"/>
    <w:rsid w:val="0022156E"/>
    <w:rsid w:val="00221636"/>
    <w:rsid w:val="0022166F"/>
    <w:rsid w:val="00221736"/>
    <w:rsid w:val="00221757"/>
    <w:rsid w:val="00221819"/>
    <w:rsid w:val="00221887"/>
    <w:rsid w:val="002218AD"/>
    <w:rsid w:val="00221A07"/>
    <w:rsid w:val="00221A94"/>
    <w:rsid w:val="00221ADA"/>
    <w:rsid w:val="00221AFD"/>
    <w:rsid w:val="00221E6F"/>
    <w:rsid w:val="00221E72"/>
    <w:rsid w:val="00221EB9"/>
    <w:rsid w:val="00221F0E"/>
    <w:rsid w:val="0022208A"/>
    <w:rsid w:val="002221B1"/>
    <w:rsid w:val="00222201"/>
    <w:rsid w:val="002222D9"/>
    <w:rsid w:val="002222DD"/>
    <w:rsid w:val="002223C6"/>
    <w:rsid w:val="00222440"/>
    <w:rsid w:val="002224E5"/>
    <w:rsid w:val="0022268E"/>
    <w:rsid w:val="00222834"/>
    <w:rsid w:val="00222865"/>
    <w:rsid w:val="00222904"/>
    <w:rsid w:val="0022292E"/>
    <w:rsid w:val="00222952"/>
    <w:rsid w:val="00222B26"/>
    <w:rsid w:val="00222B3B"/>
    <w:rsid w:val="00222B55"/>
    <w:rsid w:val="00222BC8"/>
    <w:rsid w:val="00222BE4"/>
    <w:rsid w:val="00222DEE"/>
    <w:rsid w:val="00222E0B"/>
    <w:rsid w:val="00222EB6"/>
    <w:rsid w:val="00222EB7"/>
    <w:rsid w:val="00222F7D"/>
    <w:rsid w:val="00223028"/>
    <w:rsid w:val="0022309F"/>
    <w:rsid w:val="00223134"/>
    <w:rsid w:val="002231FC"/>
    <w:rsid w:val="002234F4"/>
    <w:rsid w:val="002234FE"/>
    <w:rsid w:val="0022350C"/>
    <w:rsid w:val="00223547"/>
    <w:rsid w:val="002237DE"/>
    <w:rsid w:val="00223826"/>
    <w:rsid w:val="00223884"/>
    <w:rsid w:val="002238F2"/>
    <w:rsid w:val="0022398C"/>
    <w:rsid w:val="00223B23"/>
    <w:rsid w:val="00223BB1"/>
    <w:rsid w:val="00223CA6"/>
    <w:rsid w:val="00223DBD"/>
    <w:rsid w:val="00223E32"/>
    <w:rsid w:val="00223EFC"/>
    <w:rsid w:val="00223F16"/>
    <w:rsid w:val="00223FAD"/>
    <w:rsid w:val="00223FE3"/>
    <w:rsid w:val="0022405C"/>
    <w:rsid w:val="002240FA"/>
    <w:rsid w:val="00224298"/>
    <w:rsid w:val="00224559"/>
    <w:rsid w:val="002245FC"/>
    <w:rsid w:val="00224673"/>
    <w:rsid w:val="002246C0"/>
    <w:rsid w:val="002246E5"/>
    <w:rsid w:val="0022474A"/>
    <w:rsid w:val="00224A64"/>
    <w:rsid w:val="00224AA1"/>
    <w:rsid w:val="00224BDB"/>
    <w:rsid w:val="00224C69"/>
    <w:rsid w:val="00224CC2"/>
    <w:rsid w:val="00224DFD"/>
    <w:rsid w:val="00224E28"/>
    <w:rsid w:val="00224E48"/>
    <w:rsid w:val="00224EF4"/>
    <w:rsid w:val="00224EFE"/>
    <w:rsid w:val="00224FA2"/>
    <w:rsid w:val="00224FB6"/>
    <w:rsid w:val="00225136"/>
    <w:rsid w:val="0022517F"/>
    <w:rsid w:val="0022518A"/>
    <w:rsid w:val="002251C8"/>
    <w:rsid w:val="0022522B"/>
    <w:rsid w:val="00225501"/>
    <w:rsid w:val="0022555B"/>
    <w:rsid w:val="00225681"/>
    <w:rsid w:val="00225769"/>
    <w:rsid w:val="002257A6"/>
    <w:rsid w:val="00225898"/>
    <w:rsid w:val="00225950"/>
    <w:rsid w:val="00225986"/>
    <w:rsid w:val="00225B28"/>
    <w:rsid w:val="00225B29"/>
    <w:rsid w:val="00225B30"/>
    <w:rsid w:val="00225B63"/>
    <w:rsid w:val="00225D8C"/>
    <w:rsid w:val="00225DA0"/>
    <w:rsid w:val="00225FF8"/>
    <w:rsid w:val="00226156"/>
    <w:rsid w:val="00226194"/>
    <w:rsid w:val="002263FC"/>
    <w:rsid w:val="0022646D"/>
    <w:rsid w:val="002264A9"/>
    <w:rsid w:val="0022655A"/>
    <w:rsid w:val="00226716"/>
    <w:rsid w:val="00226783"/>
    <w:rsid w:val="00226816"/>
    <w:rsid w:val="00226838"/>
    <w:rsid w:val="002268A3"/>
    <w:rsid w:val="00226AA9"/>
    <w:rsid w:val="00226B1F"/>
    <w:rsid w:val="00226B55"/>
    <w:rsid w:val="00226BB1"/>
    <w:rsid w:val="00226C10"/>
    <w:rsid w:val="00226C2D"/>
    <w:rsid w:val="00226CB9"/>
    <w:rsid w:val="002270F2"/>
    <w:rsid w:val="00227145"/>
    <w:rsid w:val="002271C9"/>
    <w:rsid w:val="0022721E"/>
    <w:rsid w:val="0022724A"/>
    <w:rsid w:val="002274FB"/>
    <w:rsid w:val="002275E6"/>
    <w:rsid w:val="002275E9"/>
    <w:rsid w:val="002277A7"/>
    <w:rsid w:val="002277D4"/>
    <w:rsid w:val="00227823"/>
    <w:rsid w:val="00227BEE"/>
    <w:rsid w:val="00227C63"/>
    <w:rsid w:val="00227D17"/>
    <w:rsid w:val="00227D7A"/>
    <w:rsid w:val="00227D9B"/>
    <w:rsid w:val="00227E55"/>
    <w:rsid w:val="00227E67"/>
    <w:rsid w:val="00227F66"/>
    <w:rsid w:val="00227F98"/>
    <w:rsid w:val="002301A5"/>
    <w:rsid w:val="002302FA"/>
    <w:rsid w:val="00230378"/>
    <w:rsid w:val="002304D8"/>
    <w:rsid w:val="0023067C"/>
    <w:rsid w:val="0023074F"/>
    <w:rsid w:val="002308FD"/>
    <w:rsid w:val="002309CC"/>
    <w:rsid w:val="002309E4"/>
    <w:rsid w:val="00230B49"/>
    <w:rsid w:val="00230BDB"/>
    <w:rsid w:val="00230D2F"/>
    <w:rsid w:val="00230E40"/>
    <w:rsid w:val="00231098"/>
    <w:rsid w:val="002310A6"/>
    <w:rsid w:val="0023125B"/>
    <w:rsid w:val="00231276"/>
    <w:rsid w:val="00231278"/>
    <w:rsid w:val="002312BD"/>
    <w:rsid w:val="002312E4"/>
    <w:rsid w:val="00231465"/>
    <w:rsid w:val="0023161F"/>
    <w:rsid w:val="0023177A"/>
    <w:rsid w:val="00231973"/>
    <w:rsid w:val="00231A23"/>
    <w:rsid w:val="00231E63"/>
    <w:rsid w:val="00231F45"/>
    <w:rsid w:val="002320D1"/>
    <w:rsid w:val="00232263"/>
    <w:rsid w:val="002322C5"/>
    <w:rsid w:val="002322DB"/>
    <w:rsid w:val="002322DD"/>
    <w:rsid w:val="002323BA"/>
    <w:rsid w:val="00232412"/>
    <w:rsid w:val="002326B8"/>
    <w:rsid w:val="0023287F"/>
    <w:rsid w:val="00232919"/>
    <w:rsid w:val="00232CCC"/>
    <w:rsid w:val="00232DD1"/>
    <w:rsid w:val="00232E64"/>
    <w:rsid w:val="00233154"/>
    <w:rsid w:val="002331C3"/>
    <w:rsid w:val="0023323A"/>
    <w:rsid w:val="00233274"/>
    <w:rsid w:val="002334D9"/>
    <w:rsid w:val="00233528"/>
    <w:rsid w:val="002335D5"/>
    <w:rsid w:val="00233634"/>
    <w:rsid w:val="00233687"/>
    <w:rsid w:val="002336DF"/>
    <w:rsid w:val="002336FA"/>
    <w:rsid w:val="00233745"/>
    <w:rsid w:val="00233803"/>
    <w:rsid w:val="0023382A"/>
    <w:rsid w:val="00233863"/>
    <w:rsid w:val="00233957"/>
    <w:rsid w:val="00233A77"/>
    <w:rsid w:val="00233AE5"/>
    <w:rsid w:val="00233B10"/>
    <w:rsid w:val="00233B5D"/>
    <w:rsid w:val="00233B69"/>
    <w:rsid w:val="00233C1D"/>
    <w:rsid w:val="00233C8D"/>
    <w:rsid w:val="00233D0A"/>
    <w:rsid w:val="00233D7F"/>
    <w:rsid w:val="00233EA1"/>
    <w:rsid w:val="00233F51"/>
    <w:rsid w:val="00233F76"/>
    <w:rsid w:val="00234104"/>
    <w:rsid w:val="00234141"/>
    <w:rsid w:val="002341B4"/>
    <w:rsid w:val="00234258"/>
    <w:rsid w:val="002342C5"/>
    <w:rsid w:val="002343DE"/>
    <w:rsid w:val="002345A1"/>
    <w:rsid w:val="00234602"/>
    <w:rsid w:val="00234910"/>
    <w:rsid w:val="00234915"/>
    <w:rsid w:val="00234951"/>
    <w:rsid w:val="00234AA2"/>
    <w:rsid w:val="00234B1A"/>
    <w:rsid w:val="00234C24"/>
    <w:rsid w:val="00234D7D"/>
    <w:rsid w:val="00234D89"/>
    <w:rsid w:val="00234E11"/>
    <w:rsid w:val="00234EA7"/>
    <w:rsid w:val="00234EB5"/>
    <w:rsid w:val="00234EC1"/>
    <w:rsid w:val="00234F24"/>
    <w:rsid w:val="00234FBA"/>
    <w:rsid w:val="00235193"/>
    <w:rsid w:val="002351E3"/>
    <w:rsid w:val="002352F4"/>
    <w:rsid w:val="002353AC"/>
    <w:rsid w:val="002353BD"/>
    <w:rsid w:val="00235514"/>
    <w:rsid w:val="0023551E"/>
    <w:rsid w:val="002355E6"/>
    <w:rsid w:val="0023586E"/>
    <w:rsid w:val="00235982"/>
    <w:rsid w:val="00235BB5"/>
    <w:rsid w:val="00235C4B"/>
    <w:rsid w:val="00235C84"/>
    <w:rsid w:val="00235D65"/>
    <w:rsid w:val="00235D9D"/>
    <w:rsid w:val="00235DD5"/>
    <w:rsid w:val="00235E60"/>
    <w:rsid w:val="00235F64"/>
    <w:rsid w:val="0023608B"/>
    <w:rsid w:val="002360D9"/>
    <w:rsid w:val="002361E7"/>
    <w:rsid w:val="002364A7"/>
    <w:rsid w:val="002364F9"/>
    <w:rsid w:val="00236555"/>
    <w:rsid w:val="002366B2"/>
    <w:rsid w:val="002366CF"/>
    <w:rsid w:val="002366F4"/>
    <w:rsid w:val="0023681E"/>
    <w:rsid w:val="0023699E"/>
    <w:rsid w:val="00236AAF"/>
    <w:rsid w:val="00236B84"/>
    <w:rsid w:val="00236B9D"/>
    <w:rsid w:val="00236C3B"/>
    <w:rsid w:val="00236DBA"/>
    <w:rsid w:val="00236E4C"/>
    <w:rsid w:val="00236E4E"/>
    <w:rsid w:val="00236E51"/>
    <w:rsid w:val="00236F2F"/>
    <w:rsid w:val="00236FDC"/>
    <w:rsid w:val="00237036"/>
    <w:rsid w:val="002370A9"/>
    <w:rsid w:val="002372F8"/>
    <w:rsid w:val="00237529"/>
    <w:rsid w:val="002375E5"/>
    <w:rsid w:val="00237684"/>
    <w:rsid w:val="002377B0"/>
    <w:rsid w:val="00237853"/>
    <w:rsid w:val="002378F2"/>
    <w:rsid w:val="0023793A"/>
    <w:rsid w:val="0023799B"/>
    <w:rsid w:val="002379C0"/>
    <w:rsid w:val="00237A31"/>
    <w:rsid w:val="00237B15"/>
    <w:rsid w:val="00237BBC"/>
    <w:rsid w:val="00237C8D"/>
    <w:rsid w:val="00237F2C"/>
    <w:rsid w:val="00237FC7"/>
    <w:rsid w:val="002400B4"/>
    <w:rsid w:val="00240120"/>
    <w:rsid w:val="002401B7"/>
    <w:rsid w:val="002402C5"/>
    <w:rsid w:val="00240341"/>
    <w:rsid w:val="002403A5"/>
    <w:rsid w:val="002403F0"/>
    <w:rsid w:val="002404B8"/>
    <w:rsid w:val="00240620"/>
    <w:rsid w:val="00240654"/>
    <w:rsid w:val="002406FE"/>
    <w:rsid w:val="002407F7"/>
    <w:rsid w:val="002408A8"/>
    <w:rsid w:val="002408AB"/>
    <w:rsid w:val="002409E4"/>
    <w:rsid w:val="00240A41"/>
    <w:rsid w:val="00240ADF"/>
    <w:rsid w:val="00240BC0"/>
    <w:rsid w:val="00240BEF"/>
    <w:rsid w:val="00240C76"/>
    <w:rsid w:val="00240D4D"/>
    <w:rsid w:val="00240D65"/>
    <w:rsid w:val="00240E94"/>
    <w:rsid w:val="00240EDE"/>
    <w:rsid w:val="00241039"/>
    <w:rsid w:val="00241266"/>
    <w:rsid w:val="0024150E"/>
    <w:rsid w:val="002416E7"/>
    <w:rsid w:val="00241830"/>
    <w:rsid w:val="00241933"/>
    <w:rsid w:val="00241A7A"/>
    <w:rsid w:val="00241A89"/>
    <w:rsid w:val="00241B02"/>
    <w:rsid w:val="00241B16"/>
    <w:rsid w:val="00241BD0"/>
    <w:rsid w:val="00241BF5"/>
    <w:rsid w:val="00241C58"/>
    <w:rsid w:val="00241F8E"/>
    <w:rsid w:val="00241F96"/>
    <w:rsid w:val="00242087"/>
    <w:rsid w:val="00242158"/>
    <w:rsid w:val="00242328"/>
    <w:rsid w:val="00242570"/>
    <w:rsid w:val="00242584"/>
    <w:rsid w:val="002425A2"/>
    <w:rsid w:val="002425CE"/>
    <w:rsid w:val="002425D3"/>
    <w:rsid w:val="002426CD"/>
    <w:rsid w:val="002428DE"/>
    <w:rsid w:val="00242918"/>
    <w:rsid w:val="00242A0D"/>
    <w:rsid w:val="00242A88"/>
    <w:rsid w:val="00242BF8"/>
    <w:rsid w:val="00242CE8"/>
    <w:rsid w:val="00242DEB"/>
    <w:rsid w:val="00242E01"/>
    <w:rsid w:val="00243016"/>
    <w:rsid w:val="0024314F"/>
    <w:rsid w:val="00243158"/>
    <w:rsid w:val="00243409"/>
    <w:rsid w:val="0024345D"/>
    <w:rsid w:val="0024352B"/>
    <w:rsid w:val="00243533"/>
    <w:rsid w:val="002435B6"/>
    <w:rsid w:val="002436ED"/>
    <w:rsid w:val="00243771"/>
    <w:rsid w:val="002437FB"/>
    <w:rsid w:val="00243854"/>
    <w:rsid w:val="00243929"/>
    <w:rsid w:val="00243C69"/>
    <w:rsid w:val="00243CD6"/>
    <w:rsid w:val="00243DBA"/>
    <w:rsid w:val="00243EBA"/>
    <w:rsid w:val="00243FF8"/>
    <w:rsid w:val="0024432E"/>
    <w:rsid w:val="002443F4"/>
    <w:rsid w:val="002443F9"/>
    <w:rsid w:val="002444E9"/>
    <w:rsid w:val="0024475A"/>
    <w:rsid w:val="00244771"/>
    <w:rsid w:val="0024483F"/>
    <w:rsid w:val="00244847"/>
    <w:rsid w:val="002448D6"/>
    <w:rsid w:val="002449BD"/>
    <w:rsid w:val="002449C2"/>
    <w:rsid w:val="00244AA0"/>
    <w:rsid w:val="00244BF6"/>
    <w:rsid w:val="00244C1C"/>
    <w:rsid w:val="00244C5E"/>
    <w:rsid w:val="00244C63"/>
    <w:rsid w:val="00244CF8"/>
    <w:rsid w:val="00244DE8"/>
    <w:rsid w:val="00244FCC"/>
    <w:rsid w:val="002450F4"/>
    <w:rsid w:val="00245350"/>
    <w:rsid w:val="0024557C"/>
    <w:rsid w:val="00245581"/>
    <w:rsid w:val="002456A7"/>
    <w:rsid w:val="002457E7"/>
    <w:rsid w:val="00245880"/>
    <w:rsid w:val="002458F2"/>
    <w:rsid w:val="0024592C"/>
    <w:rsid w:val="00245B23"/>
    <w:rsid w:val="00245B2D"/>
    <w:rsid w:val="00245CBA"/>
    <w:rsid w:val="00245D6B"/>
    <w:rsid w:val="00245DDD"/>
    <w:rsid w:val="00245F06"/>
    <w:rsid w:val="00245F97"/>
    <w:rsid w:val="00245FAA"/>
    <w:rsid w:val="00246096"/>
    <w:rsid w:val="0024618E"/>
    <w:rsid w:val="00246263"/>
    <w:rsid w:val="0024628A"/>
    <w:rsid w:val="00246300"/>
    <w:rsid w:val="00246316"/>
    <w:rsid w:val="00246318"/>
    <w:rsid w:val="00246456"/>
    <w:rsid w:val="002464D5"/>
    <w:rsid w:val="0024657C"/>
    <w:rsid w:val="002466E4"/>
    <w:rsid w:val="002467AF"/>
    <w:rsid w:val="002467C3"/>
    <w:rsid w:val="002468D7"/>
    <w:rsid w:val="00246943"/>
    <w:rsid w:val="002469CD"/>
    <w:rsid w:val="00246A33"/>
    <w:rsid w:val="00246B5D"/>
    <w:rsid w:val="00246B71"/>
    <w:rsid w:val="00246B9C"/>
    <w:rsid w:val="00246BF3"/>
    <w:rsid w:val="00246C2A"/>
    <w:rsid w:val="00246D39"/>
    <w:rsid w:val="00246E13"/>
    <w:rsid w:val="00246E18"/>
    <w:rsid w:val="00246E58"/>
    <w:rsid w:val="00246FF1"/>
    <w:rsid w:val="00247025"/>
    <w:rsid w:val="002470BA"/>
    <w:rsid w:val="002471A7"/>
    <w:rsid w:val="00247236"/>
    <w:rsid w:val="00247294"/>
    <w:rsid w:val="002473B1"/>
    <w:rsid w:val="0024756C"/>
    <w:rsid w:val="002475E7"/>
    <w:rsid w:val="002478AF"/>
    <w:rsid w:val="002478BE"/>
    <w:rsid w:val="0024798D"/>
    <w:rsid w:val="00247A59"/>
    <w:rsid w:val="00247B03"/>
    <w:rsid w:val="00247C72"/>
    <w:rsid w:val="00247E8A"/>
    <w:rsid w:val="00247FCA"/>
    <w:rsid w:val="00250053"/>
    <w:rsid w:val="00250075"/>
    <w:rsid w:val="00250144"/>
    <w:rsid w:val="002501C3"/>
    <w:rsid w:val="00250383"/>
    <w:rsid w:val="00250396"/>
    <w:rsid w:val="0025056E"/>
    <w:rsid w:val="00250643"/>
    <w:rsid w:val="0025073C"/>
    <w:rsid w:val="002507C7"/>
    <w:rsid w:val="00250840"/>
    <w:rsid w:val="002508C5"/>
    <w:rsid w:val="00250A62"/>
    <w:rsid w:val="00250AE1"/>
    <w:rsid w:val="00250B03"/>
    <w:rsid w:val="00250D54"/>
    <w:rsid w:val="00250D62"/>
    <w:rsid w:val="00250D7D"/>
    <w:rsid w:val="00250EDD"/>
    <w:rsid w:val="0025112E"/>
    <w:rsid w:val="00251207"/>
    <w:rsid w:val="0025131E"/>
    <w:rsid w:val="00251324"/>
    <w:rsid w:val="0025141F"/>
    <w:rsid w:val="00251435"/>
    <w:rsid w:val="0025154E"/>
    <w:rsid w:val="00251557"/>
    <w:rsid w:val="00251727"/>
    <w:rsid w:val="0025174A"/>
    <w:rsid w:val="00251849"/>
    <w:rsid w:val="00251908"/>
    <w:rsid w:val="00251A71"/>
    <w:rsid w:val="00251AC3"/>
    <w:rsid w:val="00251AED"/>
    <w:rsid w:val="00251AF4"/>
    <w:rsid w:val="00251BA7"/>
    <w:rsid w:val="00251CAC"/>
    <w:rsid w:val="00251D27"/>
    <w:rsid w:val="00251D85"/>
    <w:rsid w:val="00251E38"/>
    <w:rsid w:val="00251E42"/>
    <w:rsid w:val="00251F2E"/>
    <w:rsid w:val="00251FBB"/>
    <w:rsid w:val="00251FEB"/>
    <w:rsid w:val="00252137"/>
    <w:rsid w:val="0025222B"/>
    <w:rsid w:val="0025234A"/>
    <w:rsid w:val="00252364"/>
    <w:rsid w:val="002523CC"/>
    <w:rsid w:val="00252573"/>
    <w:rsid w:val="00252717"/>
    <w:rsid w:val="0025276C"/>
    <w:rsid w:val="002527BB"/>
    <w:rsid w:val="00252A60"/>
    <w:rsid w:val="00252C76"/>
    <w:rsid w:val="00252DE6"/>
    <w:rsid w:val="00252F2A"/>
    <w:rsid w:val="00252FB6"/>
    <w:rsid w:val="0025300C"/>
    <w:rsid w:val="002530E5"/>
    <w:rsid w:val="00253176"/>
    <w:rsid w:val="00253295"/>
    <w:rsid w:val="00253317"/>
    <w:rsid w:val="00253507"/>
    <w:rsid w:val="002535A7"/>
    <w:rsid w:val="002535EF"/>
    <w:rsid w:val="0025372C"/>
    <w:rsid w:val="002538D8"/>
    <w:rsid w:val="002538DC"/>
    <w:rsid w:val="00253A44"/>
    <w:rsid w:val="00253B8E"/>
    <w:rsid w:val="00253BD0"/>
    <w:rsid w:val="00253BFC"/>
    <w:rsid w:val="00253F7E"/>
    <w:rsid w:val="00253F9A"/>
    <w:rsid w:val="00254078"/>
    <w:rsid w:val="002540EB"/>
    <w:rsid w:val="002546D5"/>
    <w:rsid w:val="0025483C"/>
    <w:rsid w:val="0025486F"/>
    <w:rsid w:val="002549B9"/>
    <w:rsid w:val="00254A8D"/>
    <w:rsid w:val="00254B23"/>
    <w:rsid w:val="00254BD4"/>
    <w:rsid w:val="00254E4A"/>
    <w:rsid w:val="00254EC0"/>
    <w:rsid w:val="00254F22"/>
    <w:rsid w:val="00254F87"/>
    <w:rsid w:val="00254FFB"/>
    <w:rsid w:val="00255148"/>
    <w:rsid w:val="00255179"/>
    <w:rsid w:val="00255297"/>
    <w:rsid w:val="00255333"/>
    <w:rsid w:val="002553F5"/>
    <w:rsid w:val="00255450"/>
    <w:rsid w:val="002557B8"/>
    <w:rsid w:val="002557FA"/>
    <w:rsid w:val="002557FD"/>
    <w:rsid w:val="002559CC"/>
    <w:rsid w:val="002559F7"/>
    <w:rsid w:val="00255B04"/>
    <w:rsid w:val="00255D1C"/>
    <w:rsid w:val="00255D20"/>
    <w:rsid w:val="00255E84"/>
    <w:rsid w:val="00255F84"/>
    <w:rsid w:val="002560DC"/>
    <w:rsid w:val="0025610C"/>
    <w:rsid w:val="0025615B"/>
    <w:rsid w:val="002561AF"/>
    <w:rsid w:val="002563D2"/>
    <w:rsid w:val="00256427"/>
    <w:rsid w:val="00256578"/>
    <w:rsid w:val="002565C0"/>
    <w:rsid w:val="002566EE"/>
    <w:rsid w:val="002567E0"/>
    <w:rsid w:val="00256894"/>
    <w:rsid w:val="00256B47"/>
    <w:rsid w:val="00256B64"/>
    <w:rsid w:val="00256BE2"/>
    <w:rsid w:val="00256C47"/>
    <w:rsid w:val="00256CDB"/>
    <w:rsid w:val="00256D7C"/>
    <w:rsid w:val="00256EA4"/>
    <w:rsid w:val="00256EEA"/>
    <w:rsid w:val="00257108"/>
    <w:rsid w:val="00257216"/>
    <w:rsid w:val="002572B6"/>
    <w:rsid w:val="00257387"/>
    <w:rsid w:val="0025747A"/>
    <w:rsid w:val="00257517"/>
    <w:rsid w:val="002576B0"/>
    <w:rsid w:val="00257847"/>
    <w:rsid w:val="0025784C"/>
    <w:rsid w:val="0025784F"/>
    <w:rsid w:val="002578B7"/>
    <w:rsid w:val="00257979"/>
    <w:rsid w:val="00257A30"/>
    <w:rsid w:val="00257A68"/>
    <w:rsid w:val="00257B19"/>
    <w:rsid w:val="00257BCD"/>
    <w:rsid w:val="00257CB6"/>
    <w:rsid w:val="00257DBF"/>
    <w:rsid w:val="00257E45"/>
    <w:rsid w:val="00257F1A"/>
    <w:rsid w:val="00257F64"/>
    <w:rsid w:val="00260023"/>
    <w:rsid w:val="002600AB"/>
    <w:rsid w:val="002600B8"/>
    <w:rsid w:val="002600D3"/>
    <w:rsid w:val="002600F3"/>
    <w:rsid w:val="00260172"/>
    <w:rsid w:val="00260181"/>
    <w:rsid w:val="002602ED"/>
    <w:rsid w:val="00260402"/>
    <w:rsid w:val="00260468"/>
    <w:rsid w:val="002605C0"/>
    <w:rsid w:val="002606FC"/>
    <w:rsid w:val="00260779"/>
    <w:rsid w:val="002608DD"/>
    <w:rsid w:val="0026090A"/>
    <w:rsid w:val="00260941"/>
    <w:rsid w:val="00260A27"/>
    <w:rsid w:val="00260B5C"/>
    <w:rsid w:val="00260BC0"/>
    <w:rsid w:val="00260BF7"/>
    <w:rsid w:val="00260E0C"/>
    <w:rsid w:val="00260E8E"/>
    <w:rsid w:val="00260F9D"/>
    <w:rsid w:val="002610C3"/>
    <w:rsid w:val="002610F0"/>
    <w:rsid w:val="0026111D"/>
    <w:rsid w:val="0026119A"/>
    <w:rsid w:val="00261220"/>
    <w:rsid w:val="002612D0"/>
    <w:rsid w:val="002614A4"/>
    <w:rsid w:val="0026159D"/>
    <w:rsid w:val="002615C6"/>
    <w:rsid w:val="002615CE"/>
    <w:rsid w:val="00261688"/>
    <w:rsid w:val="00261709"/>
    <w:rsid w:val="0026190E"/>
    <w:rsid w:val="00261B3F"/>
    <w:rsid w:val="00261B82"/>
    <w:rsid w:val="00261BAE"/>
    <w:rsid w:val="00261C01"/>
    <w:rsid w:val="00261CEF"/>
    <w:rsid w:val="00261DD7"/>
    <w:rsid w:val="00261EB3"/>
    <w:rsid w:val="00261F21"/>
    <w:rsid w:val="00261F99"/>
    <w:rsid w:val="0026202B"/>
    <w:rsid w:val="002620D7"/>
    <w:rsid w:val="002621F9"/>
    <w:rsid w:val="00262221"/>
    <w:rsid w:val="00262567"/>
    <w:rsid w:val="0026259B"/>
    <w:rsid w:val="002626F6"/>
    <w:rsid w:val="00262770"/>
    <w:rsid w:val="00262818"/>
    <w:rsid w:val="00262865"/>
    <w:rsid w:val="00262926"/>
    <w:rsid w:val="002629E0"/>
    <w:rsid w:val="002629F8"/>
    <w:rsid w:val="00262A6C"/>
    <w:rsid w:val="00262AA2"/>
    <w:rsid w:val="00262B3D"/>
    <w:rsid w:val="00262BE3"/>
    <w:rsid w:val="00262C7A"/>
    <w:rsid w:val="00262DA4"/>
    <w:rsid w:val="00262DAA"/>
    <w:rsid w:val="00262EC3"/>
    <w:rsid w:val="00262ED9"/>
    <w:rsid w:val="00262F61"/>
    <w:rsid w:val="0026301A"/>
    <w:rsid w:val="002631EA"/>
    <w:rsid w:val="002633C7"/>
    <w:rsid w:val="00263493"/>
    <w:rsid w:val="0026362C"/>
    <w:rsid w:val="0026367B"/>
    <w:rsid w:val="0026370A"/>
    <w:rsid w:val="0026384A"/>
    <w:rsid w:val="002638E1"/>
    <w:rsid w:val="002638ED"/>
    <w:rsid w:val="00263975"/>
    <w:rsid w:val="0026398E"/>
    <w:rsid w:val="002639A4"/>
    <w:rsid w:val="00263A99"/>
    <w:rsid w:val="00263A9B"/>
    <w:rsid w:val="00263C31"/>
    <w:rsid w:val="00263D8B"/>
    <w:rsid w:val="00263EAA"/>
    <w:rsid w:val="00263FB5"/>
    <w:rsid w:val="00264054"/>
    <w:rsid w:val="00264132"/>
    <w:rsid w:val="0026423D"/>
    <w:rsid w:val="002645DF"/>
    <w:rsid w:val="002648BA"/>
    <w:rsid w:val="002648EF"/>
    <w:rsid w:val="002649A3"/>
    <w:rsid w:val="002649A4"/>
    <w:rsid w:val="002649D9"/>
    <w:rsid w:val="00264A5F"/>
    <w:rsid w:val="00264A6E"/>
    <w:rsid w:val="00264B34"/>
    <w:rsid w:val="00264C76"/>
    <w:rsid w:val="00264DC5"/>
    <w:rsid w:val="00264EBD"/>
    <w:rsid w:val="00264EED"/>
    <w:rsid w:val="00264F44"/>
    <w:rsid w:val="00264FC3"/>
    <w:rsid w:val="00264FCC"/>
    <w:rsid w:val="0026508B"/>
    <w:rsid w:val="002650D7"/>
    <w:rsid w:val="002651B2"/>
    <w:rsid w:val="0026538D"/>
    <w:rsid w:val="0026550A"/>
    <w:rsid w:val="00265510"/>
    <w:rsid w:val="0026552E"/>
    <w:rsid w:val="0026555C"/>
    <w:rsid w:val="0026563E"/>
    <w:rsid w:val="00265675"/>
    <w:rsid w:val="0026588A"/>
    <w:rsid w:val="002658B1"/>
    <w:rsid w:val="0026591B"/>
    <w:rsid w:val="00265952"/>
    <w:rsid w:val="00265BEB"/>
    <w:rsid w:val="00265D9D"/>
    <w:rsid w:val="00265E39"/>
    <w:rsid w:val="00265E42"/>
    <w:rsid w:val="00265F22"/>
    <w:rsid w:val="00265F2F"/>
    <w:rsid w:val="002660E1"/>
    <w:rsid w:val="00266346"/>
    <w:rsid w:val="002663B2"/>
    <w:rsid w:val="002664B9"/>
    <w:rsid w:val="002664C5"/>
    <w:rsid w:val="00266523"/>
    <w:rsid w:val="0026654C"/>
    <w:rsid w:val="0026677E"/>
    <w:rsid w:val="0026682A"/>
    <w:rsid w:val="0026698A"/>
    <w:rsid w:val="00266ADD"/>
    <w:rsid w:val="00266B24"/>
    <w:rsid w:val="00266C51"/>
    <w:rsid w:val="00266D3E"/>
    <w:rsid w:val="00266D55"/>
    <w:rsid w:val="00266D7B"/>
    <w:rsid w:val="00266E3F"/>
    <w:rsid w:val="00266F45"/>
    <w:rsid w:val="00266FE1"/>
    <w:rsid w:val="002670C8"/>
    <w:rsid w:val="002670FD"/>
    <w:rsid w:val="0026722E"/>
    <w:rsid w:val="00267434"/>
    <w:rsid w:val="00267579"/>
    <w:rsid w:val="002675A7"/>
    <w:rsid w:val="002676D4"/>
    <w:rsid w:val="002676FA"/>
    <w:rsid w:val="002677CF"/>
    <w:rsid w:val="00267966"/>
    <w:rsid w:val="00267A42"/>
    <w:rsid w:val="00267B80"/>
    <w:rsid w:val="00267B9E"/>
    <w:rsid w:val="00267C79"/>
    <w:rsid w:val="00267D1E"/>
    <w:rsid w:val="00267F18"/>
    <w:rsid w:val="00267FA7"/>
    <w:rsid w:val="00267FD9"/>
    <w:rsid w:val="0027000F"/>
    <w:rsid w:val="0027008B"/>
    <w:rsid w:val="0027027A"/>
    <w:rsid w:val="002703C4"/>
    <w:rsid w:val="00270512"/>
    <w:rsid w:val="0027053B"/>
    <w:rsid w:val="0027061A"/>
    <w:rsid w:val="00270734"/>
    <w:rsid w:val="0027084E"/>
    <w:rsid w:val="0027096B"/>
    <w:rsid w:val="00270B4C"/>
    <w:rsid w:val="00270B4E"/>
    <w:rsid w:val="00270BAE"/>
    <w:rsid w:val="00270CA9"/>
    <w:rsid w:val="00270CDB"/>
    <w:rsid w:val="00270DA5"/>
    <w:rsid w:val="00270F3E"/>
    <w:rsid w:val="00270F88"/>
    <w:rsid w:val="00270FE8"/>
    <w:rsid w:val="00271029"/>
    <w:rsid w:val="0027103D"/>
    <w:rsid w:val="00271137"/>
    <w:rsid w:val="0027125B"/>
    <w:rsid w:val="002712BC"/>
    <w:rsid w:val="002712C3"/>
    <w:rsid w:val="0027146C"/>
    <w:rsid w:val="002714C2"/>
    <w:rsid w:val="0027155D"/>
    <w:rsid w:val="002716F4"/>
    <w:rsid w:val="00271865"/>
    <w:rsid w:val="00271A10"/>
    <w:rsid w:val="00271A13"/>
    <w:rsid w:val="00271B1C"/>
    <w:rsid w:val="00271BBA"/>
    <w:rsid w:val="00271BC2"/>
    <w:rsid w:val="00271C33"/>
    <w:rsid w:val="00271CDC"/>
    <w:rsid w:val="00271D24"/>
    <w:rsid w:val="00271D34"/>
    <w:rsid w:val="00271DC8"/>
    <w:rsid w:val="00271DE7"/>
    <w:rsid w:val="00271F7D"/>
    <w:rsid w:val="00271F97"/>
    <w:rsid w:val="00272007"/>
    <w:rsid w:val="002720D1"/>
    <w:rsid w:val="002720F4"/>
    <w:rsid w:val="00272172"/>
    <w:rsid w:val="002721EC"/>
    <w:rsid w:val="002723E8"/>
    <w:rsid w:val="00272424"/>
    <w:rsid w:val="0027246D"/>
    <w:rsid w:val="00272623"/>
    <w:rsid w:val="00272627"/>
    <w:rsid w:val="002726C0"/>
    <w:rsid w:val="002726E0"/>
    <w:rsid w:val="002728FE"/>
    <w:rsid w:val="002729DE"/>
    <w:rsid w:val="00272C8E"/>
    <w:rsid w:val="00272DEB"/>
    <w:rsid w:val="00272F5F"/>
    <w:rsid w:val="002730C3"/>
    <w:rsid w:val="002730D7"/>
    <w:rsid w:val="002730D8"/>
    <w:rsid w:val="00273284"/>
    <w:rsid w:val="0027328A"/>
    <w:rsid w:val="0027330D"/>
    <w:rsid w:val="00273345"/>
    <w:rsid w:val="00273393"/>
    <w:rsid w:val="002734B7"/>
    <w:rsid w:val="0027376B"/>
    <w:rsid w:val="002737FE"/>
    <w:rsid w:val="002738C9"/>
    <w:rsid w:val="002738D1"/>
    <w:rsid w:val="00273905"/>
    <w:rsid w:val="00273932"/>
    <w:rsid w:val="002739EE"/>
    <w:rsid w:val="00273A73"/>
    <w:rsid w:val="00273B82"/>
    <w:rsid w:val="00273C07"/>
    <w:rsid w:val="00273C51"/>
    <w:rsid w:val="00273CA0"/>
    <w:rsid w:val="00273DB8"/>
    <w:rsid w:val="00273F6D"/>
    <w:rsid w:val="00273FA2"/>
    <w:rsid w:val="00273FFE"/>
    <w:rsid w:val="002742D8"/>
    <w:rsid w:val="00274320"/>
    <w:rsid w:val="00274339"/>
    <w:rsid w:val="0027436B"/>
    <w:rsid w:val="00274433"/>
    <w:rsid w:val="0027459E"/>
    <w:rsid w:val="002746B8"/>
    <w:rsid w:val="002746BF"/>
    <w:rsid w:val="002747A0"/>
    <w:rsid w:val="002747F1"/>
    <w:rsid w:val="002747F4"/>
    <w:rsid w:val="002749F1"/>
    <w:rsid w:val="00274A5F"/>
    <w:rsid w:val="00274B8B"/>
    <w:rsid w:val="00274BEA"/>
    <w:rsid w:val="00274BFF"/>
    <w:rsid w:val="00274C24"/>
    <w:rsid w:val="00274C2F"/>
    <w:rsid w:val="00274C71"/>
    <w:rsid w:val="00274CDE"/>
    <w:rsid w:val="00274E79"/>
    <w:rsid w:val="00274FBD"/>
    <w:rsid w:val="00275004"/>
    <w:rsid w:val="0027521A"/>
    <w:rsid w:val="00275355"/>
    <w:rsid w:val="002754A9"/>
    <w:rsid w:val="002754DB"/>
    <w:rsid w:val="00275551"/>
    <w:rsid w:val="00275585"/>
    <w:rsid w:val="0027581A"/>
    <w:rsid w:val="00275827"/>
    <w:rsid w:val="00275894"/>
    <w:rsid w:val="00275BDF"/>
    <w:rsid w:val="00275C5C"/>
    <w:rsid w:val="00275C93"/>
    <w:rsid w:val="00275DBF"/>
    <w:rsid w:val="00275DC4"/>
    <w:rsid w:val="00275E0E"/>
    <w:rsid w:val="00275E55"/>
    <w:rsid w:val="00276067"/>
    <w:rsid w:val="002760E4"/>
    <w:rsid w:val="002760FE"/>
    <w:rsid w:val="002761BE"/>
    <w:rsid w:val="00276230"/>
    <w:rsid w:val="002762DF"/>
    <w:rsid w:val="002764B8"/>
    <w:rsid w:val="0027664F"/>
    <w:rsid w:val="00276898"/>
    <w:rsid w:val="002769D7"/>
    <w:rsid w:val="002769EC"/>
    <w:rsid w:val="00276AFC"/>
    <w:rsid w:val="00276B1A"/>
    <w:rsid w:val="00276BC7"/>
    <w:rsid w:val="00276D14"/>
    <w:rsid w:val="00276D78"/>
    <w:rsid w:val="00276E30"/>
    <w:rsid w:val="00276EA4"/>
    <w:rsid w:val="00276FA6"/>
    <w:rsid w:val="00277332"/>
    <w:rsid w:val="002773B6"/>
    <w:rsid w:val="00277527"/>
    <w:rsid w:val="00277570"/>
    <w:rsid w:val="002775FC"/>
    <w:rsid w:val="00277824"/>
    <w:rsid w:val="002778D2"/>
    <w:rsid w:val="00277913"/>
    <w:rsid w:val="002779A7"/>
    <w:rsid w:val="00277ADC"/>
    <w:rsid w:val="00277B40"/>
    <w:rsid w:val="00277B83"/>
    <w:rsid w:val="00277C4A"/>
    <w:rsid w:val="00277C4D"/>
    <w:rsid w:val="00277CF5"/>
    <w:rsid w:val="00277E0F"/>
    <w:rsid w:val="00277E19"/>
    <w:rsid w:val="00277E62"/>
    <w:rsid w:val="00277FF0"/>
    <w:rsid w:val="00280080"/>
    <w:rsid w:val="002800ED"/>
    <w:rsid w:val="002800F7"/>
    <w:rsid w:val="0028023C"/>
    <w:rsid w:val="0028043A"/>
    <w:rsid w:val="0028064A"/>
    <w:rsid w:val="00280667"/>
    <w:rsid w:val="00280738"/>
    <w:rsid w:val="00280946"/>
    <w:rsid w:val="002809D8"/>
    <w:rsid w:val="00280AC2"/>
    <w:rsid w:val="00280AF8"/>
    <w:rsid w:val="00280B32"/>
    <w:rsid w:val="00280BA6"/>
    <w:rsid w:val="00280C20"/>
    <w:rsid w:val="00280D7B"/>
    <w:rsid w:val="00280E2A"/>
    <w:rsid w:val="00280E43"/>
    <w:rsid w:val="00280ECD"/>
    <w:rsid w:val="00280FDE"/>
    <w:rsid w:val="00280FE7"/>
    <w:rsid w:val="0028101A"/>
    <w:rsid w:val="00281080"/>
    <w:rsid w:val="002810AF"/>
    <w:rsid w:val="002810B9"/>
    <w:rsid w:val="002810DC"/>
    <w:rsid w:val="0028127F"/>
    <w:rsid w:val="00281301"/>
    <w:rsid w:val="00281311"/>
    <w:rsid w:val="002813BE"/>
    <w:rsid w:val="002813FC"/>
    <w:rsid w:val="0028142C"/>
    <w:rsid w:val="002814B5"/>
    <w:rsid w:val="0028155C"/>
    <w:rsid w:val="00281678"/>
    <w:rsid w:val="00281838"/>
    <w:rsid w:val="002819F0"/>
    <w:rsid w:val="00281A3A"/>
    <w:rsid w:val="00281ABA"/>
    <w:rsid w:val="00281B5F"/>
    <w:rsid w:val="00281B6B"/>
    <w:rsid w:val="00281C5B"/>
    <w:rsid w:val="00281CE7"/>
    <w:rsid w:val="00281D8E"/>
    <w:rsid w:val="00281D9F"/>
    <w:rsid w:val="00281E47"/>
    <w:rsid w:val="00281E5A"/>
    <w:rsid w:val="00281E94"/>
    <w:rsid w:val="00281EDF"/>
    <w:rsid w:val="002820BA"/>
    <w:rsid w:val="0028218A"/>
    <w:rsid w:val="0028239B"/>
    <w:rsid w:val="002824D2"/>
    <w:rsid w:val="002826C4"/>
    <w:rsid w:val="002826D0"/>
    <w:rsid w:val="002827BC"/>
    <w:rsid w:val="0028284B"/>
    <w:rsid w:val="002828D8"/>
    <w:rsid w:val="002828F8"/>
    <w:rsid w:val="002829B0"/>
    <w:rsid w:val="00282B30"/>
    <w:rsid w:val="00282BEA"/>
    <w:rsid w:val="00282C1D"/>
    <w:rsid w:val="00282C42"/>
    <w:rsid w:val="00282C70"/>
    <w:rsid w:val="00282D18"/>
    <w:rsid w:val="00282D42"/>
    <w:rsid w:val="00282D7D"/>
    <w:rsid w:val="00282EBA"/>
    <w:rsid w:val="00282F8A"/>
    <w:rsid w:val="00283157"/>
    <w:rsid w:val="0028316F"/>
    <w:rsid w:val="0028319C"/>
    <w:rsid w:val="00283219"/>
    <w:rsid w:val="0028329B"/>
    <w:rsid w:val="00283308"/>
    <w:rsid w:val="0028334D"/>
    <w:rsid w:val="002833B1"/>
    <w:rsid w:val="002833B8"/>
    <w:rsid w:val="002834A0"/>
    <w:rsid w:val="00283578"/>
    <w:rsid w:val="002835FF"/>
    <w:rsid w:val="002836CF"/>
    <w:rsid w:val="00283833"/>
    <w:rsid w:val="00283955"/>
    <w:rsid w:val="00283A07"/>
    <w:rsid w:val="00283AE9"/>
    <w:rsid w:val="00283B04"/>
    <w:rsid w:val="00283C4E"/>
    <w:rsid w:val="00283C4F"/>
    <w:rsid w:val="00283CC8"/>
    <w:rsid w:val="00283D0F"/>
    <w:rsid w:val="00283D6B"/>
    <w:rsid w:val="00283DD3"/>
    <w:rsid w:val="00283F1B"/>
    <w:rsid w:val="00283F28"/>
    <w:rsid w:val="002840C9"/>
    <w:rsid w:val="002840EB"/>
    <w:rsid w:val="0028444F"/>
    <w:rsid w:val="002847E2"/>
    <w:rsid w:val="00284805"/>
    <w:rsid w:val="00284840"/>
    <w:rsid w:val="002849B2"/>
    <w:rsid w:val="00284AE2"/>
    <w:rsid w:val="00284BC8"/>
    <w:rsid w:val="00284C32"/>
    <w:rsid w:val="00284D7B"/>
    <w:rsid w:val="00284E65"/>
    <w:rsid w:val="00284E89"/>
    <w:rsid w:val="00284EEC"/>
    <w:rsid w:val="00284FC4"/>
    <w:rsid w:val="00285049"/>
    <w:rsid w:val="002850D4"/>
    <w:rsid w:val="002850EF"/>
    <w:rsid w:val="002850FC"/>
    <w:rsid w:val="00285138"/>
    <w:rsid w:val="00285155"/>
    <w:rsid w:val="00285241"/>
    <w:rsid w:val="002852E2"/>
    <w:rsid w:val="0028535B"/>
    <w:rsid w:val="0028538A"/>
    <w:rsid w:val="0028546C"/>
    <w:rsid w:val="00285524"/>
    <w:rsid w:val="00285670"/>
    <w:rsid w:val="002856B9"/>
    <w:rsid w:val="002856D6"/>
    <w:rsid w:val="00285747"/>
    <w:rsid w:val="002857AF"/>
    <w:rsid w:val="00285812"/>
    <w:rsid w:val="0028582E"/>
    <w:rsid w:val="0028598B"/>
    <w:rsid w:val="002859DE"/>
    <w:rsid w:val="00285A2C"/>
    <w:rsid w:val="00285A6B"/>
    <w:rsid w:val="00285B41"/>
    <w:rsid w:val="00285C05"/>
    <w:rsid w:val="00285C54"/>
    <w:rsid w:val="00285CE2"/>
    <w:rsid w:val="00285D44"/>
    <w:rsid w:val="00286011"/>
    <w:rsid w:val="0028608A"/>
    <w:rsid w:val="002862E4"/>
    <w:rsid w:val="0028631A"/>
    <w:rsid w:val="00286457"/>
    <w:rsid w:val="00286482"/>
    <w:rsid w:val="0028651C"/>
    <w:rsid w:val="002865DA"/>
    <w:rsid w:val="002865F3"/>
    <w:rsid w:val="0028669D"/>
    <w:rsid w:val="00286731"/>
    <w:rsid w:val="002867DE"/>
    <w:rsid w:val="002868FC"/>
    <w:rsid w:val="00286993"/>
    <w:rsid w:val="00286A2C"/>
    <w:rsid w:val="00286BAD"/>
    <w:rsid w:val="00286BC4"/>
    <w:rsid w:val="00286DB2"/>
    <w:rsid w:val="00286E35"/>
    <w:rsid w:val="0028704D"/>
    <w:rsid w:val="0028714D"/>
    <w:rsid w:val="00287165"/>
    <w:rsid w:val="002871AC"/>
    <w:rsid w:val="002871EE"/>
    <w:rsid w:val="002872CF"/>
    <w:rsid w:val="002873F4"/>
    <w:rsid w:val="00287436"/>
    <w:rsid w:val="002874E1"/>
    <w:rsid w:val="0028752B"/>
    <w:rsid w:val="00287896"/>
    <w:rsid w:val="002878CB"/>
    <w:rsid w:val="00287918"/>
    <w:rsid w:val="00287998"/>
    <w:rsid w:val="002879FF"/>
    <w:rsid w:val="00287A6E"/>
    <w:rsid w:val="00287AF4"/>
    <w:rsid w:val="00287BDE"/>
    <w:rsid w:val="00287BE9"/>
    <w:rsid w:val="00287CE9"/>
    <w:rsid w:val="00287DB1"/>
    <w:rsid w:val="00287EB0"/>
    <w:rsid w:val="00287F28"/>
    <w:rsid w:val="002900EE"/>
    <w:rsid w:val="00290670"/>
    <w:rsid w:val="0029070B"/>
    <w:rsid w:val="00290717"/>
    <w:rsid w:val="002907C5"/>
    <w:rsid w:val="00290927"/>
    <w:rsid w:val="00290AF6"/>
    <w:rsid w:val="00290B36"/>
    <w:rsid w:val="00290BF6"/>
    <w:rsid w:val="00290C52"/>
    <w:rsid w:val="00290E2C"/>
    <w:rsid w:val="0029100F"/>
    <w:rsid w:val="00291033"/>
    <w:rsid w:val="00291047"/>
    <w:rsid w:val="0029104F"/>
    <w:rsid w:val="0029117C"/>
    <w:rsid w:val="002911AE"/>
    <w:rsid w:val="002911E1"/>
    <w:rsid w:val="00291510"/>
    <w:rsid w:val="00291514"/>
    <w:rsid w:val="00291590"/>
    <w:rsid w:val="0029162D"/>
    <w:rsid w:val="00291713"/>
    <w:rsid w:val="0029177D"/>
    <w:rsid w:val="00291885"/>
    <w:rsid w:val="002919E5"/>
    <w:rsid w:val="00291B19"/>
    <w:rsid w:val="00291BB7"/>
    <w:rsid w:val="00291D47"/>
    <w:rsid w:val="00291D4C"/>
    <w:rsid w:val="00291E12"/>
    <w:rsid w:val="00291E1F"/>
    <w:rsid w:val="00291E3D"/>
    <w:rsid w:val="00291ED8"/>
    <w:rsid w:val="002920DA"/>
    <w:rsid w:val="002920F6"/>
    <w:rsid w:val="00292166"/>
    <w:rsid w:val="0029229B"/>
    <w:rsid w:val="002922AC"/>
    <w:rsid w:val="002922DC"/>
    <w:rsid w:val="00292432"/>
    <w:rsid w:val="00292440"/>
    <w:rsid w:val="00292479"/>
    <w:rsid w:val="0029250B"/>
    <w:rsid w:val="00292644"/>
    <w:rsid w:val="00292692"/>
    <w:rsid w:val="00292824"/>
    <w:rsid w:val="002929D5"/>
    <w:rsid w:val="00292A8A"/>
    <w:rsid w:val="00292ABA"/>
    <w:rsid w:val="00292AED"/>
    <w:rsid w:val="00292E56"/>
    <w:rsid w:val="00292F21"/>
    <w:rsid w:val="00292FBF"/>
    <w:rsid w:val="0029302F"/>
    <w:rsid w:val="0029324A"/>
    <w:rsid w:val="0029326B"/>
    <w:rsid w:val="002934D0"/>
    <w:rsid w:val="002936AD"/>
    <w:rsid w:val="002936E2"/>
    <w:rsid w:val="002937D2"/>
    <w:rsid w:val="002938E1"/>
    <w:rsid w:val="0029397B"/>
    <w:rsid w:val="0029398E"/>
    <w:rsid w:val="002939CF"/>
    <w:rsid w:val="002939D9"/>
    <w:rsid w:val="00293B8F"/>
    <w:rsid w:val="00293CAD"/>
    <w:rsid w:val="00293D1B"/>
    <w:rsid w:val="00293D68"/>
    <w:rsid w:val="00293D73"/>
    <w:rsid w:val="00293DB3"/>
    <w:rsid w:val="00293DDF"/>
    <w:rsid w:val="00293EED"/>
    <w:rsid w:val="00293F43"/>
    <w:rsid w:val="00294142"/>
    <w:rsid w:val="0029418E"/>
    <w:rsid w:val="00294190"/>
    <w:rsid w:val="0029428E"/>
    <w:rsid w:val="002942AD"/>
    <w:rsid w:val="00294338"/>
    <w:rsid w:val="002943E4"/>
    <w:rsid w:val="00294483"/>
    <w:rsid w:val="002945E1"/>
    <w:rsid w:val="00294640"/>
    <w:rsid w:val="002947E9"/>
    <w:rsid w:val="00294837"/>
    <w:rsid w:val="002949B0"/>
    <w:rsid w:val="00294AC0"/>
    <w:rsid w:val="00294C5C"/>
    <w:rsid w:val="00294FB6"/>
    <w:rsid w:val="00295047"/>
    <w:rsid w:val="002950B3"/>
    <w:rsid w:val="00295118"/>
    <w:rsid w:val="0029517A"/>
    <w:rsid w:val="002952C6"/>
    <w:rsid w:val="002954FF"/>
    <w:rsid w:val="00295636"/>
    <w:rsid w:val="002957FB"/>
    <w:rsid w:val="00295821"/>
    <w:rsid w:val="00295897"/>
    <w:rsid w:val="002959B5"/>
    <w:rsid w:val="002959F4"/>
    <w:rsid w:val="00295AC1"/>
    <w:rsid w:val="00295AFB"/>
    <w:rsid w:val="00295BC2"/>
    <w:rsid w:val="00295BDD"/>
    <w:rsid w:val="00295C26"/>
    <w:rsid w:val="00295C2D"/>
    <w:rsid w:val="00295C49"/>
    <w:rsid w:val="00295D47"/>
    <w:rsid w:val="00295D9A"/>
    <w:rsid w:val="00295DF0"/>
    <w:rsid w:val="00295ECF"/>
    <w:rsid w:val="00295ED1"/>
    <w:rsid w:val="00295F63"/>
    <w:rsid w:val="0029622F"/>
    <w:rsid w:val="0029623D"/>
    <w:rsid w:val="002962C3"/>
    <w:rsid w:val="00296376"/>
    <w:rsid w:val="00296531"/>
    <w:rsid w:val="00296553"/>
    <w:rsid w:val="00296560"/>
    <w:rsid w:val="002966CA"/>
    <w:rsid w:val="002966E4"/>
    <w:rsid w:val="0029686C"/>
    <w:rsid w:val="002969CD"/>
    <w:rsid w:val="00296B4B"/>
    <w:rsid w:val="00296BD2"/>
    <w:rsid w:val="00296D1E"/>
    <w:rsid w:val="00296D95"/>
    <w:rsid w:val="00296DB7"/>
    <w:rsid w:val="00296DE6"/>
    <w:rsid w:val="00296E2F"/>
    <w:rsid w:val="00296E52"/>
    <w:rsid w:val="00296F57"/>
    <w:rsid w:val="0029702C"/>
    <w:rsid w:val="002973ED"/>
    <w:rsid w:val="00297645"/>
    <w:rsid w:val="0029767C"/>
    <w:rsid w:val="002978CC"/>
    <w:rsid w:val="00297B98"/>
    <w:rsid w:val="00297BEC"/>
    <w:rsid w:val="00297BF5"/>
    <w:rsid w:val="00297C7E"/>
    <w:rsid w:val="00297D64"/>
    <w:rsid w:val="00297E68"/>
    <w:rsid w:val="00297F94"/>
    <w:rsid w:val="00297FB8"/>
    <w:rsid w:val="002A0198"/>
    <w:rsid w:val="002A02E6"/>
    <w:rsid w:val="002A02EF"/>
    <w:rsid w:val="002A02F4"/>
    <w:rsid w:val="002A031E"/>
    <w:rsid w:val="002A046D"/>
    <w:rsid w:val="002A04A1"/>
    <w:rsid w:val="002A04A4"/>
    <w:rsid w:val="002A056C"/>
    <w:rsid w:val="002A07CB"/>
    <w:rsid w:val="002A086C"/>
    <w:rsid w:val="002A08D9"/>
    <w:rsid w:val="002A0900"/>
    <w:rsid w:val="002A0934"/>
    <w:rsid w:val="002A0CCD"/>
    <w:rsid w:val="002A0D7F"/>
    <w:rsid w:val="002A0DBE"/>
    <w:rsid w:val="002A0EEB"/>
    <w:rsid w:val="002A110A"/>
    <w:rsid w:val="002A1130"/>
    <w:rsid w:val="002A11F3"/>
    <w:rsid w:val="002A1217"/>
    <w:rsid w:val="002A1243"/>
    <w:rsid w:val="002A14F2"/>
    <w:rsid w:val="002A1549"/>
    <w:rsid w:val="002A15A2"/>
    <w:rsid w:val="002A17DE"/>
    <w:rsid w:val="002A192B"/>
    <w:rsid w:val="002A19E9"/>
    <w:rsid w:val="002A1B84"/>
    <w:rsid w:val="002A1BF2"/>
    <w:rsid w:val="002A1C26"/>
    <w:rsid w:val="002A1C63"/>
    <w:rsid w:val="002A1C92"/>
    <w:rsid w:val="002A1CCB"/>
    <w:rsid w:val="002A1DB5"/>
    <w:rsid w:val="002A1E67"/>
    <w:rsid w:val="002A1F00"/>
    <w:rsid w:val="002A2011"/>
    <w:rsid w:val="002A20E9"/>
    <w:rsid w:val="002A2149"/>
    <w:rsid w:val="002A22FB"/>
    <w:rsid w:val="002A23EA"/>
    <w:rsid w:val="002A250D"/>
    <w:rsid w:val="002A25E5"/>
    <w:rsid w:val="002A2755"/>
    <w:rsid w:val="002A2795"/>
    <w:rsid w:val="002A2811"/>
    <w:rsid w:val="002A2921"/>
    <w:rsid w:val="002A29CA"/>
    <w:rsid w:val="002A2A4B"/>
    <w:rsid w:val="002A2B8C"/>
    <w:rsid w:val="002A2CEB"/>
    <w:rsid w:val="002A2E61"/>
    <w:rsid w:val="002A2E95"/>
    <w:rsid w:val="002A2EAA"/>
    <w:rsid w:val="002A2EB1"/>
    <w:rsid w:val="002A2F27"/>
    <w:rsid w:val="002A32E9"/>
    <w:rsid w:val="002A3311"/>
    <w:rsid w:val="002A3575"/>
    <w:rsid w:val="002A35E3"/>
    <w:rsid w:val="002A3616"/>
    <w:rsid w:val="002A36CC"/>
    <w:rsid w:val="002A3787"/>
    <w:rsid w:val="002A38E0"/>
    <w:rsid w:val="002A39F3"/>
    <w:rsid w:val="002A3CF1"/>
    <w:rsid w:val="002A4014"/>
    <w:rsid w:val="002A4025"/>
    <w:rsid w:val="002A40D3"/>
    <w:rsid w:val="002A415A"/>
    <w:rsid w:val="002A43E6"/>
    <w:rsid w:val="002A4554"/>
    <w:rsid w:val="002A45A5"/>
    <w:rsid w:val="002A45B5"/>
    <w:rsid w:val="002A4670"/>
    <w:rsid w:val="002A46BF"/>
    <w:rsid w:val="002A4715"/>
    <w:rsid w:val="002A4828"/>
    <w:rsid w:val="002A499A"/>
    <w:rsid w:val="002A49B8"/>
    <w:rsid w:val="002A49C0"/>
    <w:rsid w:val="002A4AD3"/>
    <w:rsid w:val="002A4BF5"/>
    <w:rsid w:val="002A4CB9"/>
    <w:rsid w:val="002A4CC1"/>
    <w:rsid w:val="002A4D85"/>
    <w:rsid w:val="002A4E30"/>
    <w:rsid w:val="002A4E55"/>
    <w:rsid w:val="002A4E9D"/>
    <w:rsid w:val="002A4FA0"/>
    <w:rsid w:val="002A512A"/>
    <w:rsid w:val="002A5133"/>
    <w:rsid w:val="002A51A6"/>
    <w:rsid w:val="002A5214"/>
    <w:rsid w:val="002A522E"/>
    <w:rsid w:val="002A5294"/>
    <w:rsid w:val="002A5359"/>
    <w:rsid w:val="002A54A6"/>
    <w:rsid w:val="002A5649"/>
    <w:rsid w:val="002A5782"/>
    <w:rsid w:val="002A58BA"/>
    <w:rsid w:val="002A5999"/>
    <w:rsid w:val="002A5BD2"/>
    <w:rsid w:val="002A5C8B"/>
    <w:rsid w:val="002A5D31"/>
    <w:rsid w:val="002A5FA7"/>
    <w:rsid w:val="002A6114"/>
    <w:rsid w:val="002A6191"/>
    <w:rsid w:val="002A61B4"/>
    <w:rsid w:val="002A61BB"/>
    <w:rsid w:val="002A639B"/>
    <w:rsid w:val="002A64D7"/>
    <w:rsid w:val="002A6525"/>
    <w:rsid w:val="002A655D"/>
    <w:rsid w:val="002A659A"/>
    <w:rsid w:val="002A6772"/>
    <w:rsid w:val="002A6822"/>
    <w:rsid w:val="002A6828"/>
    <w:rsid w:val="002A686A"/>
    <w:rsid w:val="002A6931"/>
    <w:rsid w:val="002A6A1A"/>
    <w:rsid w:val="002A6A43"/>
    <w:rsid w:val="002A6C07"/>
    <w:rsid w:val="002A6C0B"/>
    <w:rsid w:val="002A6C4A"/>
    <w:rsid w:val="002A6C9A"/>
    <w:rsid w:val="002A6D4E"/>
    <w:rsid w:val="002A6D72"/>
    <w:rsid w:val="002A6E5F"/>
    <w:rsid w:val="002A6EA7"/>
    <w:rsid w:val="002A6F23"/>
    <w:rsid w:val="002A6F96"/>
    <w:rsid w:val="002A7062"/>
    <w:rsid w:val="002A70DF"/>
    <w:rsid w:val="002A70E7"/>
    <w:rsid w:val="002A71E3"/>
    <w:rsid w:val="002A7256"/>
    <w:rsid w:val="002A72DF"/>
    <w:rsid w:val="002A73FB"/>
    <w:rsid w:val="002A7569"/>
    <w:rsid w:val="002A75E5"/>
    <w:rsid w:val="002A76BD"/>
    <w:rsid w:val="002A7712"/>
    <w:rsid w:val="002A7748"/>
    <w:rsid w:val="002A7769"/>
    <w:rsid w:val="002A7840"/>
    <w:rsid w:val="002A78BA"/>
    <w:rsid w:val="002A78EE"/>
    <w:rsid w:val="002A791F"/>
    <w:rsid w:val="002A7960"/>
    <w:rsid w:val="002A7A71"/>
    <w:rsid w:val="002A7AB7"/>
    <w:rsid w:val="002A7DFE"/>
    <w:rsid w:val="002A7E23"/>
    <w:rsid w:val="002A7F36"/>
    <w:rsid w:val="002A7F8B"/>
    <w:rsid w:val="002B017F"/>
    <w:rsid w:val="002B0341"/>
    <w:rsid w:val="002B03AC"/>
    <w:rsid w:val="002B03C6"/>
    <w:rsid w:val="002B0423"/>
    <w:rsid w:val="002B0547"/>
    <w:rsid w:val="002B076A"/>
    <w:rsid w:val="002B084A"/>
    <w:rsid w:val="002B086C"/>
    <w:rsid w:val="002B0882"/>
    <w:rsid w:val="002B08B6"/>
    <w:rsid w:val="002B0984"/>
    <w:rsid w:val="002B0A7F"/>
    <w:rsid w:val="002B0CB6"/>
    <w:rsid w:val="002B0D6C"/>
    <w:rsid w:val="002B0D7A"/>
    <w:rsid w:val="002B0DBF"/>
    <w:rsid w:val="002B0FB6"/>
    <w:rsid w:val="002B0FDE"/>
    <w:rsid w:val="002B1020"/>
    <w:rsid w:val="002B1241"/>
    <w:rsid w:val="002B125C"/>
    <w:rsid w:val="002B12AF"/>
    <w:rsid w:val="002B1328"/>
    <w:rsid w:val="002B13A7"/>
    <w:rsid w:val="002B13D8"/>
    <w:rsid w:val="002B14D5"/>
    <w:rsid w:val="002B15D9"/>
    <w:rsid w:val="002B15EF"/>
    <w:rsid w:val="002B18A3"/>
    <w:rsid w:val="002B18E1"/>
    <w:rsid w:val="002B19D7"/>
    <w:rsid w:val="002B1ACD"/>
    <w:rsid w:val="002B1BB5"/>
    <w:rsid w:val="002B2067"/>
    <w:rsid w:val="002B2088"/>
    <w:rsid w:val="002B2131"/>
    <w:rsid w:val="002B2202"/>
    <w:rsid w:val="002B2233"/>
    <w:rsid w:val="002B2417"/>
    <w:rsid w:val="002B24F5"/>
    <w:rsid w:val="002B2533"/>
    <w:rsid w:val="002B2759"/>
    <w:rsid w:val="002B282B"/>
    <w:rsid w:val="002B2921"/>
    <w:rsid w:val="002B29FB"/>
    <w:rsid w:val="002B2A40"/>
    <w:rsid w:val="002B2AF8"/>
    <w:rsid w:val="002B2BD3"/>
    <w:rsid w:val="002B2D57"/>
    <w:rsid w:val="002B2D78"/>
    <w:rsid w:val="002B2E61"/>
    <w:rsid w:val="002B2E85"/>
    <w:rsid w:val="002B2F87"/>
    <w:rsid w:val="002B3039"/>
    <w:rsid w:val="002B303C"/>
    <w:rsid w:val="002B313A"/>
    <w:rsid w:val="002B3227"/>
    <w:rsid w:val="002B32FD"/>
    <w:rsid w:val="002B3392"/>
    <w:rsid w:val="002B33C4"/>
    <w:rsid w:val="002B3591"/>
    <w:rsid w:val="002B35A8"/>
    <w:rsid w:val="002B36FC"/>
    <w:rsid w:val="002B37F2"/>
    <w:rsid w:val="002B395E"/>
    <w:rsid w:val="002B397B"/>
    <w:rsid w:val="002B3B5B"/>
    <w:rsid w:val="002B3C00"/>
    <w:rsid w:val="002B3C58"/>
    <w:rsid w:val="002B3CBE"/>
    <w:rsid w:val="002B3DD7"/>
    <w:rsid w:val="002B3E41"/>
    <w:rsid w:val="002B3F25"/>
    <w:rsid w:val="002B3F5E"/>
    <w:rsid w:val="002B3FDE"/>
    <w:rsid w:val="002B4188"/>
    <w:rsid w:val="002B41D8"/>
    <w:rsid w:val="002B4272"/>
    <w:rsid w:val="002B4327"/>
    <w:rsid w:val="002B43B7"/>
    <w:rsid w:val="002B43E1"/>
    <w:rsid w:val="002B4491"/>
    <w:rsid w:val="002B461F"/>
    <w:rsid w:val="002B46AE"/>
    <w:rsid w:val="002B4716"/>
    <w:rsid w:val="002B4798"/>
    <w:rsid w:val="002B490E"/>
    <w:rsid w:val="002B4998"/>
    <w:rsid w:val="002B499A"/>
    <w:rsid w:val="002B4A18"/>
    <w:rsid w:val="002B4A59"/>
    <w:rsid w:val="002B4A83"/>
    <w:rsid w:val="002B4C74"/>
    <w:rsid w:val="002B4D02"/>
    <w:rsid w:val="002B4D4D"/>
    <w:rsid w:val="002B4DF6"/>
    <w:rsid w:val="002B4E2C"/>
    <w:rsid w:val="002B4E9F"/>
    <w:rsid w:val="002B4F29"/>
    <w:rsid w:val="002B4F8C"/>
    <w:rsid w:val="002B5068"/>
    <w:rsid w:val="002B50A0"/>
    <w:rsid w:val="002B50DF"/>
    <w:rsid w:val="002B525D"/>
    <w:rsid w:val="002B5283"/>
    <w:rsid w:val="002B52F2"/>
    <w:rsid w:val="002B5367"/>
    <w:rsid w:val="002B538B"/>
    <w:rsid w:val="002B5484"/>
    <w:rsid w:val="002B5546"/>
    <w:rsid w:val="002B554B"/>
    <w:rsid w:val="002B56E4"/>
    <w:rsid w:val="002B56F6"/>
    <w:rsid w:val="002B5773"/>
    <w:rsid w:val="002B5953"/>
    <w:rsid w:val="002B5976"/>
    <w:rsid w:val="002B59DD"/>
    <w:rsid w:val="002B5A60"/>
    <w:rsid w:val="002B5AA1"/>
    <w:rsid w:val="002B5BB7"/>
    <w:rsid w:val="002B5BDB"/>
    <w:rsid w:val="002B5BE6"/>
    <w:rsid w:val="002B5E58"/>
    <w:rsid w:val="002B6092"/>
    <w:rsid w:val="002B6178"/>
    <w:rsid w:val="002B6207"/>
    <w:rsid w:val="002B634C"/>
    <w:rsid w:val="002B6396"/>
    <w:rsid w:val="002B63FC"/>
    <w:rsid w:val="002B6418"/>
    <w:rsid w:val="002B64B5"/>
    <w:rsid w:val="002B64F6"/>
    <w:rsid w:val="002B658A"/>
    <w:rsid w:val="002B664C"/>
    <w:rsid w:val="002B6861"/>
    <w:rsid w:val="002B6A7C"/>
    <w:rsid w:val="002B6A91"/>
    <w:rsid w:val="002B6AB6"/>
    <w:rsid w:val="002B6D98"/>
    <w:rsid w:val="002B6F9F"/>
    <w:rsid w:val="002B72B7"/>
    <w:rsid w:val="002B72CC"/>
    <w:rsid w:val="002B7300"/>
    <w:rsid w:val="002B730B"/>
    <w:rsid w:val="002B7326"/>
    <w:rsid w:val="002B73C6"/>
    <w:rsid w:val="002B73F3"/>
    <w:rsid w:val="002B746F"/>
    <w:rsid w:val="002B74EF"/>
    <w:rsid w:val="002B750D"/>
    <w:rsid w:val="002B7763"/>
    <w:rsid w:val="002B778A"/>
    <w:rsid w:val="002B781A"/>
    <w:rsid w:val="002B7837"/>
    <w:rsid w:val="002B7867"/>
    <w:rsid w:val="002B79CB"/>
    <w:rsid w:val="002B7AD8"/>
    <w:rsid w:val="002B7CF7"/>
    <w:rsid w:val="002B7D36"/>
    <w:rsid w:val="002B7E03"/>
    <w:rsid w:val="002B7E90"/>
    <w:rsid w:val="002B7FF9"/>
    <w:rsid w:val="002C004C"/>
    <w:rsid w:val="002C009E"/>
    <w:rsid w:val="002C015E"/>
    <w:rsid w:val="002C0178"/>
    <w:rsid w:val="002C019C"/>
    <w:rsid w:val="002C04A9"/>
    <w:rsid w:val="002C04B8"/>
    <w:rsid w:val="002C04EF"/>
    <w:rsid w:val="002C06CF"/>
    <w:rsid w:val="002C06E5"/>
    <w:rsid w:val="002C0740"/>
    <w:rsid w:val="002C0853"/>
    <w:rsid w:val="002C08BD"/>
    <w:rsid w:val="002C0900"/>
    <w:rsid w:val="002C0A13"/>
    <w:rsid w:val="002C0CB6"/>
    <w:rsid w:val="002C0D55"/>
    <w:rsid w:val="002C0DD6"/>
    <w:rsid w:val="002C1017"/>
    <w:rsid w:val="002C109C"/>
    <w:rsid w:val="002C11DC"/>
    <w:rsid w:val="002C11DE"/>
    <w:rsid w:val="002C127F"/>
    <w:rsid w:val="002C12EF"/>
    <w:rsid w:val="002C1375"/>
    <w:rsid w:val="002C16A3"/>
    <w:rsid w:val="002C1754"/>
    <w:rsid w:val="002C17B1"/>
    <w:rsid w:val="002C183A"/>
    <w:rsid w:val="002C195C"/>
    <w:rsid w:val="002C1962"/>
    <w:rsid w:val="002C1A96"/>
    <w:rsid w:val="002C1B99"/>
    <w:rsid w:val="002C1E64"/>
    <w:rsid w:val="002C1EB1"/>
    <w:rsid w:val="002C1EC7"/>
    <w:rsid w:val="002C2108"/>
    <w:rsid w:val="002C2281"/>
    <w:rsid w:val="002C22E3"/>
    <w:rsid w:val="002C2310"/>
    <w:rsid w:val="002C2675"/>
    <w:rsid w:val="002C27D6"/>
    <w:rsid w:val="002C282F"/>
    <w:rsid w:val="002C2859"/>
    <w:rsid w:val="002C2966"/>
    <w:rsid w:val="002C2994"/>
    <w:rsid w:val="002C2A7D"/>
    <w:rsid w:val="002C2A93"/>
    <w:rsid w:val="002C2AB2"/>
    <w:rsid w:val="002C2B7C"/>
    <w:rsid w:val="002C2BE6"/>
    <w:rsid w:val="002C2C36"/>
    <w:rsid w:val="002C2C59"/>
    <w:rsid w:val="002C2C5B"/>
    <w:rsid w:val="002C2D1B"/>
    <w:rsid w:val="002C2D2D"/>
    <w:rsid w:val="002C2D55"/>
    <w:rsid w:val="002C2D98"/>
    <w:rsid w:val="002C2E3D"/>
    <w:rsid w:val="002C304F"/>
    <w:rsid w:val="002C308D"/>
    <w:rsid w:val="002C3333"/>
    <w:rsid w:val="002C33E3"/>
    <w:rsid w:val="002C3468"/>
    <w:rsid w:val="002C34BA"/>
    <w:rsid w:val="002C3532"/>
    <w:rsid w:val="002C3633"/>
    <w:rsid w:val="002C3661"/>
    <w:rsid w:val="002C368F"/>
    <w:rsid w:val="002C36B7"/>
    <w:rsid w:val="002C36D9"/>
    <w:rsid w:val="002C36DB"/>
    <w:rsid w:val="002C36EE"/>
    <w:rsid w:val="002C377C"/>
    <w:rsid w:val="002C38EC"/>
    <w:rsid w:val="002C3A06"/>
    <w:rsid w:val="002C3AC6"/>
    <w:rsid w:val="002C3B77"/>
    <w:rsid w:val="002C3B93"/>
    <w:rsid w:val="002C3CAC"/>
    <w:rsid w:val="002C3CE1"/>
    <w:rsid w:val="002C3E76"/>
    <w:rsid w:val="002C3FA6"/>
    <w:rsid w:val="002C404B"/>
    <w:rsid w:val="002C423B"/>
    <w:rsid w:val="002C4289"/>
    <w:rsid w:val="002C4389"/>
    <w:rsid w:val="002C44FC"/>
    <w:rsid w:val="002C46F0"/>
    <w:rsid w:val="002C470B"/>
    <w:rsid w:val="002C4875"/>
    <w:rsid w:val="002C48C2"/>
    <w:rsid w:val="002C4B8C"/>
    <w:rsid w:val="002C4BBB"/>
    <w:rsid w:val="002C4C74"/>
    <w:rsid w:val="002C4C84"/>
    <w:rsid w:val="002C4E3F"/>
    <w:rsid w:val="002C4EA7"/>
    <w:rsid w:val="002C4F38"/>
    <w:rsid w:val="002C4F46"/>
    <w:rsid w:val="002C4FB2"/>
    <w:rsid w:val="002C5029"/>
    <w:rsid w:val="002C512C"/>
    <w:rsid w:val="002C523A"/>
    <w:rsid w:val="002C5258"/>
    <w:rsid w:val="002C52C9"/>
    <w:rsid w:val="002C53CB"/>
    <w:rsid w:val="002C5448"/>
    <w:rsid w:val="002C5580"/>
    <w:rsid w:val="002C55D2"/>
    <w:rsid w:val="002C5607"/>
    <w:rsid w:val="002C5674"/>
    <w:rsid w:val="002C56E3"/>
    <w:rsid w:val="002C574C"/>
    <w:rsid w:val="002C5920"/>
    <w:rsid w:val="002C595E"/>
    <w:rsid w:val="002C5AA1"/>
    <w:rsid w:val="002C5C47"/>
    <w:rsid w:val="002C5D60"/>
    <w:rsid w:val="002C5DDB"/>
    <w:rsid w:val="002C5DEF"/>
    <w:rsid w:val="002C5E6B"/>
    <w:rsid w:val="002C5F6A"/>
    <w:rsid w:val="002C5F97"/>
    <w:rsid w:val="002C614D"/>
    <w:rsid w:val="002C6207"/>
    <w:rsid w:val="002C6255"/>
    <w:rsid w:val="002C6297"/>
    <w:rsid w:val="002C63A6"/>
    <w:rsid w:val="002C63A7"/>
    <w:rsid w:val="002C63E2"/>
    <w:rsid w:val="002C63F5"/>
    <w:rsid w:val="002C65B7"/>
    <w:rsid w:val="002C6701"/>
    <w:rsid w:val="002C6723"/>
    <w:rsid w:val="002C68D2"/>
    <w:rsid w:val="002C699F"/>
    <w:rsid w:val="002C69ED"/>
    <w:rsid w:val="002C6B35"/>
    <w:rsid w:val="002C6C77"/>
    <w:rsid w:val="002C6CDD"/>
    <w:rsid w:val="002C6EBA"/>
    <w:rsid w:val="002C6EDA"/>
    <w:rsid w:val="002C6FE3"/>
    <w:rsid w:val="002C7062"/>
    <w:rsid w:val="002C715F"/>
    <w:rsid w:val="002C74CE"/>
    <w:rsid w:val="002C75B6"/>
    <w:rsid w:val="002C75E3"/>
    <w:rsid w:val="002C774B"/>
    <w:rsid w:val="002C779A"/>
    <w:rsid w:val="002C77DE"/>
    <w:rsid w:val="002C7881"/>
    <w:rsid w:val="002C78FE"/>
    <w:rsid w:val="002C7A96"/>
    <w:rsid w:val="002C7D1F"/>
    <w:rsid w:val="002C7D23"/>
    <w:rsid w:val="002C7DF4"/>
    <w:rsid w:val="002C7E23"/>
    <w:rsid w:val="002C7EE7"/>
    <w:rsid w:val="002C7F28"/>
    <w:rsid w:val="002D003B"/>
    <w:rsid w:val="002D015D"/>
    <w:rsid w:val="002D0269"/>
    <w:rsid w:val="002D02E0"/>
    <w:rsid w:val="002D0378"/>
    <w:rsid w:val="002D0465"/>
    <w:rsid w:val="002D0546"/>
    <w:rsid w:val="002D06B3"/>
    <w:rsid w:val="002D06BD"/>
    <w:rsid w:val="002D09D9"/>
    <w:rsid w:val="002D0A0D"/>
    <w:rsid w:val="002D0A64"/>
    <w:rsid w:val="002D0AF7"/>
    <w:rsid w:val="002D0B59"/>
    <w:rsid w:val="002D0C83"/>
    <w:rsid w:val="002D0CA0"/>
    <w:rsid w:val="002D0DD4"/>
    <w:rsid w:val="002D0EE1"/>
    <w:rsid w:val="002D10B2"/>
    <w:rsid w:val="002D118A"/>
    <w:rsid w:val="002D1238"/>
    <w:rsid w:val="002D136E"/>
    <w:rsid w:val="002D13BE"/>
    <w:rsid w:val="002D1595"/>
    <w:rsid w:val="002D17BB"/>
    <w:rsid w:val="002D1831"/>
    <w:rsid w:val="002D1B70"/>
    <w:rsid w:val="002D1C1B"/>
    <w:rsid w:val="002D1CD7"/>
    <w:rsid w:val="002D1D4E"/>
    <w:rsid w:val="002D1DFE"/>
    <w:rsid w:val="002D1E4B"/>
    <w:rsid w:val="002D1EFB"/>
    <w:rsid w:val="002D2202"/>
    <w:rsid w:val="002D2233"/>
    <w:rsid w:val="002D228B"/>
    <w:rsid w:val="002D2491"/>
    <w:rsid w:val="002D24C3"/>
    <w:rsid w:val="002D24F5"/>
    <w:rsid w:val="002D254F"/>
    <w:rsid w:val="002D25CC"/>
    <w:rsid w:val="002D2779"/>
    <w:rsid w:val="002D2B58"/>
    <w:rsid w:val="002D2B90"/>
    <w:rsid w:val="002D2C8F"/>
    <w:rsid w:val="002D2CB0"/>
    <w:rsid w:val="002D2D23"/>
    <w:rsid w:val="002D2E6B"/>
    <w:rsid w:val="002D2E9E"/>
    <w:rsid w:val="002D2F26"/>
    <w:rsid w:val="002D3062"/>
    <w:rsid w:val="002D30B6"/>
    <w:rsid w:val="002D30EB"/>
    <w:rsid w:val="002D3364"/>
    <w:rsid w:val="002D3388"/>
    <w:rsid w:val="002D33A6"/>
    <w:rsid w:val="002D3511"/>
    <w:rsid w:val="002D3615"/>
    <w:rsid w:val="002D3657"/>
    <w:rsid w:val="002D36EC"/>
    <w:rsid w:val="002D389A"/>
    <w:rsid w:val="002D39D9"/>
    <w:rsid w:val="002D3A03"/>
    <w:rsid w:val="002D3A5B"/>
    <w:rsid w:val="002D3A67"/>
    <w:rsid w:val="002D3AA1"/>
    <w:rsid w:val="002D3B14"/>
    <w:rsid w:val="002D3B16"/>
    <w:rsid w:val="002D3BD5"/>
    <w:rsid w:val="002D3BFA"/>
    <w:rsid w:val="002D3C47"/>
    <w:rsid w:val="002D3C9A"/>
    <w:rsid w:val="002D3CCF"/>
    <w:rsid w:val="002D3DDE"/>
    <w:rsid w:val="002D3F62"/>
    <w:rsid w:val="002D4095"/>
    <w:rsid w:val="002D42EF"/>
    <w:rsid w:val="002D44C2"/>
    <w:rsid w:val="002D44CA"/>
    <w:rsid w:val="002D44D9"/>
    <w:rsid w:val="002D4611"/>
    <w:rsid w:val="002D4612"/>
    <w:rsid w:val="002D4643"/>
    <w:rsid w:val="002D46B0"/>
    <w:rsid w:val="002D46FC"/>
    <w:rsid w:val="002D4748"/>
    <w:rsid w:val="002D476D"/>
    <w:rsid w:val="002D47C2"/>
    <w:rsid w:val="002D4836"/>
    <w:rsid w:val="002D4842"/>
    <w:rsid w:val="002D4955"/>
    <w:rsid w:val="002D49EF"/>
    <w:rsid w:val="002D4AE2"/>
    <w:rsid w:val="002D4B55"/>
    <w:rsid w:val="002D4B56"/>
    <w:rsid w:val="002D4DA8"/>
    <w:rsid w:val="002D4DD3"/>
    <w:rsid w:val="002D4FAA"/>
    <w:rsid w:val="002D500B"/>
    <w:rsid w:val="002D5134"/>
    <w:rsid w:val="002D51FC"/>
    <w:rsid w:val="002D5281"/>
    <w:rsid w:val="002D5336"/>
    <w:rsid w:val="002D535A"/>
    <w:rsid w:val="002D53D5"/>
    <w:rsid w:val="002D53EF"/>
    <w:rsid w:val="002D5471"/>
    <w:rsid w:val="002D5549"/>
    <w:rsid w:val="002D556E"/>
    <w:rsid w:val="002D55B4"/>
    <w:rsid w:val="002D571C"/>
    <w:rsid w:val="002D5755"/>
    <w:rsid w:val="002D57C3"/>
    <w:rsid w:val="002D57FB"/>
    <w:rsid w:val="002D5906"/>
    <w:rsid w:val="002D5B41"/>
    <w:rsid w:val="002D5C9D"/>
    <w:rsid w:val="002D5CEF"/>
    <w:rsid w:val="002D5D10"/>
    <w:rsid w:val="002D5DB7"/>
    <w:rsid w:val="002D5DDD"/>
    <w:rsid w:val="002D5DE7"/>
    <w:rsid w:val="002D5E52"/>
    <w:rsid w:val="002D5E9E"/>
    <w:rsid w:val="002D5EAC"/>
    <w:rsid w:val="002D5F67"/>
    <w:rsid w:val="002D604B"/>
    <w:rsid w:val="002D61C3"/>
    <w:rsid w:val="002D6205"/>
    <w:rsid w:val="002D6269"/>
    <w:rsid w:val="002D627B"/>
    <w:rsid w:val="002D6391"/>
    <w:rsid w:val="002D63B2"/>
    <w:rsid w:val="002D64C3"/>
    <w:rsid w:val="002D651D"/>
    <w:rsid w:val="002D65AD"/>
    <w:rsid w:val="002D66AA"/>
    <w:rsid w:val="002D6712"/>
    <w:rsid w:val="002D6766"/>
    <w:rsid w:val="002D6787"/>
    <w:rsid w:val="002D67CB"/>
    <w:rsid w:val="002D6862"/>
    <w:rsid w:val="002D6995"/>
    <w:rsid w:val="002D6998"/>
    <w:rsid w:val="002D6A17"/>
    <w:rsid w:val="002D6AAD"/>
    <w:rsid w:val="002D6AB1"/>
    <w:rsid w:val="002D6B40"/>
    <w:rsid w:val="002D6B45"/>
    <w:rsid w:val="002D6BC5"/>
    <w:rsid w:val="002D6BDD"/>
    <w:rsid w:val="002D6C29"/>
    <w:rsid w:val="002D6CD3"/>
    <w:rsid w:val="002D6ED4"/>
    <w:rsid w:val="002D70A7"/>
    <w:rsid w:val="002D73A9"/>
    <w:rsid w:val="002D7457"/>
    <w:rsid w:val="002D7487"/>
    <w:rsid w:val="002D74CA"/>
    <w:rsid w:val="002D75BC"/>
    <w:rsid w:val="002D75E0"/>
    <w:rsid w:val="002D7753"/>
    <w:rsid w:val="002D7770"/>
    <w:rsid w:val="002D77AB"/>
    <w:rsid w:val="002D789C"/>
    <w:rsid w:val="002D790D"/>
    <w:rsid w:val="002D799B"/>
    <w:rsid w:val="002D79F2"/>
    <w:rsid w:val="002D7BEE"/>
    <w:rsid w:val="002D7C2B"/>
    <w:rsid w:val="002D7E24"/>
    <w:rsid w:val="002D7F55"/>
    <w:rsid w:val="002E003E"/>
    <w:rsid w:val="002E0058"/>
    <w:rsid w:val="002E0388"/>
    <w:rsid w:val="002E03C7"/>
    <w:rsid w:val="002E049C"/>
    <w:rsid w:val="002E050D"/>
    <w:rsid w:val="002E056B"/>
    <w:rsid w:val="002E060A"/>
    <w:rsid w:val="002E069F"/>
    <w:rsid w:val="002E07ED"/>
    <w:rsid w:val="002E0865"/>
    <w:rsid w:val="002E0970"/>
    <w:rsid w:val="002E0ABC"/>
    <w:rsid w:val="002E0AD8"/>
    <w:rsid w:val="002E0B14"/>
    <w:rsid w:val="002E0C7D"/>
    <w:rsid w:val="002E0D88"/>
    <w:rsid w:val="002E0D9F"/>
    <w:rsid w:val="002E0E62"/>
    <w:rsid w:val="002E0EE1"/>
    <w:rsid w:val="002E0F88"/>
    <w:rsid w:val="002E0FD7"/>
    <w:rsid w:val="002E1050"/>
    <w:rsid w:val="002E10E4"/>
    <w:rsid w:val="002E11DD"/>
    <w:rsid w:val="002E15DC"/>
    <w:rsid w:val="002E16A5"/>
    <w:rsid w:val="002E1715"/>
    <w:rsid w:val="002E17EC"/>
    <w:rsid w:val="002E17F4"/>
    <w:rsid w:val="002E1A90"/>
    <w:rsid w:val="002E1AD7"/>
    <w:rsid w:val="002E1B0D"/>
    <w:rsid w:val="002E1B2B"/>
    <w:rsid w:val="002E1B68"/>
    <w:rsid w:val="002E1B7F"/>
    <w:rsid w:val="002E1D03"/>
    <w:rsid w:val="002E1E9A"/>
    <w:rsid w:val="002E1EB3"/>
    <w:rsid w:val="002E1FC1"/>
    <w:rsid w:val="002E2044"/>
    <w:rsid w:val="002E21A2"/>
    <w:rsid w:val="002E223E"/>
    <w:rsid w:val="002E2345"/>
    <w:rsid w:val="002E2442"/>
    <w:rsid w:val="002E24B9"/>
    <w:rsid w:val="002E24C4"/>
    <w:rsid w:val="002E25A2"/>
    <w:rsid w:val="002E2603"/>
    <w:rsid w:val="002E27CA"/>
    <w:rsid w:val="002E2969"/>
    <w:rsid w:val="002E2984"/>
    <w:rsid w:val="002E2A2A"/>
    <w:rsid w:val="002E2A8F"/>
    <w:rsid w:val="002E2AB4"/>
    <w:rsid w:val="002E2B25"/>
    <w:rsid w:val="002E2B2A"/>
    <w:rsid w:val="002E2C62"/>
    <w:rsid w:val="002E2CD4"/>
    <w:rsid w:val="002E2DA2"/>
    <w:rsid w:val="002E2E44"/>
    <w:rsid w:val="002E2E4B"/>
    <w:rsid w:val="002E2EF2"/>
    <w:rsid w:val="002E2EF4"/>
    <w:rsid w:val="002E2F73"/>
    <w:rsid w:val="002E2FCC"/>
    <w:rsid w:val="002E3040"/>
    <w:rsid w:val="002E32C2"/>
    <w:rsid w:val="002E3396"/>
    <w:rsid w:val="002E33DD"/>
    <w:rsid w:val="002E35F7"/>
    <w:rsid w:val="002E3985"/>
    <w:rsid w:val="002E39BD"/>
    <w:rsid w:val="002E3A08"/>
    <w:rsid w:val="002E3A16"/>
    <w:rsid w:val="002E3C11"/>
    <w:rsid w:val="002E3C63"/>
    <w:rsid w:val="002E3CD2"/>
    <w:rsid w:val="002E3DC0"/>
    <w:rsid w:val="002E4204"/>
    <w:rsid w:val="002E4211"/>
    <w:rsid w:val="002E423B"/>
    <w:rsid w:val="002E42D6"/>
    <w:rsid w:val="002E4300"/>
    <w:rsid w:val="002E457F"/>
    <w:rsid w:val="002E45BB"/>
    <w:rsid w:val="002E468C"/>
    <w:rsid w:val="002E4705"/>
    <w:rsid w:val="002E48AF"/>
    <w:rsid w:val="002E4C74"/>
    <w:rsid w:val="002E4F32"/>
    <w:rsid w:val="002E4F95"/>
    <w:rsid w:val="002E4FDC"/>
    <w:rsid w:val="002E53B4"/>
    <w:rsid w:val="002E53DA"/>
    <w:rsid w:val="002E55CF"/>
    <w:rsid w:val="002E55D7"/>
    <w:rsid w:val="002E5615"/>
    <w:rsid w:val="002E5647"/>
    <w:rsid w:val="002E582C"/>
    <w:rsid w:val="002E5932"/>
    <w:rsid w:val="002E59F3"/>
    <w:rsid w:val="002E5B4F"/>
    <w:rsid w:val="002E5BF7"/>
    <w:rsid w:val="002E5D04"/>
    <w:rsid w:val="002E5DF0"/>
    <w:rsid w:val="002E6039"/>
    <w:rsid w:val="002E6086"/>
    <w:rsid w:val="002E60BD"/>
    <w:rsid w:val="002E60C4"/>
    <w:rsid w:val="002E613C"/>
    <w:rsid w:val="002E6328"/>
    <w:rsid w:val="002E6406"/>
    <w:rsid w:val="002E64E2"/>
    <w:rsid w:val="002E6628"/>
    <w:rsid w:val="002E6634"/>
    <w:rsid w:val="002E67EC"/>
    <w:rsid w:val="002E681D"/>
    <w:rsid w:val="002E6888"/>
    <w:rsid w:val="002E68B3"/>
    <w:rsid w:val="002E68DF"/>
    <w:rsid w:val="002E6B4A"/>
    <w:rsid w:val="002E6B69"/>
    <w:rsid w:val="002E6CAF"/>
    <w:rsid w:val="002E6CFB"/>
    <w:rsid w:val="002E6D36"/>
    <w:rsid w:val="002E6D60"/>
    <w:rsid w:val="002E6D82"/>
    <w:rsid w:val="002E6E78"/>
    <w:rsid w:val="002E6F09"/>
    <w:rsid w:val="002E6F93"/>
    <w:rsid w:val="002E6FB2"/>
    <w:rsid w:val="002E70A8"/>
    <w:rsid w:val="002E70E9"/>
    <w:rsid w:val="002E71CE"/>
    <w:rsid w:val="002E721A"/>
    <w:rsid w:val="002E722A"/>
    <w:rsid w:val="002E7304"/>
    <w:rsid w:val="002E736B"/>
    <w:rsid w:val="002E76B2"/>
    <w:rsid w:val="002E76EE"/>
    <w:rsid w:val="002E7746"/>
    <w:rsid w:val="002E77C4"/>
    <w:rsid w:val="002E784D"/>
    <w:rsid w:val="002E79DA"/>
    <w:rsid w:val="002E7A22"/>
    <w:rsid w:val="002E7B38"/>
    <w:rsid w:val="002E7D6E"/>
    <w:rsid w:val="002E7DFB"/>
    <w:rsid w:val="002F0255"/>
    <w:rsid w:val="002F025A"/>
    <w:rsid w:val="002F048F"/>
    <w:rsid w:val="002F0694"/>
    <w:rsid w:val="002F06B4"/>
    <w:rsid w:val="002F06E6"/>
    <w:rsid w:val="002F0726"/>
    <w:rsid w:val="002F07A9"/>
    <w:rsid w:val="002F07E7"/>
    <w:rsid w:val="002F08F7"/>
    <w:rsid w:val="002F0A8D"/>
    <w:rsid w:val="002F0AC2"/>
    <w:rsid w:val="002F0B6F"/>
    <w:rsid w:val="002F0C69"/>
    <w:rsid w:val="002F0CCA"/>
    <w:rsid w:val="002F0CE3"/>
    <w:rsid w:val="002F0FAD"/>
    <w:rsid w:val="002F10E9"/>
    <w:rsid w:val="002F1143"/>
    <w:rsid w:val="002F1426"/>
    <w:rsid w:val="002F143C"/>
    <w:rsid w:val="002F1495"/>
    <w:rsid w:val="002F1586"/>
    <w:rsid w:val="002F1659"/>
    <w:rsid w:val="002F167C"/>
    <w:rsid w:val="002F19A0"/>
    <w:rsid w:val="002F19C4"/>
    <w:rsid w:val="002F1A05"/>
    <w:rsid w:val="002F1A10"/>
    <w:rsid w:val="002F1AB2"/>
    <w:rsid w:val="002F1B18"/>
    <w:rsid w:val="002F1D71"/>
    <w:rsid w:val="002F1E48"/>
    <w:rsid w:val="002F1F42"/>
    <w:rsid w:val="002F1F45"/>
    <w:rsid w:val="002F2255"/>
    <w:rsid w:val="002F2265"/>
    <w:rsid w:val="002F22ED"/>
    <w:rsid w:val="002F2400"/>
    <w:rsid w:val="002F2467"/>
    <w:rsid w:val="002F275C"/>
    <w:rsid w:val="002F28B5"/>
    <w:rsid w:val="002F2BCB"/>
    <w:rsid w:val="002F2CED"/>
    <w:rsid w:val="002F2E72"/>
    <w:rsid w:val="002F2F62"/>
    <w:rsid w:val="002F2FEE"/>
    <w:rsid w:val="002F3459"/>
    <w:rsid w:val="002F34E9"/>
    <w:rsid w:val="002F3629"/>
    <w:rsid w:val="002F3678"/>
    <w:rsid w:val="002F37BF"/>
    <w:rsid w:val="002F37FC"/>
    <w:rsid w:val="002F3ABF"/>
    <w:rsid w:val="002F3ADB"/>
    <w:rsid w:val="002F3AFC"/>
    <w:rsid w:val="002F3B08"/>
    <w:rsid w:val="002F3B0E"/>
    <w:rsid w:val="002F3B53"/>
    <w:rsid w:val="002F3C00"/>
    <w:rsid w:val="002F3CDD"/>
    <w:rsid w:val="002F3F72"/>
    <w:rsid w:val="002F3F79"/>
    <w:rsid w:val="002F401F"/>
    <w:rsid w:val="002F4036"/>
    <w:rsid w:val="002F4189"/>
    <w:rsid w:val="002F4225"/>
    <w:rsid w:val="002F4314"/>
    <w:rsid w:val="002F4415"/>
    <w:rsid w:val="002F44D1"/>
    <w:rsid w:val="002F46AB"/>
    <w:rsid w:val="002F4908"/>
    <w:rsid w:val="002F491D"/>
    <w:rsid w:val="002F4940"/>
    <w:rsid w:val="002F49FA"/>
    <w:rsid w:val="002F4CF3"/>
    <w:rsid w:val="002F4FED"/>
    <w:rsid w:val="002F5028"/>
    <w:rsid w:val="002F50CD"/>
    <w:rsid w:val="002F50FC"/>
    <w:rsid w:val="002F5127"/>
    <w:rsid w:val="002F51D1"/>
    <w:rsid w:val="002F51F8"/>
    <w:rsid w:val="002F5332"/>
    <w:rsid w:val="002F53DA"/>
    <w:rsid w:val="002F5453"/>
    <w:rsid w:val="002F54F7"/>
    <w:rsid w:val="002F5535"/>
    <w:rsid w:val="002F56E7"/>
    <w:rsid w:val="002F58C4"/>
    <w:rsid w:val="002F590B"/>
    <w:rsid w:val="002F5991"/>
    <w:rsid w:val="002F5A85"/>
    <w:rsid w:val="002F5AF6"/>
    <w:rsid w:val="002F5B87"/>
    <w:rsid w:val="002F5CAB"/>
    <w:rsid w:val="002F5D2C"/>
    <w:rsid w:val="002F5DCB"/>
    <w:rsid w:val="002F5FDC"/>
    <w:rsid w:val="002F600A"/>
    <w:rsid w:val="002F6065"/>
    <w:rsid w:val="002F60C6"/>
    <w:rsid w:val="002F60EA"/>
    <w:rsid w:val="002F6104"/>
    <w:rsid w:val="002F622B"/>
    <w:rsid w:val="002F632C"/>
    <w:rsid w:val="002F63D0"/>
    <w:rsid w:val="002F64FC"/>
    <w:rsid w:val="002F655F"/>
    <w:rsid w:val="002F65CF"/>
    <w:rsid w:val="002F666B"/>
    <w:rsid w:val="002F66A7"/>
    <w:rsid w:val="002F67D3"/>
    <w:rsid w:val="002F686A"/>
    <w:rsid w:val="002F6A04"/>
    <w:rsid w:val="002F6A4E"/>
    <w:rsid w:val="002F6ACA"/>
    <w:rsid w:val="002F6AE6"/>
    <w:rsid w:val="002F6B9E"/>
    <w:rsid w:val="002F6C0D"/>
    <w:rsid w:val="002F6CC1"/>
    <w:rsid w:val="002F6DE4"/>
    <w:rsid w:val="002F6F8E"/>
    <w:rsid w:val="002F701B"/>
    <w:rsid w:val="002F702E"/>
    <w:rsid w:val="002F708A"/>
    <w:rsid w:val="002F72D9"/>
    <w:rsid w:val="002F72DE"/>
    <w:rsid w:val="002F732C"/>
    <w:rsid w:val="002F7415"/>
    <w:rsid w:val="002F7574"/>
    <w:rsid w:val="002F76A8"/>
    <w:rsid w:val="002F77BE"/>
    <w:rsid w:val="002F77DF"/>
    <w:rsid w:val="002F798D"/>
    <w:rsid w:val="002F7ABE"/>
    <w:rsid w:val="002F7ABF"/>
    <w:rsid w:val="002F7C53"/>
    <w:rsid w:val="002F7D88"/>
    <w:rsid w:val="002F7E64"/>
    <w:rsid w:val="002F7EA8"/>
    <w:rsid w:val="002F7F7E"/>
    <w:rsid w:val="00300048"/>
    <w:rsid w:val="003000A0"/>
    <w:rsid w:val="0030035F"/>
    <w:rsid w:val="0030036D"/>
    <w:rsid w:val="003003CD"/>
    <w:rsid w:val="00300400"/>
    <w:rsid w:val="003005FD"/>
    <w:rsid w:val="00300619"/>
    <w:rsid w:val="00300622"/>
    <w:rsid w:val="00300655"/>
    <w:rsid w:val="00300792"/>
    <w:rsid w:val="003008D8"/>
    <w:rsid w:val="003008E1"/>
    <w:rsid w:val="0030096E"/>
    <w:rsid w:val="00300A67"/>
    <w:rsid w:val="00300A6F"/>
    <w:rsid w:val="00300A87"/>
    <w:rsid w:val="00300AFA"/>
    <w:rsid w:val="00300B86"/>
    <w:rsid w:val="00300C4E"/>
    <w:rsid w:val="00300E6D"/>
    <w:rsid w:val="00300F37"/>
    <w:rsid w:val="00300FBA"/>
    <w:rsid w:val="00300FFF"/>
    <w:rsid w:val="003010B3"/>
    <w:rsid w:val="003013EA"/>
    <w:rsid w:val="0030148F"/>
    <w:rsid w:val="003015F1"/>
    <w:rsid w:val="00301606"/>
    <w:rsid w:val="00301648"/>
    <w:rsid w:val="00301699"/>
    <w:rsid w:val="003016E7"/>
    <w:rsid w:val="00301782"/>
    <w:rsid w:val="003017B1"/>
    <w:rsid w:val="003019A6"/>
    <w:rsid w:val="00301ACB"/>
    <w:rsid w:val="00301B5F"/>
    <w:rsid w:val="00301C2C"/>
    <w:rsid w:val="00301C48"/>
    <w:rsid w:val="00301D11"/>
    <w:rsid w:val="00301E06"/>
    <w:rsid w:val="00301F74"/>
    <w:rsid w:val="0030210C"/>
    <w:rsid w:val="00302148"/>
    <w:rsid w:val="00302210"/>
    <w:rsid w:val="00302457"/>
    <w:rsid w:val="0030252C"/>
    <w:rsid w:val="00302690"/>
    <w:rsid w:val="00302726"/>
    <w:rsid w:val="003029B5"/>
    <w:rsid w:val="00302B51"/>
    <w:rsid w:val="00302C06"/>
    <w:rsid w:val="00302C5E"/>
    <w:rsid w:val="00302DA6"/>
    <w:rsid w:val="00302EA7"/>
    <w:rsid w:val="00302F35"/>
    <w:rsid w:val="00303064"/>
    <w:rsid w:val="00303069"/>
    <w:rsid w:val="00303157"/>
    <w:rsid w:val="003032A2"/>
    <w:rsid w:val="0030356A"/>
    <w:rsid w:val="003035AD"/>
    <w:rsid w:val="0030362B"/>
    <w:rsid w:val="00303771"/>
    <w:rsid w:val="003038B6"/>
    <w:rsid w:val="00303912"/>
    <w:rsid w:val="0030394D"/>
    <w:rsid w:val="00303962"/>
    <w:rsid w:val="003039F2"/>
    <w:rsid w:val="00303A60"/>
    <w:rsid w:val="00303BA6"/>
    <w:rsid w:val="00303F3C"/>
    <w:rsid w:val="00303F99"/>
    <w:rsid w:val="00304000"/>
    <w:rsid w:val="0030403C"/>
    <w:rsid w:val="003040AC"/>
    <w:rsid w:val="003040BE"/>
    <w:rsid w:val="003040F4"/>
    <w:rsid w:val="00304102"/>
    <w:rsid w:val="00304111"/>
    <w:rsid w:val="0030418D"/>
    <w:rsid w:val="003043D9"/>
    <w:rsid w:val="00304489"/>
    <w:rsid w:val="00304517"/>
    <w:rsid w:val="0030455B"/>
    <w:rsid w:val="0030460F"/>
    <w:rsid w:val="0030466A"/>
    <w:rsid w:val="003046DB"/>
    <w:rsid w:val="003046E7"/>
    <w:rsid w:val="003048B3"/>
    <w:rsid w:val="0030490F"/>
    <w:rsid w:val="003049C1"/>
    <w:rsid w:val="00304A77"/>
    <w:rsid w:val="00304C40"/>
    <w:rsid w:val="00304CAE"/>
    <w:rsid w:val="00304CC5"/>
    <w:rsid w:val="00304D5A"/>
    <w:rsid w:val="00304E5C"/>
    <w:rsid w:val="00304E72"/>
    <w:rsid w:val="00304ED1"/>
    <w:rsid w:val="00304EF3"/>
    <w:rsid w:val="003050F5"/>
    <w:rsid w:val="003050FF"/>
    <w:rsid w:val="0030511C"/>
    <w:rsid w:val="003051E0"/>
    <w:rsid w:val="0030528D"/>
    <w:rsid w:val="003057CE"/>
    <w:rsid w:val="003058CB"/>
    <w:rsid w:val="003058CD"/>
    <w:rsid w:val="00305A94"/>
    <w:rsid w:val="00305C15"/>
    <w:rsid w:val="00305C1E"/>
    <w:rsid w:val="00305C84"/>
    <w:rsid w:val="00305CB9"/>
    <w:rsid w:val="00305DA4"/>
    <w:rsid w:val="00305E57"/>
    <w:rsid w:val="00305E90"/>
    <w:rsid w:val="003060D0"/>
    <w:rsid w:val="0030610A"/>
    <w:rsid w:val="00306242"/>
    <w:rsid w:val="00306400"/>
    <w:rsid w:val="00306481"/>
    <w:rsid w:val="00306520"/>
    <w:rsid w:val="0030668A"/>
    <w:rsid w:val="003066F0"/>
    <w:rsid w:val="00306985"/>
    <w:rsid w:val="00306A40"/>
    <w:rsid w:val="00306A66"/>
    <w:rsid w:val="00306BBD"/>
    <w:rsid w:val="00306CC2"/>
    <w:rsid w:val="00306E5A"/>
    <w:rsid w:val="00306F71"/>
    <w:rsid w:val="00306F94"/>
    <w:rsid w:val="00306FB0"/>
    <w:rsid w:val="00306FEB"/>
    <w:rsid w:val="00307022"/>
    <w:rsid w:val="00307058"/>
    <w:rsid w:val="00307095"/>
    <w:rsid w:val="003071D3"/>
    <w:rsid w:val="0030721E"/>
    <w:rsid w:val="00307344"/>
    <w:rsid w:val="003073AD"/>
    <w:rsid w:val="00307425"/>
    <w:rsid w:val="0030761F"/>
    <w:rsid w:val="00307848"/>
    <w:rsid w:val="00307865"/>
    <w:rsid w:val="00307B73"/>
    <w:rsid w:val="00307BCA"/>
    <w:rsid w:val="00307DA7"/>
    <w:rsid w:val="00307DBC"/>
    <w:rsid w:val="00307E54"/>
    <w:rsid w:val="00307E82"/>
    <w:rsid w:val="00307F33"/>
    <w:rsid w:val="00310023"/>
    <w:rsid w:val="00310059"/>
    <w:rsid w:val="003100E5"/>
    <w:rsid w:val="00310315"/>
    <w:rsid w:val="0031033E"/>
    <w:rsid w:val="00310397"/>
    <w:rsid w:val="00310445"/>
    <w:rsid w:val="0031044B"/>
    <w:rsid w:val="003104AF"/>
    <w:rsid w:val="00310500"/>
    <w:rsid w:val="003105C1"/>
    <w:rsid w:val="00310611"/>
    <w:rsid w:val="00310623"/>
    <w:rsid w:val="0031067E"/>
    <w:rsid w:val="0031076E"/>
    <w:rsid w:val="003107E4"/>
    <w:rsid w:val="003107FE"/>
    <w:rsid w:val="00310808"/>
    <w:rsid w:val="00310AEC"/>
    <w:rsid w:val="00310B22"/>
    <w:rsid w:val="00310C93"/>
    <w:rsid w:val="00310DBB"/>
    <w:rsid w:val="00310DD0"/>
    <w:rsid w:val="00310DEF"/>
    <w:rsid w:val="00310E58"/>
    <w:rsid w:val="00310FF7"/>
    <w:rsid w:val="003111B5"/>
    <w:rsid w:val="00311292"/>
    <w:rsid w:val="003112ED"/>
    <w:rsid w:val="00311475"/>
    <w:rsid w:val="003114F7"/>
    <w:rsid w:val="003114FB"/>
    <w:rsid w:val="003115EB"/>
    <w:rsid w:val="0031173D"/>
    <w:rsid w:val="0031181A"/>
    <w:rsid w:val="00311915"/>
    <w:rsid w:val="00311A1A"/>
    <w:rsid w:val="00311A51"/>
    <w:rsid w:val="00311BDE"/>
    <w:rsid w:val="00311D2D"/>
    <w:rsid w:val="00311E53"/>
    <w:rsid w:val="00311EB7"/>
    <w:rsid w:val="00312216"/>
    <w:rsid w:val="003122D7"/>
    <w:rsid w:val="00312380"/>
    <w:rsid w:val="00312542"/>
    <w:rsid w:val="0031265E"/>
    <w:rsid w:val="003126F6"/>
    <w:rsid w:val="0031273A"/>
    <w:rsid w:val="003127AE"/>
    <w:rsid w:val="00312817"/>
    <w:rsid w:val="00312842"/>
    <w:rsid w:val="0031288A"/>
    <w:rsid w:val="0031299D"/>
    <w:rsid w:val="003129D7"/>
    <w:rsid w:val="003129D9"/>
    <w:rsid w:val="00312A5E"/>
    <w:rsid w:val="00312BA9"/>
    <w:rsid w:val="00312BF7"/>
    <w:rsid w:val="00312C1D"/>
    <w:rsid w:val="00312CAB"/>
    <w:rsid w:val="00312CAD"/>
    <w:rsid w:val="00312CCF"/>
    <w:rsid w:val="00312CF8"/>
    <w:rsid w:val="00312D22"/>
    <w:rsid w:val="00312D85"/>
    <w:rsid w:val="00312DEF"/>
    <w:rsid w:val="00312E61"/>
    <w:rsid w:val="00312E67"/>
    <w:rsid w:val="00312FEC"/>
    <w:rsid w:val="00313021"/>
    <w:rsid w:val="003130A1"/>
    <w:rsid w:val="003135FC"/>
    <w:rsid w:val="003136A6"/>
    <w:rsid w:val="003136B9"/>
    <w:rsid w:val="0031374F"/>
    <w:rsid w:val="00313849"/>
    <w:rsid w:val="003138D2"/>
    <w:rsid w:val="00313A4A"/>
    <w:rsid w:val="00313B29"/>
    <w:rsid w:val="00313B45"/>
    <w:rsid w:val="00313B69"/>
    <w:rsid w:val="00313EB1"/>
    <w:rsid w:val="00313FC0"/>
    <w:rsid w:val="0031421E"/>
    <w:rsid w:val="00314592"/>
    <w:rsid w:val="003146AD"/>
    <w:rsid w:val="003147AE"/>
    <w:rsid w:val="003148B1"/>
    <w:rsid w:val="003148FD"/>
    <w:rsid w:val="00314933"/>
    <w:rsid w:val="003149AB"/>
    <w:rsid w:val="00314A2F"/>
    <w:rsid w:val="00314B4B"/>
    <w:rsid w:val="00314B95"/>
    <w:rsid w:val="00314C4E"/>
    <w:rsid w:val="00314CCA"/>
    <w:rsid w:val="00314D41"/>
    <w:rsid w:val="00314D46"/>
    <w:rsid w:val="00314E26"/>
    <w:rsid w:val="00315016"/>
    <w:rsid w:val="0031517E"/>
    <w:rsid w:val="00315263"/>
    <w:rsid w:val="003152EA"/>
    <w:rsid w:val="003153AB"/>
    <w:rsid w:val="003153CD"/>
    <w:rsid w:val="00315551"/>
    <w:rsid w:val="0031559E"/>
    <w:rsid w:val="003156D8"/>
    <w:rsid w:val="00315766"/>
    <w:rsid w:val="003157F2"/>
    <w:rsid w:val="00315810"/>
    <w:rsid w:val="003158A1"/>
    <w:rsid w:val="003158DC"/>
    <w:rsid w:val="003158FA"/>
    <w:rsid w:val="00315942"/>
    <w:rsid w:val="003159CB"/>
    <w:rsid w:val="00315C4E"/>
    <w:rsid w:val="00315D3A"/>
    <w:rsid w:val="00315D72"/>
    <w:rsid w:val="00315E71"/>
    <w:rsid w:val="00315F24"/>
    <w:rsid w:val="00316049"/>
    <w:rsid w:val="003160C7"/>
    <w:rsid w:val="00316195"/>
    <w:rsid w:val="003161A5"/>
    <w:rsid w:val="003161DD"/>
    <w:rsid w:val="00316253"/>
    <w:rsid w:val="00316259"/>
    <w:rsid w:val="00316269"/>
    <w:rsid w:val="0031628E"/>
    <w:rsid w:val="00316333"/>
    <w:rsid w:val="003163B3"/>
    <w:rsid w:val="003163B5"/>
    <w:rsid w:val="003164B7"/>
    <w:rsid w:val="00316514"/>
    <w:rsid w:val="00316523"/>
    <w:rsid w:val="003165AD"/>
    <w:rsid w:val="003166BE"/>
    <w:rsid w:val="0031675A"/>
    <w:rsid w:val="003167B3"/>
    <w:rsid w:val="003167DC"/>
    <w:rsid w:val="003168AE"/>
    <w:rsid w:val="00316926"/>
    <w:rsid w:val="00316B77"/>
    <w:rsid w:val="00316C30"/>
    <w:rsid w:val="00316D9E"/>
    <w:rsid w:val="00316E3E"/>
    <w:rsid w:val="00316E91"/>
    <w:rsid w:val="00316FC1"/>
    <w:rsid w:val="003170EE"/>
    <w:rsid w:val="0031710A"/>
    <w:rsid w:val="0031721D"/>
    <w:rsid w:val="003172CE"/>
    <w:rsid w:val="00317359"/>
    <w:rsid w:val="003173CF"/>
    <w:rsid w:val="00317567"/>
    <w:rsid w:val="003175A2"/>
    <w:rsid w:val="003175FA"/>
    <w:rsid w:val="0031760D"/>
    <w:rsid w:val="00317629"/>
    <w:rsid w:val="003176B2"/>
    <w:rsid w:val="00317806"/>
    <w:rsid w:val="00317964"/>
    <w:rsid w:val="00317A62"/>
    <w:rsid w:val="00317C55"/>
    <w:rsid w:val="00317D78"/>
    <w:rsid w:val="00317EC8"/>
    <w:rsid w:val="00317F15"/>
    <w:rsid w:val="00317F72"/>
    <w:rsid w:val="00317FB3"/>
    <w:rsid w:val="0032000D"/>
    <w:rsid w:val="00320258"/>
    <w:rsid w:val="0032025C"/>
    <w:rsid w:val="0032036B"/>
    <w:rsid w:val="003205AC"/>
    <w:rsid w:val="003205D0"/>
    <w:rsid w:val="0032072E"/>
    <w:rsid w:val="00320763"/>
    <w:rsid w:val="003209E6"/>
    <w:rsid w:val="00320AD9"/>
    <w:rsid w:val="00320AF9"/>
    <w:rsid w:val="00320B3A"/>
    <w:rsid w:val="00320C0F"/>
    <w:rsid w:val="00320FDE"/>
    <w:rsid w:val="0032102C"/>
    <w:rsid w:val="003210CF"/>
    <w:rsid w:val="003212CC"/>
    <w:rsid w:val="003212FF"/>
    <w:rsid w:val="00321590"/>
    <w:rsid w:val="003215D5"/>
    <w:rsid w:val="00321792"/>
    <w:rsid w:val="003217F6"/>
    <w:rsid w:val="00321905"/>
    <w:rsid w:val="00321A93"/>
    <w:rsid w:val="00321BCE"/>
    <w:rsid w:val="00321D49"/>
    <w:rsid w:val="00321DC2"/>
    <w:rsid w:val="00321ECD"/>
    <w:rsid w:val="00321F43"/>
    <w:rsid w:val="00322064"/>
    <w:rsid w:val="00322226"/>
    <w:rsid w:val="003223DD"/>
    <w:rsid w:val="0032242D"/>
    <w:rsid w:val="003224E7"/>
    <w:rsid w:val="0032259F"/>
    <w:rsid w:val="003225FB"/>
    <w:rsid w:val="003226F2"/>
    <w:rsid w:val="00322784"/>
    <w:rsid w:val="0032279D"/>
    <w:rsid w:val="003228BE"/>
    <w:rsid w:val="00322A16"/>
    <w:rsid w:val="00322A62"/>
    <w:rsid w:val="00322BEF"/>
    <w:rsid w:val="00322C5E"/>
    <w:rsid w:val="00322F77"/>
    <w:rsid w:val="00322FE9"/>
    <w:rsid w:val="00323297"/>
    <w:rsid w:val="003232F5"/>
    <w:rsid w:val="0032347E"/>
    <w:rsid w:val="00323480"/>
    <w:rsid w:val="0032365F"/>
    <w:rsid w:val="003236E6"/>
    <w:rsid w:val="00323703"/>
    <w:rsid w:val="0032387F"/>
    <w:rsid w:val="00323897"/>
    <w:rsid w:val="00323B5A"/>
    <w:rsid w:val="00323BE1"/>
    <w:rsid w:val="00323C31"/>
    <w:rsid w:val="00323C7C"/>
    <w:rsid w:val="00323CC0"/>
    <w:rsid w:val="00323CD2"/>
    <w:rsid w:val="00323D3F"/>
    <w:rsid w:val="00323ECC"/>
    <w:rsid w:val="0032400B"/>
    <w:rsid w:val="0032411C"/>
    <w:rsid w:val="0032425E"/>
    <w:rsid w:val="00324280"/>
    <w:rsid w:val="003242C6"/>
    <w:rsid w:val="00324366"/>
    <w:rsid w:val="0032439A"/>
    <w:rsid w:val="003244B3"/>
    <w:rsid w:val="00324768"/>
    <w:rsid w:val="00324868"/>
    <w:rsid w:val="003248D4"/>
    <w:rsid w:val="00324951"/>
    <w:rsid w:val="00324D3C"/>
    <w:rsid w:val="00324E21"/>
    <w:rsid w:val="00324EA9"/>
    <w:rsid w:val="00324F2A"/>
    <w:rsid w:val="00325035"/>
    <w:rsid w:val="0032505F"/>
    <w:rsid w:val="003250AC"/>
    <w:rsid w:val="00325304"/>
    <w:rsid w:val="0032542B"/>
    <w:rsid w:val="0032547E"/>
    <w:rsid w:val="003254BF"/>
    <w:rsid w:val="00325551"/>
    <w:rsid w:val="00325568"/>
    <w:rsid w:val="00325731"/>
    <w:rsid w:val="00325784"/>
    <w:rsid w:val="00325797"/>
    <w:rsid w:val="003257B7"/>
    <w:rsid w:val="00325B55"/>
    <w:rsid w:val="00325C6F"/>
    <w:rsid w:val="00325D0E"/>
    <w:rsid w:val="00325E05"/>
    <w:rsid w:val="00325F57"/>
    <w:rsid w:val="00325FEF"/>
    <w:rsid w:val="00326173"/>
    <w:rsid w:val="003261C9"/>
    <w:rsid w:val="0032620A"/>
    <w:rsid w:val="00326345"/>
    <w:rsid w:val="003263E8"/>
    <w:rsid w:val="003264B4"/>
    <w:rsid w:val="003264ED"/>
    <w:rsid w:val="0032659C"/>
    <w:rsid w:val="0032667C"/>
    <w:rsid w:val="00326689"/>
    <w:rsid w:val="00326774"/>
    <w:rsid w:val="00326876"/>
    <w:rsid w:val="0032689F"/>
    <w:rsid w:val="0032696F"/>
    <w:rsid w:val="003269B4"/>
    <w:rsid w:val="003269D4"/>
    <w:rsid w:val="00326A28"/>
    <w:rsid w:val="00326A85"/>
    <w:rsid w:val="00326AD9"/>
    <w:rsid w:val="00326B83"/>
    <w:rsid w:val="00326BDC"/>
    <w:rsid w:val="00326C9A"/>
    <w:rsid w:val="00327172"/>
    <w:rsid w:val="00327375"/>
    <w:rsid w:val="003274F1"/>
    <w:rsid w:val="00327674"/>
    <w:rsid w:val="00327719"/>
    <w:rsid w:val="0032771D"/>
    <w:rsid w:val="00327828"/>
    <w:rsid w:val="00327833"/>
    <w:rsid w:val="00327864"/>
    <w:rsid w:val="00327887"/>
    <w:rsid w:val="00327B70"/>
    <w:rsid w:val="00327B9F"/>
    <w:rsid w:val="00327C35"/>
    <w:rsid w:val="00327D10"/>
    <w:rsid w:val="00327DF8"/>
    <w:rsid w:val="00327E6A"/>
    <w:rsid w:val="00327F86"/>
    <w:rsid w:val="00330114"/>
    <w:rsid w:val="00330143"/>
    <w:rsid w:val="00330215"/>
    <w:rsid w:val="00330347"/>
    <w:rsid w:val="0033045D"/>
    <w:rsid w:val="003304E2"/>
    <w:rsid w:val="003305EA"/>
    <w:rsid w:val="00330707"/>
    <w:rsid w:val="00330793"/>
    <w:rsid w:val="003307BA"/>
    <w:rsid w:val="00330804"/>
    <w:rsid w:val="00330855"/>
    <w:rsid w:val="00330957"/>
    <w:rsid w:val="00330962"/>
    <w:rsid w:val="003309DB"/>
    <w:rsid w:val="00330B77"/>
    <w:rsid w:val="00330B79"/>
    <w:rsid w:val="00330B8E"/>
    <w:rsid w:val="00330BC4"/>
    <w:rsid w:val="00330C9F"/>
    <w:rsid w:val="00330E53"/>
    <w:rsid w:val="00330ED0"/>
    <w:rsid w:val="00330ED8"/>
    <w:rsid w:val="00330FDA"/>
    <w:rsid w:val="00331240"/>
    <w:rsid w:val="00331439"/>
    <w:rsid w:val="00331499"/>
    <w:rsid w:val="0033152C"/>
    <w:rsid w:val="003315E7"/>
    <w:rsid w:val="003316CA"/>
    <w:rsid w:val="003316FA"/>
    <w:rsid w:val="003319A1"/>
    <w:rsid w:val="003319B9"/>
    <w:rsid w:val="00331A62"/>
    <w:rsid w:val="00331B00"/>
    <w:rsid w:val="00331B15"/>
    <w:rsid w:val="00331C94"/>
    <w:rsid w:val="00331CE5"/>
    <w:rsid w:val="00331DF7"/>
    <w:rsid w:val="00331E11"/>
    <w:rsid w:val="00331E9F"/>
    <w:rsid w:val="00331EAC"/>
    <w:rsid w:val="0033204E"/>
    <w:rsid w:val="003320D8"/>
    <w:rsid w:val="00332134"/>
    <w:rsid w:val="00332179"/>
    <w:rsid w:val="00332199"/>
    <w:rsid w:val="003323A0"/>
    <w:rsid w:val="003323B2"/>
    <w:rsid w:val="003323BF"/>
    <w:rsid w:val="003323C2"/>
    <w:rsid w:val="003325A6"/>
    <w:rsid w:val="003327D3"/>
    <w:rsid w:val="0033287B"/>
    <w:rsid w:val="0033287E"/>
    <w:rsid w:val="00332946"/>
    <w:rsid w:val="003329DF"/>
    <w:rsid w:val="00332AFB"/>
    <w:rsid w:val="00332B9E"/>
    <w:rsid w:val="00332C0C"/>
    <w:rsid w:val="00332C18"/>
    <w:rsid w:val="00332DEB"/>
    <w:rsid w:val="00332E1D"/>
    <w:rsid w:val="00332E57"/>
    <w:rsid w:val="003330A7"/>
    <w:rsid w:val="0033314A"/>
    <w:rsid w:val="0033317E"/>
    <w:rsid w:val="003331D0"/>
    <w:rsid w:val="003331F3"/>
    <w:rsid w:val="003332A3"/>
    <w:rsid w:val="00333334"/>
    <w:rsid w:val="003333A1"/>
    <w:rsid w:val="00333413"/>
    <w:rsid w:val="00333691"/>
    <w:rsid w:val="00333754"/>
    <w:rsid w:val="003337BD"/>
    <w:rsid w:val="00333844"/>
    <w:rsid w:val="0033392F"/>
    <w:rsid w:val="00333994"/>
    <w:rsid w:val="00333B15"/>
    <w:rsid w:val="00333B45"/>
    <w:rsid w:val="00333CE8"/>
    <w:rsid w:val="00333D14"/>
    <w:rsid w:val="00333DC6"/>
    <w:rsid w:val="00333F51"/>
    <w:rsid w:val="00333F8D"/>
    <w:rsid w:val="00334193"/>
    <w:rsid w:val="00334206"/>
    <w:rsid w:val="00334224"/>
    <w:rsid w:val="003342B4"/>
    <w:rsid w:val="003342D9"/>
    <w:rsid w:val="003345C8"/>
    <w:rsid w:val="003346E3"/>
    <w:rsid w:val="00334861"/>
    <w:rsid w:val="0033487A"/>
    <w:rsid w:val="00334984"/>
    <w:rsid w:val="003349F9"/>
    <w:rsid w:val="00334A62"/>
    <w:rsid w:val="00334AB7"/>
    <w:rsid w:val="00334DE9"/>
    <w:rsid w:val="00335124"/>
    <w:rsid w:val="0033537F"/>
    <w:rsid w:val="003354A1"/>
    <w:rsid w:val="00335593"/>
    <w:rsid w:val="00335665"/>
    <w:rsid w:val="003356B6"/>
    <w:rsid w:val="003356C2"/>
    <w:rsid w:val="003356E0"/>
    <w:rsid w:val="003357B2"/>
    <w:rsid w:val="003357BA"/>
    <w:rsid w:val="003357EE"/>
    <w:rsid w:val="00335844"/>
    <w:rsid w:val="003358BB"/>
    <w:rsid w:val="00335AE4"/>
    <w:rsid w:val="00335AF8"/>
    <w:rsid w:val="00335B2A"/>
    <w:rsid w:val="00335C27"/>
    <w:rsid w:val="00335CF0"/>
    <w:rsid w:val="00335DA2"/>
    <w:rsid w:val="00335DD3"/>
    <w:rsid w:val="00335DD6"/>
    <w:rsid w:val="00335E22"/>
    <w:rsid w:val="00335F5B"/>
    <w:rsid w:val="00335F99"/>
    <w:rsid w:val="00336134"/>
    <w:rsid w:val="0033633E"/>
    <w:rsid w:val="003363E2"/>
    <w:rsid w:val="0033640A"/>
    <w:rsid w:val="00336515"/>
    <w:rsid w:val="003367AC"/>
    <w:rsid w:val="003367B1"/>
    <w:rsid w:val="003367EB"/>
    <w:rsid w:val="0033694A"/>
    <w:rsid w:val="003369C9"/>
    <w:rsid w:val="00336B02"/>
    <w:rsid w:val="00336B30"/>
    <w:rsid w:val="00336BF6"/>
    <w:rsid w:val="00336C4F"/>
    <w:rsid w:val="00336C75"/>
    <w:rsid w:val="00336EBB"/>
    <w:rsid w:val="00336F09"/>
    <w:rsid w:val="00336FF6"/>
    <w:rsid w:val="0033705F"/>
    <w:rsid w:val="003370A3"/>
    <w:rsid w:val="00337184"/>
    <w:rsid w:val="003371EC"/>
    <w:rsid w:val="00337322"/>
    <w:rsid w:val="00337366"/>
    <w:rsid w:val="003374AA"/>
    <w:rsid w:val="00337503"/>
    <w:rsid w:val="0033754C"/>
    <w:rsid w:val="0033757D"/>
    <w:rsid w:val="003375F3"/>
    <w:rsid w:val="0033776B"/>
    <w:rsid w:val="00337A60"/>
    <w:rsid w:val="00337A82"/>
    <w:rsid w:val="00337AE4"/>
    <w:rsid w:val="00337DF1"/>
    <w:rsid w:val="00337DFE"/>
    <w:rsid w:val="00337F95"/>
    <w:rsid w:val="003400E5"/>
    <w:rsid w:val="00340132"/>
    <w:rsid w:val="0034049D"/>
    <w:rsid w:val="0034089D"/>
    <w:rsid w:val="003409DE"/>
    <w:rsid w:val="00340C4E"/>
    <w:rsid w:val="00340DCA"/>
    <w:rsid w:val="00340F08"/>
    <w:rsid w:val="0034119D"/>
    <w:rsid w:val="0034126D"/>
    <w:rsid w:val="003414AE"/>
    <w:rsid w:val="0034155E"/>
    <w:rsid w:val="0034167D"/>
    <w:rsid w:val="003416F3"/>
    <w:rsid w:val="00341729"/>
    <w:rsid w:val="00341769"/>
    <w:rsid w:val="003419BE"/>
    <w:rsid w:val="00341A40"/>
    <w:rsid w:val="00341AA9"/>
    <w:rsid w:val="00341B44"/>
    <w:rsid w:val="00341C33"/>
    <w:rsid w:val="00341C6D"/>
    <w:rsid w:val="00341CB7"/>
    <w:rsid w:val="00341D08"/>
    <w:rsid w:val="00341DA5"/>
    <w:rsid w:val="00341E54"/>
    <w:rsid w:val="00341FAD"/>
    <w:rsid w:val="00342040"/>
    <w:rsid w:val="003421C9"/>
    <w:rsid w:val="00342447"/>
    <w:rsid w:val="00342661"/>
    <w:rsid w:val="003426DF"/>
    <w:rsid w:val="003427AD"/>
    <w:rsid w:val="00342876"/>
    <w:rsid w:val="003428FD"/>
    <w:rsid w:val="00342AAD"/>
    <w:rsid w:val="00342CCB"/>
    <w:rsid w:val="00342CD6"/>
    <w:rsid w:val="00342EF9"/>
    <w:rsid w:val="00342F36"/>
    <w:rsid w:val="00342F47"/>
    <w:rsid w:val="00342FAC"/>
    <w:rsid w:val="0034301C"/>
    <w:rsid w:val="0034303C"/>
    <w:rsid w:val="0034306A"/>
    <w:rsid w:val="0034312A"/>
    <w:rsid w:val="00343143"/>
    <w:rsid w:val="003431DE"/>
    <w:rsid w:val="003431FA"/>
    <w:rsid w:val="00343256"/>
    <w:rsid w:val="003432E5"/>
    <w:rsid w:val="003435DA"/>
    <w:rsid w:val="00343668"/>
    <w:rsid w:val="0034385F"/>
    <w:rsid w:val="00343A46"/>
    <w:rsid w:val="00343B26"/>
    <w:rsid w:val="00343B69"/>
    <w:rsid w:val="00343C12"/>
    <w:rsid w:val="00343C69"/>
    <w:rsid w:val="00343DD5"/>
    <w:rsid w:val="00343DE0"/>
    <w:rsid w:val="00343E50"/>
    <w:rsid w:val="00343E98"/>
    <w:rsid w:val="0034402D"/>
    <w:rsid w:val="00344040"/>
    <w:rsid w:val="003440B5"/>
    <w:rsid w:val="00344100"/>
    <w:rsid w:val="0034423A"/>
    <w:rsid w:val="00344257"/>
    <w:rsid w:val="0034428B"/>
    <w:rsid w:val="0034443F"/>
    <w:rsid w:val="0034446E"/>
    <w:rsid w:val="003444EC"/>
    <w:rsid w:val="00344542"/>
    <w:rsid w:val="0034463E"/>
    <w:rsid w:val="003449AE"/>
    <w:rsid w:val="00344ADA"/>
    <w:rsid w:val="00344AF9"/>
    <w:rsid w:val="00344BE5"/>
    <w:rsid w:val="00344C11"/>
    <w:rsid w:val="00344E8C"/>
    <w:rsid w:val="00344E99"/>
    <w:rsid w:val="00344F00"/>
    <w:rsid w:val="00344FDB"/>
    <w:rsid w:val="0034501A"/>
    <w:rsid w:val="003451A7"/>
    <w:rsid w:val="003451BD"/>
    <w:rsid w:val="00345270"/>
    <w:rsid w:val="00345336"/>
    <w:rsid w:val="0034538C"/>
    <w:rsid w:val="003453ED"/>
    <w:rsid w:val="00345453"/>
    <w:rsid w:val="003456C6"/>
    <w:rsid w:val="0034582C"/>
    <w:rsid w:val="0034588C"/>
    <w:rsid w:val="003458B5"/>
    <w:rsid w:val="003458BC"/>
    <w:rsid w:val="00345A22"/>
    <w:rsid w:val="00345A7A"/>
    <w:rsid w:val="00345ABE"/>
    <w:rsid w:val="00345B70"/>
    <w:rsid w:val="00345D1B"/>
    <w:rsid w:val="00345ED3"/>
    <w:rsid w:val="00346000"/>
    <w:rsid w:val="0034600B"/>
    <w:rsid w:val="00346075"/>
    <w:rsid w:val="00346105"/>
    <w:rsid w:val="0034613A"/>
    <w:rsid w:val="003461A3"/>
    <w:rsid w:val="00346332"/>
    <w:rsid w:val="00346495"/>
    <w:rsid w:val="003464AF"/>
    <w:rsid w:val="00346518"/>
    <w:rsid w:val="003468AE"/>
    <w:rsid w:val="003468D1"/>
    <w:rsid w:val="003469F0"/>
    <w:rsid w:val="00346AC2"/>
    <w:rsid w:val="00346ADD"/>
    <w:rsid w:val="00346BA3"/>
    <w:rsid w:val="00346D3E"/>
    <w:rsid w:val="00346D77"/>
    <w:rsid w:val="00346D96"/>
    <w:rsid w:val="00346E4D"/>
    <w:rsid w:val="00346E6C"/>
    <w:rsid w:val="00347061"/>
    <w:rsid w:val="00347073"/>
    <w:rsid w:val="003471E9"/>
    <w:rsid w:val="00347374"/>
    <w:rsid w:val="003473CC"/>
    <w:rsid w:val="00347553"/>
    <w:rsid w:val="003475BB"/>
    <w:rsid w:val="0034766F"/>
    <w:rsid w:val="0034779C"/>
    <w:rsid w:val="003477BC"/>
    <w:rsid w:val="003477C4"/>
    <w:rsid w:val="0034786D"/>
    <w:rsid w:val="00347884"/>
    <w:rsid w:val="003478AC"/>
    <w:rsid w:val="00347B27"/>
    <w:rsid w:val="00347B5D"/>
    <w:rsid w:val="00347B95"/>
    <w:rsid w:val="00347BCD"/>
    <w:rsid w:val="00347BD1"/>
    <w:rsid w:val="00347D51"/>
    <w:rsid w:val="00347DAC"/>
    <w:rsid w:val="00347DB7"/>
    <w:rsid w:val="00347DFC"/>
    <w:rsid w:val="003500B2"/>
    <w:rsid w:val="003501C2"/>
    <w:rsid w:val="0035024B"/>
    <w:rsid w:val="00350372"/>
    <w:rsid w:val="00350388"/>
    <w:rsid w:val="0035048A"/>
    <w:rsid w:val="0035071C"/>
    <w:rsid w:val="00350732"/>
    <w:rsid w:val="00350742"/>
    <w:rsid w:val="003508C7"/>
    <w:rsid w:val="00350961"/>
    <w:rsid w:val="00350A36"/>
    <w:rsid w:val="00350BEF"/>
    <w:rsid w:val="00350CF8"/>
    <w:rsid w:val="00350DB2"/>
    <w:rsid w:val="00350E75"/>
    <w:rsid w:val="00350FD9"/>
    <w:rsid w:val="003510BC"/>
    <w:rsid w:val="00351185"/>
    <w:rsid w:val="00351189"/>
    <w:rsid w:val="0035119F"/>
    <w:rsid w:val="00351319"/>
    <w:rsid w:val="00351576"/>
    <w:rsid w:val="00351703"/>
    <w:rsid w:val="0035172E"/>
    <w:rsid w:val="00351782"/>
    <w:rsid w:val="0035178B"/>
    <w:rsid w:val="0035178C"/>
    <w:rsid w:val="00351826"/>
    <w:rsid w:val="00351841"/>
    <w:rsid w:val="0035193A"/>
    <w:rsid w:val="003519C7"/>
    <w:rsid w:val="00351A8B"/>
    <w:rsid w:val="00351CA9"/>
    <w:rsid w:val="00351E15"/>
    <w:rsid w:val="00351E3C"/>
    <w:rsid w:val="00351EC3"/>
    <w:rsid w:val="00351F1F"/>
    <w:rsid w:val="00352087"/>
    <w:rsid w:val="0035208B"/>
    <w:rsid w:val="003520C2"/>
    <w:rsid w:val="00352284"/>
    <w:rsid w:val="0035237F"/>
    <w:rsid w:val="00352626"/>
    <w:rsid w:val="0035263D"/>
    <w:rsid w:val="00352679"/>
    <w:rsid w:val="003527B3"/>
    <w:rsid w:val="003527C6"/>
    <w:rsid w:val="00352848"/>
    <w:rsid w:val="003528C8"/>
    <w:rsid w:val="003529C6"/>
    <w:rsid w:val="003529D8"/>
    <w:rsid w:val="00352A6E"/>
    <w:rsid w:val="00352AAD"/>
    <w:rsid w:val="00352ACE"/>
    <w:rsid w:val="00352C3B"/>
    <w:rsid w:val="00352C8B"/>
    <w:rsid w:val="00352DDB"/>
    <w:rsid w:val="00352E0A"/>
    <w:rsid w:val="00352E2F"/>
    <w:rsid w:val="00352F14"/>
    <w:rsid w:val="00352F1F"/>
    <w:rsid w:val="0035306E"/>
    <w:rsid w:val="0035310C"/>
    <w:rsid w:val="00353199"/>
    <w:rsid w:val="0035330F"/>
    <w:rsid w:val="00353339"/>
    <w:rsid w:val="00353402"/>
    <w:rsid w:val="003534DD"/>
    <w:rsid w:val="00353586"/>
    <w:rsid w:val="003535DE"/>
    <w:rsid w:val="003538A1"/>
    <w:rsid w:val="003538A3"/>
    <w:rsid w:val="00353981"/>
    <w:rsid w:val="003539AB"/>
    <w:rsid w:val="00353A19"/>
    <w:rsid w:val="00353A49"/>
    <w:rsid w:val="00353D4A"/>
    <w:rsid w:val="00353D4D"/>
    <w:rsid w:val="00353F7B"/>
    <w:rsid w:val="00354058"/>
    <w:rsid w:val="00354092"/>
    <w:rsid w:val="003541D9"/>
    <w:rsid w:val="0035429F"/>
    <w:rsid w:val="003544D6"/>
    <w:rsid w:val="00354664"/>
    <w:rsid w:val="00354794"/>
    <w:rsid w:val="00354883"/>
    <w:rsid w:val="00354938"/>
    <w:rsid w:val="00354A22"/>
    <w:rsid w:val="00354AC7"/>
    <w:rsid w:val="00354ADD"/>
    <w:rsid w:val="00354B93"/>
    <w:rsid w:val="00354CAC"/>
    <w:rsid w:val="00354CB0"/>
    <w:rsid w:val="00354CCE"/>
    <w:rsid w:val="00354CD8"/>
    <w:rsid w:val="00354CF8"/>
    <w:rsid w:val="00354DBA"/>
    <w:rsid w:val="00355001"/>
    <w:rsid w:val="003552AE"/>
    <w:rsid w:val="0035540F"/>
    <w:rsid w:val="003556FB"/>
    <w:rsid w:val="00355870"/>
    <w:rsid w:val="00355912"/>
    <w:rsid w:val="003559D5"/>
    <w:rsid w:val="00355DF5"/>
    <w:rsid w:val="00355F0B"/>
    <w:rsid w:val="00355F49"/>
    <w:rsid w:val="00355F78"/>
    <w:rsid w:val="00355FDD"/>
    <w:rsid w:val="00356055"/>
    <w:rsid w:val="0035607A"/>
    <w:rsid w:val="003560C3"/>
    <w:rsid w:val="003561EB"/>
    <w:rsid w:val="0035621B"/>
    <w:rsid w:val="00356463"/>
    <w:rsid w:val="003564A0"/>
    <w:rsid w:val="0035664C"/>
    <w:rsid w:val="003567B4"/>
    <w:rsid w:val="0035693F"/>
    <w:rsid w:val="00356B4A"/>
    <w:rsid w:val="00356B74"/>
    <w:rsid w:val="00356C4F"/>
    <w:rsid w:val="00356C67"/>
    <w:rsid w:val="00356D40"/>
    <w:rsid w:val="00356E89"/>
    <w:rsid w:val="00356F22"/>
    <w:rsid w:val="00356FD3"/>
    <w:rsid w:val="00357093"/>
    <w:rsid w:val="0035716D"/>
    <w:rsid w:val="003572B0"/>
    <w:rsid w:val="00357370"/>
    <w:rsid w:val="003573BA"/>
    <w:rsid w:val="00357457"/>
    <w:rsid w:val="003574B2"/>
    <w:rsid w:val="0035757B"/>
    <w:rsid w:val="003576AC"/>
    <w:rsid w:val="003578BD"/>
    <w:rsid w:val="00357996"/>
    <w:rsid w:val="003579CC"/>
    <w:rsid w:val="00357CF0"/>
    <w:rsid w:val="00357D21"/>
    <w:rsid w:val="00357D61"/>
    <w:rsid w:val="00357E9C"/>
    <w:rsid w:val="00357F68"/>
    <w:rsid w:val="0036001E"/>
    <w:rsid w:val="00360257"/>
    <w:rsid w:val="00360474"/>
    <w:rsid w:val="003605C8"/>
    <w:rsid w:val="0036061F"/>
    <w:rsid w:val="00360824"/>
    <w:rsid w:val="0036085D"/>
    <w:rsid w:val="0036099E"/>
    <w:rsid w:val="00360B79"/>
    <w:rsid w:val="00360B81"/>
    <w:rsid w:val="00360BA8"/>
    <w:rsid w:val="00360C38"/>
    <w:rsid w:val="00360D04"/>
    <w:rsid w:val="00360D0A"/>
    <w:rsid w:val="00360DA7"/>
    <w:rsid w:val="00360EDC"/>
    <w:rsid w:val="00360F6E"/>
    <w:rsid w:val="00361093"/>
    <w:rsid w:val="0036125D"/>
    <w:rsid w:val="003612A8"/>
    <w:rsid w:val="003612CF"/>
    <w:rsid w:val="00361454"/>
    <w:rsid w:val="003614A2"/>
    <w:rsid w:val="00361685"/>
    <w:rsid w:val="0036168F"/>
    <w:rsid w:val="003616C1"/>
    <w:rsid w:val="003616D6"/>
    <w:rsid w:val="003616ED"/>
    <w:rsid w:val="00361822"/>
    <w:rsid w:val="00361861"/>
    <w:rsid w:val="003619C8"/>
    <w:rsid w:val="00361A8A"/>
    <w:rsid w:val="00361AA6"/>
    <w:rsid w:val="00361AFF"/>
    <w:rsid w:val="00361B16"/>
    <w:rsid w:val="00361C18"/>
    <w:rsid w:val="00361C29"/>
    <w:rsid w:val="00361D1E"/>
    <w:rsid w:val="00361D96"/>
    <w:rsid w:val="00361DFB"/>
    <w:rsid w:val="003621AF"/>
    <w:rsid w:val="0036234A"/>
    <w:rsid w:val="0036242C"/>
    <w:rsid w:val="00362479"/>
    <w:rsid w:val="00362493"/>
    <w:rsid w:val="0036267F"/>
    <w:rsid w:val="00362757"/>
    <w:rsid w:val="00362823"/>
    <w:rsid w:val="003628F3"/>
    <w:rsid w:val="00362978"/>
    <w:rsid w:val="00362982"/>
    <w:rsid w:val="00362990"/>
    <w:rsid w:val="003629FA"/>
    <w:rsid w:val="00362B75"/>
    <w:rsid w:val="00362BFE"/>
    <w:rsid w:val="00362C31"/>
    <w:rsid w:val="00362C8E"/>
    <w:rsid w:val="00362CBA"/>
    <w:rsid w:val="00362E67"/>
    <w:rsid w:val="00362F56"/>
    <w:rsid w:val="00363311"/>
    <w:rsid w:val="0036331E"/>
    <w:rsid w:val="00363339"/>
    <w:rsid w:val="0036347B"/>
    <w:rsid w:val="003634B8"/>
    <w:rsid w:val="003634D0"/>
    <w:rsid w:val="003635C1"/>
    <w:rsid w:val="0036361B"/>
    <w:rsid w:val="00363673"/>
    <w:rsid w:val="003636D9"/>
    <w:rsid w:val="003637BE"/>
    <w:rsid w:val="003638A2"/>
    <w:rsid w:val="00363983"/>
    <w:rsid w:val="0036399E"/>
    <w:rsid w:val="00363B80"/>
    <w:rsid w:val="00363BE2"/>
    <w:rsid w:val="00363C1B"/>
    <w:rsid w:val="00363C1F"/>
    <w:rsid w:val="00363D57"/>
    <w:rsid w:val="00363DAE"/>
    <w:rsid w:val="00364172"/>
    <w:rsid w:val="00364230"/>
    <w:rsid w:val="00364253"/>
    <w:rsid w:val="00364262"/>
    <w:rsid w:val="00364375"/>
    <w:rsid w:val="00364465"/>
    <w:rsid w:val="003647DC"/>
    <w:rsid w:val="003647EA"/>
    <w:rsid w:val="0036485E"/>
    <w:rsid w:val="00364A51"/>
    <w:rsid w:val="00364A89"/>
    <w:rsid w:val="00364AA4"/>
    <w:rsid w:val="00364AE8"/>
    <w:rsid w:val="00364B6B"/>
    <w:rsid w:val="00364C4C"/>
    <w:rsid w:val="00364CDB"/>
    <w:rsid w:val="00364D33"/>
    <w:rsid w:val="00364EF1"/>
    <w:rsid w:val="00365030"/>
    <w:rsid w:val="003652EA"/>
    <w:rsid w:val="0036565A"/>
    <w:rsid w:val="0036571D"/>
    <w:rsid w:val="00365808"/>
    <w:rsid w:val="0036586E"/>
    <w:rsid w:val="003658AB"/>
    <w:rsid w:val="00365B93"/>
    <w:rsid w:val="00365D51"/>
    <w:rsid w:val="00365DC4"/>
    <w:rsid w:val="00365DE4"/>
    <w:rsid w:val="00365EB4"/>
    <w:rsid w:val="00365F38"/>
    <w:rsid w:val="0036608B"/>
    <w:rsid w:val="0036608C"/>
    <w:rsid w:val="00366413"/>
    <w:rsid w:val="003664C8"/>
    <w:rsid w:val="00366575"/>
    <w:rsid w:val="00366693"/>
    <w:rsid w:val="003666EA"/>
    <w:rsid w:val="00366742"/>
    <w:rsid w:val="003668BE"/>
    <w:rsid w:val="0036690D"/>
    <w:rsid w:val="00366A60"/>
    <w:rsid w:val="00366B4A"/>
    <w:rsid w:val="00366D6B"/>
    <w:rsid w:val="00366DB7"/>
    <w:rsid w:val="00366F7C"/>
    <w:rsid w:val="0036709A"/>
    <w:rsid w:val="003671C5"/>
    <w:rsid w:val="0036724C"/>
    <w:rsid w:val="003672BE"/>
    <w:rsid w:val="00367359"/>
    <w:rsid w:val="0036787A"/>
    <w:rsid w:val="00367ABE"/>
    <w:rsid w:val="00367C06"/>
    <w:rsid w:val="00367C6D"/>
    <w:rsid w:val="00367D41"/>
    <w:rsid w:val="00367D78"/>
    <w:rsid w:val="00367ED2"/>
    <w:rsid w:val="00367F11"/>
    <w:rsid w:val="003700E9"/>
    <w:rsid w:val="00370356"/>
    <w:rsid w:val="0037037E"/>
    <w:rsid w:val="003703A1"/>
    <w:rsid w:val="003703B4"/>
    <w:rsid w:val="00370B4D"/>
    <w:rsid w:val="00370B5C"/>
    <w:rsid w:val="00370BCB"/>
    <w:rsid w:val="00370C8D"/>
    <w:rsid w:val="00370CDE"/>
    <w:rsid w:val="00370E47"/>
    <w:rsid w:val="00370EE4"/>
    <w:rsid w:val="0037104E"/>
    <w:rsid w:val="00371257"/>
    <w:rsid w:val="003712FD"/>
    <w:rsid w:val="003713C5"/>
    <w:rsid w:val="0037150E"/>
    <w:rsid w:val="0037158E"/>
    <w:rsid w:val="003715BC"/>
    <w:rsid w:val="0037163D"/>
    <w:rsid w:val="0037170E"/>
    <w:rsid w:val="0037181C"/>
    <w:rsid w:val="00371969"/>
    <w:rsid w:val="00371A2D"/>
    <w:rsid w:val="00371AA5"/>
    <w:rsid w:val="00371B6A"/>
    <w:rsid w:val="00371CA6"/>
    <w:rsid w:val="00371CB4"/>
    <w:rsid w:val="00371D37"/>
    <w:rsid w:val="00371D8E"/>
    <w:rsid w:val="00371DB7"/>
    <w:rsid w:val="00371E09"/>
    <w:rsid w:val="00371F42"/>
    <w:rsid w:val="00372112"/>
    <w:rsid w:val="00372150"/>
    <w:rsid w:val="003721D1"/>
    <w:rsid w:val="00372248"/>
    <w:rsid w:val="0037230D"/>
    <w:rsid w:val="003723DB"/>
    <w:rsid w:val="00372477"/>
    <w:rsid w:val="00372521"/>
    <w:rsid w:val="0037265D"/>
    <w:rsid w:val="0037278F"/>
    <w:rsid w:val="0037287C"/>
    <w:rsid w:val="00372970"/>
    <w:rsid w:val="003729C8"/>
    <w:rsid w:val="00372B41"/>
    <w:rsid w:val="00372C9C"/>
    <w:rsid w:val="00372C9D"/>
    <w:rsid w:val="00372CF0"/>
    <w:rsid w:val="00372D81"/>
    <w:rsid w:val="00372E47"/>
    <w:rsid w:val="00372F33"/>
    <w:rsid w:val="00372F36"/>
    <w:rsid w:val="00372F78"/>
    <w:rsid w:val="003730BB"/>
    <w:rsid w:val="003730D6"/>
    <w:rsid w:val="0037334F"/>
    <w:rsid w:val="0037341A"/>
    <w:rsid w:val="003734E9"/>
    <w:rsid w:val="00373710"/>
    <w:rsid w:val="00373752"/>
    <w:rsid w:val="00373793"/>
    <w:rsid w:val="00373893"/>
    <w:rsid w:val="0037398B"/>
    <w:rsid w:val="003739A4"/>
    <w:rsid w:val="00373AEC"/>
    <w:rsid w:val="00373B0A"/>
    <w:rsid w:val="00373BA9"/>
    <w:rsid w:val="00373BFF"/>
    <w:rsid w:val="00373CA0"/>
    <w:rsid w:val="00373CDB"/>
    <w:rsid w:val="00373CF6"/>
    <w:rsid w:val="00373E7E"/>
    <w:rsid w:val="00373F28"/>
    <w:rsid w:val="0037413E"/>
    <w:rsid w:val="0037423C"/>
    <w:rsid w:val="003742F7"/>
    <w:rsid w:val="00374318"/>
    <w:rsid w:val="00374335"/>
    <w:rsid w:val="00374446"/>
    <w:rsid w:val="003744FC"/>
    <w:rsid w:val="003745FA"/>
    <w:rsid w:val="00374629"/>
    <w:rsid w:val="00374880"/>
    <w:rsid w:val="00374892"/>
    <w:rsid w:val="00374919"/>
    <w:rsid w:val="00374B99"/>
    <w:rsid w:val="00374C8B"/>
    <w:rsid w:val="00374E1F"/>
    <w:rsid w:val="00374EB4"/>
    <w:rsid w:val="00375082"/>
    <w:rsid w:val="003750F0"/>
    <w:rsid w:val="003751F1"/>
    <w:rsid w:val="003751F5"/>
    <w:rsid w:val="00375211"/>
    <w:rsid w:val="0037521B"/>
    <w:rsid w:val="00375278"/>
    <w:rsid w:val="00375291"/>
    <w:rsid w:val="00375367"/>
    <w:rsid w:val="003753DC"/>
    <w:rsid w:val="0037541C"/>
    <w:rsid w:val="00375445"/>
    <w:rsid w:val="0037561C"/>
    <w:rsid w:val="00375725"/>
    <w:rsid w:val="003757D8"/>
    <w:rsid w:val="003757DD"/>
    <w:rsid w:val="00375908"/>
    <w:rsid w:val="00375C77"/>
    <w:rsid w:val="00375CA2"/>
    <w:rsid w:val="00375CAF"/>
    <w:rsid w:val="00375D8E"/>
    <w:rsid w:val="00375DC3"/>
    <w:rsid w:val="00375EA4"/>
    <w:rsid w:val="00375F03"/>
    <w:rsid w:val="00375F77"/>
    <w:rsid w:val="0037601C"/>
    <w:rsid w:val="0037605C"/>
    <w:rsid w:val="00376098"/>
    <w:rsid w:val="003760E1"/>
    <w:rsid w:val="003760E2"/>
    <w:rsid w:val="00376329"/>
    <w:rsid w:val="00376348"/>
    <w:rsid w:val="00376363"/>
    <w:rsid w:val="003764DA"/>
    <w:rsid w:val="0037664C"/>
    <w:rsid w:val="00376693"/>
    <w:rsid w:val="003766F3"/>
    <w:rsid w:val="003767E0"/>
    <w:rsid w:val="003769F2"/>
    <w:rsid w:val="00376A4B"/>
    <w:rsid w:val="00376A5F"/>
    <w:rsid w:val="00376A67"/>
    <w:rsid w:val="00376A94"/>
    <w:rsid w:val="00376C05"/>
    <w:rsid w:val="00376C6F"/>
    <w:rsid w:val="00376CBF"/>
    <w:rsid w:val="00376EB7"/>
    <w:rsid w:val="00376EE2"/>
    <w:rsid w:val="00376F83"/>
    <w:rsid w:val="00377058"/>
    <w:rsid w:val="0037705A"/>
    <w:rsid w:val="0037732D"/>
    <w:rsid w:val="00377442"/>
    <w:rsid w:val="003774D2"/>
    <w:rsid w:val="003774DA"/>
    <w:rsid w:val="00377502"/>
    <w:rsid w:val="00377564"/>
    <w:rsid w:val="003775D7"/>
    <w:rsid w:val="00377728"/>
    <w:rsid w:val="00377899"/>
    <w:rsid w:val="00377B49"/>
    <w:rsid w:val="00377C32"/>
    <w:rsid w:val="00377C7E"/>
    <w:rsid w:val="00377DAE"/>
    <w:rsid w:val="00377E42"/>
    <w:rsid w:val="003802B6"/>
    <w:rsid w:val="0038040A"/>
    <w:rsid w:val="003804E4"/>
    <w:rsid w:val="003804FC"/>
    <w:rsid w:val="0038054D"/>
    <w:rsid w:val="003805C6"/>
    <w:rsid w:val="003805D7"/>
    <w:rsid w:val="003805EE"/>
    <w:rsid w:val="003806C0"/>
    <w:rsid w:val="00380805"/>
    <w:rsid w:val="00380B79"/>
    <w:rsid w:val="00380B84"/>
    <w:rsid w:val="00380D59"/>
    <w:rsid w:val="00380D5C"/>
    <w:rsid w:val="00380DFF"/>
    <w:rsid w:val="00380F0E"/>
    <w:rsid w:val="0038103D"/>
    <w:rsid w:val="00381047"/>
    <w:rsid w:val="0038109B"/>
    <w:rsid w:val="003810B6"/>
    <w:rsid w:val="003810D5"/>
    <w:rsid w:val="00381249"/>
    <w:rsid w:val="00381308"/>
    <w:rsid w:val="00381367"/>
    <w:rsid w:val="0038147C"/>
    <w:rsid w:val="003814EB"/>
    <w:rsid w:val="00381690"/>
    <w:rsid w:val="0038181D"/>
    <w:rsid w:val="00381936"/>
    <w:rsid w:val="00381947"/>
    <w:rsid w:val="00381A92"/>
    <w:rsid w:val="00381AD6"/>
    <w:rsid w:val="00381BB0"/>
    <w:rsid w:val="00381BC7"/>
    <w:rsid w:val="00381ED4"/>
    <w:rsid w:val="00381F4D"/>
    <w:rsid w:val="0038202B"/>
    <w:rsid w:val="0038211B"/>
    <w:rsid w:val="00382153"/>
    <w:rsid w:val="00382393"/>
    <w:rsid w:val="003823CA"/>
    <w:rsid w:val="0038267A"/>
    <w:rsid w:val="003826AA"/>
    <w:rsid w:val="003826F3"/>
    <w:rsid w:val="0038279B"/>
    <w:rsid w:val="00382870"/>
    <w:rsid w:val="00382898"/>
    <w:rsid w:val="00382A24"/>
    <w:rsid w:val="00382A30"/>
    <w:rsid w:val="00382B35"/>
    <w:rsid w:val="00382B6F"/>
    <w:rsid w:val="00382B7F"/>
    <w:rsid w:val="00382BAC"/>
    <w:rsid w:val="00382C3F"/>
    <w:rsid w:val="00382EE6"/>
    <w:rsid w:val="003830C4"/>
    <w:rsid w:val="00383332"/>
    <w:rsid w:val="00383374"/>
    <w:rsid w:val="00383378"/>
    <w:rsid w:val="003833C0"/>
    <w:rsid w:val="00383464"/>
    <w:rsid w:val="003834ED"/>
    <w:rsid w:val="003835F8"/>
    <w:rsid w:val="003835FD"/>
    <w:rsid w:val="00383617"/>
    <w:rsid w:val="0038368F"/>
    <w:rsid w:val="003836BB"/>
    <w:rsid w:val="0038374D"/>
    <w:rsid w:val="00383764"/>
    <w:rsid w:val="00383777"/>
    <w:rsid w:val="00383801"/>
    <w:rsid w:val="003839AE"/>
    <w:rsid w:val="00383A17"/>
    <w:rsid w:val="00383B07"/>
    <w:rsid w:val="00383BEA"/>
    <w:rsid w:val="00383C01"/>
    <w:rsid w:val="00383C09"/>
    <w:rsid w:val="00383C3A"/>
    <w:rsid w:val="00383C43"/>
    <w:rsid w:val="00383D08"/>
    <w:rsid w:val="00383E1C"/>
    <w:rsid w:val="00383E34"/>
    <w:rsid w:val="00383F1A"/>
    <w:rsid w:val="00383FD1"/>
    <w:rsid w:val="00384127"/>
    <w:rsid w:val="003841A0"/>
    <w:rsid w:val="00384227"/>
    <w:rsid w:val="003842EE"/>
    <w:rsid w:val="0038434A"/>
    <w:rsid w:val="003843B4"/>
    <w:rsid w:val="003843BF"/>
    <w:rsid w:val="003845C5"/>
    <w:rsid w:val="00384674"/>
    <w:rsid w:val="00384689"/>
    <w:rsid w:val="00384738"/>
    <w:rsid w:val="003847BD"/>
    <w:rsid w:val="0038486C"/>
    <w:rsid w:val="00384902"/>
    <w:rsid w:val="00384A09"/>
    <w:rsid w:val="00384AC7"/>
    <w:rsid w:val="00384BAF"/>
    <w:rsid w:val="00384CCB"/>
    <w:rsid w:val="00384CDD"/>
    <w:rsid w:val="00384D78"/>
    <w:rsid w:val="00384E37"/>
    <w:rsid w:val="00384EE8"/>
    <w:rsid w:val="00385023"/>
    <w:rsid w:val="003850DC"/>
    <w:rsid w:val="0038510F"/>
    <w:rsid w:val="0038516A"/>
    <w:rsid w:val="003852A8"/>
    <w:rsid w:val="003852E3"/>
    <w:rsid w:val="003853AF"/>
    <w:rsid w:val="00385488"/>
    <w:rsid w:val="003854B9"/>
    <w:rsid w:val="003855CA"/>
    <w:rsid w:val="003855D1"/>
    <w:rsid w:val="0038572C"/>
    <w:rsid w:val="003857C6"/>
    <w:rsid w:val="0038583E"/>
    <w:rsid w:val="00385A07"/>
    <w:rsid w:val="00385B84"/>
    <w:rsid w:val="00385B90"/>
    <w:rsid w:val="00385BE6"/>
    <w:rsid w:val="00385C62"/>
    <w:rsid w:val="00385C89"/>
    <w:rsid w:val="00385C8E"/>
    <w:rsid w:val="00385C93"/>
    <w:rsid w:val="00385CD7"/>
    <w:rsid w:val="00385D19"/>
    <w:rsid w:val="00385E67"/>
    <w:rsid w:val="00385E6D"/>
    <w:rsid w:val="00385EAC"/>
    <w:rsid w:val="00385F09"/>
    <w:rsid w:val="0038609F"/>
    <w:rsid w:val="00386163"/>
    <w:rsid w:val="0038617E"/>
    <w:rsid w:val="003862DD"/>
    <w:rsid w:val="0038632A"/>
    <w:rsid w:val="00386375"/>
    <w:rsid w:val="00386391"/>
    <w:rsid w:val="003866E7"/>
    <w:rsid w:val="00386736"/>
    <w:rsid w:val="00386755"/>
    <w:rsid w:val="0038678E"/>
    <w:rsid w:val="00386999"/>
    <w:rsid w:val="00386D50"/>
    <w:rsid w:val="00386D9E"/>
    <w:rsid w:val="00386DAE"/>
    <w:rsid w:val="00386DD7"/>
    <w:rsid w:val="00386E15"/>
    <w:rsid w:val="00386FFB"/>
    <w:rsid w:val="00387325"/>
    <w:rsid w:val="003873B6"/>
    <w:rsid w:val="003873E4"/>
    <w:rsid w:val="003873F3"/>
    <w:rsid w:val="00387472"/>
    <w:rsid w:val="0038752A"/>
    <w:rsid w:val="00387712"/>
    <w:rsid w:val="00387730"/>
    <w:rsid w:val="0038779C"/>
    <w:rsid w:val="003878AB"/>
    <w:rsid w:val="00387A0A"/>
    <w:rsid w:val="00387A0E"/>
    <w:rsid w:val="00387A2A"/>
    <w:rsid w:val="00387A99"/>
    <w:rsid w:val="00387AB0"/>
    <w:rsid w:val="00387B90"/>
    <w:rsid w:val="00387C43"/>
    <w:rsid w:val="00387C7E"/>
    <w:rsid w:val="00387CDB"/>
    <w:rsid w:val="00387D05"/>
    <w:rsid w:val="00387D2F"/>
    <w:rsid w:val="00387D44"/>
    <w:rsid w:val="00387DD1"/>
    <w:rsid w:val="00387E90"/>
    <w:rsid w:val="00387EBF"/>
    <w:rsid w:val="00390136"/>
    <w:rsid w:val="003902D8"/>
    <w:rsid w:val="003903FF"/>
    <w:rsid w:val="00390441"/>
    <w:rsid w:val="003905FF"/>
    <w:rsid w:val="00390757"/>
    <w:rsid w:val="003907C8"/>
    <w:rsid w:val="003908FE"/>
    <w:rsid w:val="0039099B"/>
    <w:rsid w:val="00390A8B"/>
    <w:rsid w:val="00390B38"/>
    <w:rsid w:val="00390DC6"/>
    <w:rsid w:val="00390E47"/>
    <w:rsid w:val="00390F20"/>
    <w:rsid w:val="00390F24"/>
    <w:rsid w:val="00390FF7"/>
    <w:rsid w:val="00391028"/>
    <w:rsid w:val="00391066"/>
    <w:rsid w:val="003910AE"/>
    <w:rsid w:val="003910ED"/>
    <w:rsid w:val="003911B7"/>
    <w:rsid w:val="003913A9"/>
    <w:rsid w:val="003916FD"/>
    <w:rsid w:val="00391747"/>
    <w:rsid w:val="00391750"/>
    <w:rsid w:val="0039176B"/>
    <w:rsid w:val="0039180B"/>
    <w:rsid w:val="00391825"/>
    <w:rsid w:val="00391861"/>
    <w:rsid w:val="0039186E"/>
    <w:rsid w:val="00391873"/>
    <w:rsid w:val="0039198A"/>
    <w:rsid w:val="003919AC"/>
    <w:rsid w:val="003919F6"/>
    <w:rsid w:val="00391AB6"/>
    <w:rsid w:val="00391C31"/>
    <w:rsid w:val="00391D00"/>
    <w:rsid w:val="00391EE0"/>
    <w:rsid w:val="00392057"/>
    <w:rsid w:val="00392184"/>
    <w:rsid w:val="0039218D"/>
    <w:rsid w:val="003922C9"/>
    <w:rsid w:val="00392446"/>
    <w:rsid w:val="00392533"/>
    <w:rsid w:val="00392594"/>
    <w:rsid w:val="00392742"/>
    <w:rsid w:val="003927AD"/>
    <w:rsid w:val="003927F4"/>
    <w:rsid w:val="00392819"/>
    <w:rsid w:val="00392A07"/>
    <w:rsid w:val="00392B24"/>
    <w:rsid w:val="00392D9B"/>
    <w:rsid w:val="00392DC8"/>
    <w:rsid w:val="00392DDB"/>
    <w:rsid w:val="00392E74"/>
    <w:rsid w:val="00392EC2"/>
    <w:rsid w:val="00392FD1"/>
    <w:rsid w:val="00393058"/>
    <w:rsid w:val="003930AC"/>
    <w:rsid w:val="00393100"/>
    <w:rsid w:val="00393122"/>
    <w:rsid w:val="00393261"/>
    <w:rsid w:val="003932CD"/>
    <w:rsid w:val="003934E8"/>
    <w:rsid w:val="00393535"/>
    <w:rsid w:val="0039361B"/>
    <w:rsid w:val="0039370D"/>
    <w:rsid w:val="003937E4"/>
    <w:rsid w:val="00393950"/>
    <w:rsid w:val="003939CA"/>
    <w:rsid w:val="003939F6"/>
    <w:rsid w:val="00393A84"/>
    <w:rsid w:val="00393AF6"/>
    <w:rsid w:val="00393B02"/>
    <w:rsid w:val="00393B40"/>
    <w:rsid w:val="00393BA6"/>
    <w:rsid w:val="00393C2D"/>
    <w:rsid w:val="00393D50"/>
    <w:rsid w:val="00393EDD"/>
    <w:rsid w:val="0039408C"/>
    <w:rsid w:val="003940C0"/>
    <w:rsid w:val="0039420B"/>
    <w:rsid w:val="0039448C"/>
    <w:rsid w:val="00394648"/>
    <w:rsid w:val="0039480C"/>
    <w:rsid w:val="00394B98"/>
    <w:rsid w:val="00394BE5"/>
    <w:rsid w:val="00394C51"/>
    <w:rsid w:val="00394CF2"/>
    <w:rsid w:val="00394EAA"/>
    <w:rsid w:val="00394EC3"/>
    <w:rsid w:val="00394ED2"/>
    <w:rsid w:val="00394FB4"/>
    <w:rsid w:val="00394FB8"/>
    <w:rsid w:val="00395060"/>
    <w:rsid w:val="00395169"/>
    <w:rsid w:val="00395249"/>
    <w:rsid w:val="00395455"/>
    <w:rsid w:val="00395796"/>
    <w:rsid w:val="00395863"/>
    <w:rsid w:val="00395B7C"/>
    <w:rsid w:val="00395C0C"/>
    <w:rsid w:val="00395CDE"/>
    <w:rsid w:val="00395E2A"/>
    <w:rsid w:val="00395E7B"/>
    <w:rsid w:val="00395F30"/>
    <w:rsid w:val="00395F9E"/>
    <w:rsid w:val="003960E2"/>
    <w:rsid w:val="0039613B"/>
    <w:rsid w:val="003961D2"/>
    <w:rsid w:val="00396457"/>
    <w:rsid w:val="0039645E"/>
    <w:rsid w:val="0039646E"/>
    <w:rsid w:val="00396480"/>
    <w:rsid w:val="003964DB"/>
    <w:rsid w:val="0039654C"/>
    <w:rsid w:val="003965C1"/>
    <w:rsid w:val="003965C8"/>
    <w:rsid w:val="00396732"/>
    <w:rsid w:val="00396735"/>
    <w:rsid w:val="003968C9"/>
    <w:rsid w:val="00396918"/>
    <w:rsid w:val="0039692B"/>
    <w:rsid w:val="003969B6"/>
    <w:rsid w:val="00396B30"/>
    <w:rsid w:val="00396C25"/>
    <w:rsid w:val="00396C2C"/>
    <w:rsid w:val="00396D17"/>
    <w:rsid w:val="00396F24"/>
    <w:rsid w:val="0039711A"/>
    <w:rsid w:val="0039720C"/>
    <w:rsid w:val="00397257"/>
    <w:rsid w:val="0039744D"/>
    <w:rsid w:val="003974E1"/>
    <w:rsid w:val="00397619"/>
    <w:rsid w:val="0039771A"/>
    <w:rsid w:val="00397A71"/>
    <w:rsid w:val="00397A89"/>
    <w:rsid w:val="00397C5B"/>
    <w:rsid w:val="00397D0B"/>
    <w:rsid w:val="00397E33"/>
    <w:rsid w:val="00397E4C"/>
    <w:rsid w:val="00397F44"/>
    <w:rsid w:val="00397F8C"/>
    <w:rsid w:val="003A00E6"/>
    <w:rsid w:val="003A0106"/>
    <w:rsid w:val="003A0182"/>
    <w:rsid w:val="003A01BF"/>
    <w:rsid w:val="003A01D2"/>
    <w:rsid w:val="003A01EB"/>
    <w:rsid w:val="003A0296"/>
    <w:rsid w:val="003A0317"/>
    <w:rsid w:val="003A034F"/>
    <w:rsid w:val="003A0361"/>
    <w:rsid w:val="003A03CD"/>
    <w:rsid w:val="003A03D4"/>
    <w:rsid w:val="003A04AC"/>
    <w:rsid w:val="003A066C"/>
    <w:rsid w:val="003A06FB"/>
    <w:rsid w:val="003A0760"/>
    <w:rsid w:val="003A0881"/>
    <w:rsid w:val="003A098B"/>
    <w:rsid w:val="003A0B0D"/>
    <w:rsid w:val="003A0B6A"/>
    <w:rsid w:val="003A0C5B"/>
    <w:rsid w:val="003A0CD7"/>
    <w:rsid w:val="003A0D7A"/>
    <w:rsid w:val="003A0E2E"/>
    <w:rsid w:val="003A0E48"/>
    <w:rsid w:val="003A0EE0"/>
    <w:rsid w:val="003A0F16"/>
    <w:rsid w:val="003A0F46"/>
    <w:rsid w:val="003A114E"/>
    <w:rsid w:val="003A15D2"/>
    <w:rsid w:val="003A15D9"/>
    <w:rsid w:val="003A1661"/>
    <w:rsid w:val="003A16F7"/>
    <w:rsid w:val="003A1769"/>
    <w:rsid w:val="003A18F4"/>
    <w:rsid w:val="003A196B"/>
    <w:rsid w:val="003A19F7"/>
    <w:rsid w:val="003A1A52"/>
    <w:rsid w:val="003A1C52"/>
    <w:rsid w:val="003A1C78"/>
    <w:rsid w:val="003A1D58"/>
    <w:rsid w:val="003A1E7B"/>
    <w:rsid w:val="003A1F01"/>
    <w:rsid w:val="003A20F0"/>
    <w:rsid w:val="003A20FE"/>
    <w:rsid w:val="003A2131"/>
    <w:rsid w:val="003A213A"/>
    <w:rsid w:val="003A21C4"/>
    <w:rsid w:val="003A2219"/>
    <w:rsid w:val="003A2239"/>
    <w:rsid w:val="003A2281"/>
    <w:rsid w:val="003A2304"/>
    <w:rsid w:val="003A2456"/>
    <w:rsid w:val="003A2484"/>
    <w:rsid w:val="003A25DF"/>
    <w:rsid w:val="003A26E2"/>
    <w:rsid w:val="003A26E8"/>
    <w:rsid w:val="003A270C"/>
    <w:rsid w:val="003A2853"/>
    <w:rsid w:val="003A28BF"/>
    <w:rsid w:val="003A29F9"/>
    <w:rsid w:val="003A2AF6"/>
    <w:rsid w:val="003A2B76"/>
    <w:rsid w:val="003A2BE4"/>
    <w:rsid w:val="003A2D4D"/>
    <w:rsid w:val="003A2E99"/>
    <w:rsid w:val="003A30ED"/>
    <w:rsid w:val="003A32DD"/>
    <w:rsid w:val="003A3380"/>
    <w:rsid w:val="003A3391"/>
    <w:rsid w:val="003A33C6"/>
    <w:rsid w:val="003A35BC"/>
    <w:rsid w:val="003A369A"/>
    <w:rsid w:val="003A36A2"/>
    <w:rsid w:val="003A381B"/>
    <w:rsid w:val="003A390C"/>
    <w:rsid w:val="003A39F6"/>
    <w:rsid w:val="003A3A5E"/>
    <w:rsid w:val="003A3AB9"/>
    <w:rsid w:val="003A3ADB"/>
    <w:rsid w:val="003A3B56"/>
    <w:rsid w:val="003A3BEF"/>
    <w:rsid w:val="003A3D29"/>
    <w:rsid w:val="003A3DD7"/>
    <w:rsid w:val="003A3DDC"/>
    <w:rsid w:val="003A3DF9"/>
    <w:rsid w:val="003A3E8D"/>
    <w:rsid w:val="003A3F6C"/>
    <w:rsid w:val="003A4618"/>
    <w:rsid w:val="003A4665"/>
    <w:rsid w:val="003A467C"/>
    <w:rsid w:val="003A4728"/>
    <w:rsid w:val="003A47F2"/>
    <w:rsid w:val="003A49B7"/>
    <w:rsid w:val="003A4C17"/>
    <w:rsid w:val="003A4C57"/>
    <w:rsid w:val="003A4CA3"/>
    <w:rsid w:val="003A4CDA"/>
    <w:rsid w:val="003A4D2B"/>
    <w:rsid w:val="003A4DD5"/>
    <w:rsid w:val="003A503A"/>
    <w:rsid w:val="003A505E"/>
    <w:rsid w:val="003A50D6"/>
    <w:rsid w:val="003A5122"/>
    <w:rsid w:val="003A5137"/>
    <w:rsid w:val="003A513B"/>
    <w:rsid w:val="003A51C2"/>
    <w:rsid w:val="003A5472"/>
    <w:rsid w:val="003A5497"/>
    <w:rsid w:val="003A552E"/>
    <w:rsid w:val="003A5632"/>
    <w:rsid w:val="003A5680"/>
    <w:rsid w:val="003A56FC"/>
    <w:rsid w:val="003A57AD"/>
    <w:rsid w:val="003A5847"/>
    <w:rsid w:val="003A59A3"/>
    <w:rsid w:val="003A59C1"/>
    <w:rsid w:val="003A5FBD"/>
    <w:rsid w:val="003A6195"/>
    <w:rsid w:val="003A6350"/>
    <w:rsid w:val="003A64E9"/>
    <w:rsid w:val="003A6796"/>
    <w:rsid w:val="003A68DA"/>
    <w:rsid w:val="003A68DE"/>
    <w:rsid w:val="003A6962"/>
    <w:rsid w:val="003A6996"/>
    <w:rsid w:val="003A69D5"/>
    <w:rsid w:val="003A6BE0"/>
    <w:rsid w:val="003A6C94"/>
    <w:rsid w:val="003A6C9A"/>
    <w:rsid w:val="003A6D22"/>
    <w:rsid w:val="003A6D58"/>
    <w:rsid w:val="003A6E99"/>
    <w:rsid w:val="003A6EC2"/>
    <w:rsid w:val="003A6F2B"/>
    <w:rsid w:val="003A6F67"/>
    <w:rsid w:val="003A703F"/>
    <w:rsid w:val="003A70A0"/>
    <w:rsid w:val="003A76A8"/>
    <w:rsid w:val="003A79C2"/>
    <w:rsid w:val="003A7B52"/>
    <w:rsid w:val="003A7CCF"/>
    <w:rsid w:val="003A7D7C"/>
    <w:rsid w:val="003A7EE7"/>
    <w:rsid w:val="003A7F7C"/>
    <w:rsid w:val="003B0067"/>
    <w:rsid w:val="003B0094"/>
    <w:rsid w:val="003B00DD"/>
    <w:rsid w:val="003B0115"/>
    <w:rsid w:val="003B01B3"/>
    <w:rsid w:val="003B0315"/>
    <w:rsid w:val="003B0317"/>
    <w:rsid w:val="003B032D"/>
    <w:rsid w:val="003B03BB"/>
    <w:rsid w:val="003B0441"/>
    <w:rsid w:val="003B0460"/>
    <w:rsid w:val="003B04FA"/>
    <w:rsid w:val="003B050B"/>
    <w:rsid w:val="003B0633"/>
    <w:rsid w:val="003B06F6"/>
    <w:rsid w:val="003B071B"/>
    <w:rsid w:val="003B079C"/>
    <w:rsid w:val="003B0808"/>
    <w:rsid w:val="003B0919"/>
    <w:rsid w:val="003B0958"/>
    <w:rsid w:val="003B0AA1"/>
    <w:rsid w:val="003B0AB2"/>
    <w:rsid w:val="003B0ABA"/>
    <w:rsid w:val="003B0BC6"/>
    <w:rsid w:val="003B0CEA"/>
    <w:rsid w:val="003B0D4C"/>
    <w:rsid w:val="003B0D90"/>
    <w:rsid w:val="003B0DF3"/>
    <w:rsid w:val="003B0E62"/>
    <w:rsid w:val="003B0F0E"/>
    <w:rsid w:val="003B0FC0"/>
    <w:rsid w:val="003B100F"/>
    <w:rsid w:val="003B15A8"/>
    <w:rsid w:val="003B1620"/>
    <w:rsid w:val="003B1731"/>
    <w:rsid w:val="003B1787"/>
    <w:rsid w:val="003B1860"/>
    <w:rsid w:val="003B1A36"/>
    <w:rsid w:val="003B1A42"/>
    <w:rsid w:val="003B1A6D"/>
    <w:rsid w:val="003B1ABB"/>
    <w:rsid w:val="003B1BBB"/>
    <w:rsid w:val="003B1C0B"/>
    <w:rsid w:val="003B1C75"/>
    <w:rsid w:val="003B1CAF"/>
    <w:rsid w:val="003B1CB6"/>
    <w:rsid w:val="003B1CE3"/>
    <w:rsid w:val="003B1D58"/>
    <w:rsid w:val="003B1E02"/>
    <w:rsid w:val="003B1F0D"/>
    <w:rsid w:val="003B1F67"/>
    <w:rsid w:val="003B2107"/>
    <w:rsid w:val="003B22FC"/>
    <w:rsid w:val="003B240B"/>
    <w:rsid w:val="003B251E"/>
    <w:rsid w:val="003B2581"/>
    <w:rsid w:val="003B26FE"/>
    <w:rsid w:val="003B28B1"/>
    <w:rsid w:val="003B28C3"/>
    <w:rsid w:val="003B29C5"/>
    <w:rsid w:val="003B2B39"/>
    <w:rsid w:val="003B2C1F"/>
    <w:rsid w:val="003B2DA6"/>
    <w:rsid w:val="003B2F19"/>
    <w:rsid w:val="003B2F23"/>
    <w:rsid w:val="003B2FE1"/>
    <w:rsid w:val="003B310A"/>
    <w:rsid w:val="003B315F"/>
    <w:rsid w:val="003B338C"/>
    <w:rsid w:val="003B33CA"/>
    <w:rsid w:val="003B34A8"/>
    <w:rsid w:val="003B356F"/>
    <w:rsid w:val="003B3573"/>
    <w:rsid w:val="003B3666"/>
    <w:rsid w:val="003B3675"/>
    <w:rsid w:val="003B37B1"/>
    <w:rsid w:val="003B37E3"/>
    <w:rsid w:val="003B3816"/>
    <w:rsid w:val="003B39D7"/>
    <w:rsid w:val="003B3A4C"/>
    <w:rsid w:val="003B3AB1"/>
    <w:rsid w:val="003B3C27"/>
    <w:rsid w:val="003B40E6"/>
    <w:rsid w:val="003B40F1"/>
    <w:rsid w:val="003B4111"/>
    <w:rsid w:val="003B4129"/>
    <w:rsid w:val="003B415C"/>
    <w:rsid w:val="003B4190"/>
    <w:rsid w:val="003B41F4"/>
    <w:rsid w:val="003B42DE"/>
    <w:rsid w:val="003B4438"/>
    <w:rsid w:val="003B449D"/>
    <w:rsid w:val="003B44A8"/>
    <w:rsid w:val="003B4511"/>
    <w:rsid w:val="003B45B9"/>
    <w:rsid w:val="003B466A"/>
    <w:rsid w:val="003B47E1"/>
    <w:rsid w:val="003B48DF"/>
    <w:rsid w:val="003B494A"/>
    <w:rsid w:val="003B4974"/>
    <w:rsid w:val="003B4AA3"/>
    <w:rsid w:val="003B4B71"/>
    <w:rsid w:val="003B4B8F"/>
    <w:rsid w:val="003B4C8F"/>
    <w:rsid w:val="003B4CA3"/>
    <w:rsid w:val="003B4DDC"/>
    <w:rsid w:val="003B4DE1"/>
    <w:rsid w:val="003B4E08"/>
    <w:rsid w:val="003B4E79"/>
    <w:rsid w:val="003B4E85"/>
    <w:rsid w:val="003B4EB1"/>
    <w:rsid w:val="003B4F1A"/>
    <w:rsid w:val="003B504E"/>
    <w:rsid w:val="003B511C"/>
    <w:rsid w:val="003B52C3"/>
    <w:rsid w:val="003B5354"/>
    <w:rsid w:val="003B53B3"/>
    <w:rsid w:val="003B542E"/>
    <w:rsid w:val="003B544D"/>
    <w:rsid w:val="003B5450"/>
    <w:rsid w:val="003B55B0"/>
    <w:rsid w:val="003B5600"/>
    <w:rsid w:val="003B580A"/>
    <w:rsid w:val="003B5830"/>
    <w:rsid w:val="003B58F4"/>
    <w:rsid w:val="003B59D4"/>
    <w:rsid w:val="003B5B05"/>
    <w:rsid w:val="003B5B63"/>
    <w:rsid w:val="003B5B71"/>
    <w:rsid w:val="003B5BD1"/>
    <w:rsid w:val="003B5C9A"/>
    <w:rsid w:val="003B5D4F"/>
    <w:rsid w:val="003B5DF0"/>
    <w:rsid w:val="003B62D5"/>
    <w:rsid w:val="003B6446"/>
    <w:rsid w:val="003B647B"/>
    <w:rsid w:val="003B6658"/>
    <w:rsid w:val="003B666B"/>
    <w:rsid w:val="003B666E"/>
    <w:rsid w:val="003B6718"/>
    <w:rsid w:val="003B675A"/>
    <w:rsid w:val="003B676A"/>
    <w:rsid w:val="003B6897"/>
    <w:rsid w:val="003B69B2"/>
    <w:rsid w:val="003B6AED"/>
    <w:rsid w:val="003B6B99"/>
    <w:rsid w:val="003B6BD2"/>
    <w:rsid w:val="003B6C17"/>
    <w:rsid w:val="003B6C43"/>
    <w:rsid w:val="003B6C58"/>
    <w:rsid w:val="003B6CB7"/>
    <w:rsid w:val="003B6E50"/>
    <w:rsid w:val="003B6E70"/>
    <w:rsid w:val="003B6F25"/>
    <w:rsid w:val="003B6F8B"/>
    <w:rsid w:val="003B6FA2"/>
    <w:rsid w:val="003B70D8"/>
    <w:rsid w:val="003B75C0"/>
    <w:rsid w:val="003B7854"/>
    <w:rsid w:val="003B7884"/>
    <w:rsid w:val="003B791C"/>
    <w:rsid w:val="003B7A52"/>
    <w:rsid w:val="003B7B33"/>
    <w:rsid w:val="003B7B6F"/>
    <w:rsid w:val="003B7C8B"/>
    <w:rsid w:val="003B7D42"/>
    <w:rsid w:val="003B7D7D"/>
    <w:rsid w:val="003B7DF1"/>
    <w:rsid w:val="003B7F08"/>
    <w:rsid w:val="003B7FBC"/>
    <w:rsid w:val="003C004B"/>
    <w:rsid w:val="003C014C"/>
    <w:rsid w:val="003C019B"/>
    <w:rsid w:val="003C0292"/>
    <w:rsid w:val="003C033A"/>
    <w:rsid w:val="003C03E4"/>
    <w:rsid w:val="003C0450"/>
    <w:rsid w:val="003C04CC"/>
    <w:rsid w:val="003C0500"/>
    <w:rsid w:val="003C0558"/>
    <w:rsid w:val="003C06F5"/>
    <w:rsid w:val="003C08A4"/>
    <w:rsid w:val="003C09D2"/>
    <w:rsid w:val="003C0AF9"/>
    <w:rsid w:val="003C0B71"/>
    <w:rsid w:val="003C0C29"/>
    <w:rsid w:val="003C0CA2"/>
    <w:rsid w:val="003C0CE7"/>
    <w:rsid w:val="003C0CFD"/>
    <w:rsid w:val="003C0D6A"/>
    <w:rsid w:val="003C0E33"/>
    <w:rsid w:val="003C0F63"/>
    <w:rsid w:val="003C0FAE"/>
    <w:rsid w:val="003C107B"/>
    <w:rsid w:val="003C120A"/>
    <w:rsid w:val="003C124A"/>
    <w:rsid w:val="003C12B1"/>
    <w:rsid w:val="003C1389"/>
    <w:rsid w:val="003C1521"/>
    <w:rsid w:val="003C15A2"/>
    <w:rsid w:val="003C1ADF"/>
    <w:rsid w:val="003C1B06"/>
    <w:rsid w:val="003C1BF3"/>
    <w:rsid w:val="003C1C5F"/>
    <w:rsid w:val="003C1DE4"/>
    <w:rsid w:val="003C1F64"/>
    <w:rsid w:val="003C211A"/>
    <w:rsid w:val="003C2187"/>
    <w:rsid w:val="003C21A5"/>
    <w:rsid w:val="003C21FE"/>
    <w:rsid w:val="003C23A9"/>
    <w:rsid w:val="003C241B"/>
    <w:rsid w:val="003C25CF"/>
    <w:rsid w:val="003C265D"/>
    <w:rsid w:val="003C2707"/>
    <w:rsid w:val="003C2837"/>
    <w:rsid w:val="003C28AD"/>
    <w:rsid w:val="003C28D9"/>
    <w:rsid w:val="003C2918"/>
    <w:rsid w:val="003C2B26"/>
    <w:rsid w:val="003C2C0C"/>
    <w:rsid w:val="003C2C20"/>
    <w:rsid w:val="003C2C77"/>
    <w:rsid w:val="003C2CE7"/>
    <w:rsid w:val="003C2D52"/>
    <w:rsid w:val="003C2D6F"/>
    <w:rsid w:val="003C2DE9"/>
    <w:rsid w:val="003C2E66"/>
    <w:rsid w:val="003C2F03"/>
    <w:rsid w:val="003C2F27"/>
    <w:rsid w:val="003C2F4A"/>
    <w:rsid w:val="003C2F51"/>
    <w:rsid w:val="003C2F6B"/>
    <w:rsid w:val="003C3078"/>
    <w:rsid w:val="003C3215"/>
    <w:rsid w:val="003C321F"/>
    <w:rsid w:val="003C32C7"/>
    <w:rsid w:val="003C3575"/>
    <w:rsid w:val="003C38C3"/>
    <w:rsid w:val="003C3985"/>
    <w:rsid w:val="003C3AD0"/>
    <w:rsid w:val="003C3B77"/>
    <w:rsid w:val="003C3C53"/>
    <w:rsid w:val="003C3CC0"/>
    <w:rsid w:val="003C3DE4"/>
    <w:rsid w:val="003C3DE7"/>
    <w:rsid w:val="003C4134"/>
    <w:rsid w:val="003C4155"/>
    <w:rsid w:val="003C4381"/>
    <w:rsid w:val="003C44AA"/>
    <w:rsid w:val="003C46D7"/>
    <w:rsid w:val="003C4707"/>
    <w:rsid w:val="003C47A7"/>
    <w:rsid w:val="003C4841"/>
    <w:rsid w:val="003C4996"/>
    <w:rsid w:val="003C49BB"/>
    <w:rsid w:val="003C49E6"/>
    <w:rsid w:val="003C4AFD"/>
    <w:rsid w:val="003C4BFE"/>
    <w:rsid w:val="003C4C6C"/>
    <w:rsid w:val="003C4D7A"/>
    <w:rsid w:val="003C51E5"/>
    <w:rsid w:val="003C5205"/>
    <w:rsid w:val="003C5242"/>
    <w:rsid w:val="003C5251"/>
    <w:rsid w:val="003C53B3"/>
    <w:rsid w:val="003C53E2"/>
    <w:rsid w:val="003C547A"/>
    <w:rsid w:val="003C5498"/>
    <w:rsid w:val="003C55C9"/>
    <w:rsid w:val="003C55DB"/>
    <w:rsid w:val="003C5AD3"/>
    <w:rsid w:val="003C5B27"/>
    <w:rsid w:val="003C5BC2"/>
    <w:rsid w:val="003C5BED"/>
    <w:rsid w:val="003C5F30"/>
    <w:rsid w:val="003C5F77"/>
    <w:rsid w:val="003C5FE5"/>
    <w:rsid w:val="003C6212"/>
    <w:rsid w:val="003C63E4"/>
    <w:rsid w:val="003C65E1"/>
    <w:rsid w:val="003C6623"/>
    <w:rsid w:val="003C66E6"/>
    <w:rsid w:val="003C66FE"/>
    <w:rsid w:val="003C67FE"/>
    <w:rsid w:val="003C68A9"/>
    <w:rsid w:val="003C68FE"/>
    <w:rsid w:val="003C69DB"/>
    <w:rsid w:val="003C69DE"/>
    <w:rsid w:val="003C69EE"/>
    <w:rsid w:val="003C69F4"/>
    <w:rsid w:val="003C6B2B"/>
    <w:rsid w:val="003C6BB6"/>
    <w:rsid w:val="003C6BD6"/>
    <w:rsid w:val="003C6DBA"/>
    <w:rsid w:val="003C6E43"/>
    <w:rsid w:val="003C6F0A"/>
    <w:rsid w:val="003C701D"/>
    <w:rsid w:val="003C7090"/>
    <w:rsid w:val="003C70E3"/>
    <w:rsid w:val="003C7196"/>
    <w:rsid w:val="003C7321"/>
    <w:rsid w:val="003C733F"/>
    <w:rsid w:val="003C744D"/>
    <w:rsid w:val="003C75A1"/>
    <w:rsid w:val="003C75A3"/>
    <w:rsid w:val="003C75A8"/>
    <w:rsid w:val="003C77C0"/>
    <w:rsid w:val="003C7854"/>
    <w:rsid w:val="003C7A32"/>
    <w:rsid w:val="003C7AAF"/>
    <w:rsid w:val="003C7AF2"/>
    <w:rsid w:val="003C7D31"/>
    <w:rsid w:val="003C7D91"/>
    <w:rsid w:val="003C7DEA"/>
    <w:rsid w:val="003D001F"/>
    <w:rsid w:val="003D0054"/>
    <w:rsid w:val="003D010F"/>
    <w:rsid w:val="003D032E"/>
    <w:rsid w:val="003D035C"/>
    <w:rsid w:val="003D0447"/>
    <w:rsid w:val="003D048C"/>
    <w:rsid w:val="003D04A9"/>
    <w:rsid w:val="003D055E"/>
    <w:rsid w:val="003D05C6"/>
    <w:rsid w:val="003D06C7"/>
    <w:rsid w:val="003D06C9"/>
    <w:rsid w:val="003D072B"/>
    <w:rsid w:val="003D0734"/>
    <w:rsid w:val="003D077B"/>
    <w:rsid w:val="003D0A18"/>
    <w:rsid w:val="003D0A2C"/>
    <w:rsid w:val="003D0B15"/>
    <w:rsid w:val="003D0DB1"/>
    <w:rsid w:val="003D0E86"/>
    <w:rsid w:val="003D0F16"/>
    <w:rsid w:val="003D105A"/>
    <w:rsid w:val="003D1078"/>
    <w:rsid w:val="003D1103"/>
    <w:rsid w:val="003D11CD"/>
    <w:rsid w:val="003D11DA"/>
    <w:rsid w:val="003D120E"/>
    <w:rsid w:val="003D12E2"/>
    <w:rsid w:val="003D14C7"/>
    <w:rsid w:val="003D14CB"/>
    <w:rsid w:val="003D15D5"/>
    <w:rsid w:val="003D1644"/>
    <w:rsid w:val="003D16CC"/>
    <w:rsid w:val="003D16DD"/>
    <w:rsid w:val="003D1943"/>
    <w:rsid w:val="003D1977"/>
    <w:rsid w:val="003D19DB"/>
    <w:rsid w:val="003D1AC5"/>
    <w:rsid w:val="003D1BBA"/>
    <w:rsid w:val="003D1DFB"/>
    <w:rsid w:val="003D1EAF"/>
    <w:rsid w:val="003D205F"/>
    <w:rsid w:val="003D2131"/>
    <w:rsid w:val="003D216D"/>
    <w:rsid w:val="003D21CF"/>
    <w:rsid w:val="003D21D4"/>
    <w:rsid w:val="003D2268"/>
    <w:rsid w:val="003D22A2"/>
    <w:rsid w:val="003D22A4"/>
    <w:rsid w:val="003D2367"/>
    <w:rsid w:val="003D2438"/>
    <w:rsid w:val="003D24DC"/>
    <w:rsid w:val="003D2503"/>
    <w:rsid w:val="003D2833"/>
    <w:rsid w:val="003D28B4"/>
    <w:rsid w:val="003D2995"/>
    <w:rsid w:val="003D2A72"/>
    <w:rsid w:val="003D2AAF"/>
    <w:rsid w:val="003D2AC3"/>
    <w:rsid w:val="003D2DFA"/>
    <w:rsid w:val="003D2E42"/>
    <w:rsid w:val="003D2E9E"/>
    <w:rsid w:val="003D2EEF"/>
    <w:rsid w:val="003D30F8"/>
    <w:rsid w:val="003D3197"/>
    <w:rsid w:val="003D326A"/>
    <w:rsid w:val="003D34A5"/>
    <w:rsid w:val="003D35D7"/>
    <w:rsid w:val="003D382F"/>
    <w:rsid w:val="003D384A"/>
    <w:rsid w:val="003D3897"/>
    <w:rsid w:val="003D397D"/>
    <w:rsid w:val="003D3BA4"/>
    <w:rsid w:val="003D3C68"/>
    <w:rsid w:val="003D3C9F"/>
    <w:rsid w:val="003D3D91"/>
    <w:rsid w:val="003D3EBC"/>
    <w:rsid w:val="003D3ED8"/>
    <w:rsid w:val="003D40E2"/>
    <w:rsid w:val="003D4172"/>
    <w:rsid w:val="003D42AF"/>
    <w:rsid w:val="003D4319"/>
    <w:rsid w:val="003D438A"/>
    <w:rsid w:val="003D43AC"/>
    <w:rsid w:val="003D43E1"/>
    <w:rsid w:val="003D441B"/>
    <w:rsid w:val="003D44BF"/>
    <w:rsid w:val="003D4509"/>
    <w:rsid w:val="003D4548"/>
    <w:rsid w:val="003D45D5"/>
    <w:rsid w:val="003D46AF"/>
    <w:rsid w:val="003D477B"/>
    <w:rsid w:val="003D4825"/>
    <w:rsid w:val="003D4876"/>
    <w:rsid w:val="003D4B53"/>
    <w:rsid w:val="003D4B63"/>
    <w:rsid w:val="003D4C38"/>
    <w:rsid w:val="003D4E47"/>
    <w:rsid w:val="003D4F8C"/>
    <w:rsid w:val="003D5003"/>
    <w:rsid w:val="003D5203"/>
    <w:rsid w:val="003D530B"/>
    <w:rsid w:val="003D532E"/>
    <w:rsid w:val="003D5500"/>
    <w:rsid w:val="003D55DB"/>
    <w:rsid w:val="003D5676"/>
    <w:rsid w:val="003D5774"/>
    <w:rsid w:val="003D5791"/>
    <w:rsid w:val="003D5827"/>
    <w:rsid w:val="003D589C"/>
    <w:rsid w:val="003D58CA"/>
    <w:rsid w:val="003D5957"/>
    <w:rsid w:val="003D5998"/>
    <w:rsid w:val="003D5A4E"/>
    <w:rsid w:val="003D5C31"/>
    <w:rsid w:val="003D5CE3"/>
    <w:rsid w:val="003D5D2E"/>
    <w:rsid w:val="003D5D38"/>
    <w:rsid w:val="003D5D9E"/>
    <w:rsid w:val="003D5DBD"/>
    <w:rsid w:val="003D5E52"/>
    <w:rsid w:val="003D628E"/>
    <w:rsid w:val="003D63FE"/>
    <w:rsid w:val="003D651F"/>
    <w:rsid w:val="003D65FC"/>
    <w:rsid w:val="003D6947"/>
    <w:rsid w:val="003D69BA"/>
    <w:rsid w:val="003D6A1E"/>
    <w:rsid w:val="003D6A7E"/>
    <w:rsid w:val="003D6B4A"/>
    <w:rsid w:val="003D6B7E"/>
    <w:rsid w:val="003D6B9C"/>
    <w:rsid w:val="003D6CFB"/>
    <w:rsid w:val="003D6DAA"/>
    <w:rsid w:val="003D6F0D"/>
    <w:rsid w:val="003D71C0"/>
    <w:rsid w:val="003D71CE"/>
    <w:rsid w:val="003D7212"/>
    <w:rsid w:val="003D7280"/>
    <w:rsid w:val="003D7335"/>
    <w:rsid w:val="003D736D"/>
    <w:rsid w:val="003D7460"/>
    <w:rsid w:val="003D74E2"/>
    <w:rsid w:val="003D7518"/>
    <w:rsid w:val="003D760F"/>
    <w:rsid w:val="003D76AD"/>
    <w:rsid w:val="003D76F8"/>
    <w:rsid w:val="003D7837"/>
    <w:rsid w:val="003D7868"/>
    <w:rsid w:val="003D792B"/>
    <w:rsid w:val="003D7C61"/>
    <w:rsid w:val="003D7C78"/>
    <w:rsid w:val="003D7CF1"/>
    <w:rsid w:val="003D7D27"/>
    <w:rsid w:val="003D7DF0"/>
    <w:rsid w:val="003D7E05"/>
    <w:rsid w:val="003D7E5B"/>
    <w:rsid w:val="003D7ED5"/>
    <w:rsid w:val="003D7FCF"/>
    <w:rsid w:val="003D7FD9"/>
    <w:rsid w:val="003E0077"/>
    <w:rsid w:val="003E00A7"/>
    <w:rsid w:val="003E0111"/>
    <w:rsid w:val="003E01C4"/>
    <w:rsid w:val="003E01E2"/>
    <w:rsid w:val="003E021E"/>
    <w:rsid w:val="003E0225"/>
    <w:rsid w:val="003E024D"/>
    <w:rsid w:val="003E039C"/>
    <w:rsid w:val="003E03E7"/>
    <w:rsid w:val="003E04E1"/>
    <w:rsid w:val="003E056E"/>
    <w:rsid w:val="003E0632"/>
    <w:rsid w:val="003E06EC"/>
    <w:rsid w:val="003E0785"/>
    <w:rsid w:val="003E09F9"/>
    <w:rsid w:val="003E0A1D"/>
    <w:rsid w:val="003E0AAE"/>
    <w:rsid w:val="003E0BEC"/>
    <w:rsid w:val="003E0D6A"/>
    <w:rsid w:val="003E0DC1"/>
    <w:rsid w:val="003E0ED6"/>
    <w:rsid w:val="003E107E"/>
    <w:rsid w:val="003E1278"/>
    <w:rsid w:val="003E14EA"/>
    <w:rsid w:val="003E1777"/>
    <w:rsid w:val="003E18C5"/>
    <w:rsid w:val="003E1923"/>
    <w:rsid w:val="003E1942"/>
    <w:rsid w:val="003E19A5"/>
    <w:rsid w:val="003E19CB"/>
    <w:rsid w:val="003E1AF3"/>
    <w:rsid w:val="003E1B6B"/>
    <w:rsid w:val="003E1BB3"/>
    <w:rsid w:val="003E1BD0"/>
    <w:rsid w:val="003E1C90"/>
    <w:rsid w:val="003E1D9B"/>
    <w:rsid w:val="003E2148"/>
    <w:rsid w:val="003E218B"/>
    <w:rsid w:val="003E21D0"/>
    <w:rsid w:val="003E222C"/>
    <w:rsid w:val="003E22C1"/>
    <w:rsid w:val="003E2390"/>
    <w:rsid w:val="003E23B3"/>
    <w:rsid w:val="003E263B"/>
    <w:rsid w:val="003E268D"/>
    <w:rsid w:val="003E27E9"/>
    <w:rsid w:val="003E2847"/>
    <w:rsid w:val="003E2A74"/>
    <w:rsid w:val="003E2AE0"/>
    <w:rsid w:val="003E2C24"/>
    <w:rsid w:val="003E2FB4"/>
    <w:rsid w:val="003E30DF"/>
    <w:rsid w:val="003E30EC"/>
    <w:rsid w:val="003E311F"/>
    <w:rsid w:val="003E3121"/>
    <w:rsid w:val="003E31D0"/>
    <w:rsid w:val="003E3280"/>
    <w:rsid w:val="003E34E5"/>
    <w:rsid w:val="003E3500"/>
    <w:rsid w:val="003E370E"/>
    <w:rsid w:val="003E371E"/>
    <w:rsid w:val="003E37F4"/>
    <w:rsid w:val="003E388C"/>
    <w:rsid w:val="003E38AD"/>
    <w:rsid w:val="003E3970"/>
    <w:rsid w:val="003E3C6D"/>
    <w:rsid w:val="003E3D03"/>
    <w:rsid w:val="003E3D63"/>
    <w:rsid w:val="003E4171"/>
    <w:rsid w:val="003E43C7"/>
    <w:rsid w:val="003E4408"/>
    <w:rsid w:val="003E4503"/>
    <w:rsid w:val="003E4764"/>
    <w:rsid w:val="003E4B0B"/>
    <w:rsid w:val="003E4BA9"/>
    <w:rsid w:val="003E4C35"/>
    <w:rsid w:val="003E4CB1"/>
    <w:rsid w:val="003E4DBC"/>
    <w:rsid w:val="003E4E19"/>
    <w:rsid w:val="003E4FD2"/>
    <w:rsid w:val="003E5069"/>
    <w:rsid w:val="003E50A7"/>
    <w:rsid w:val="003E50EB"/>
    <w:rsid w:val="003E516E"/>
    <w:rsid w:val="003E51AA"/>
    <w:rsid w:val="003E5279"/>
    <w:rsid w:val="003E556B"/>
    <w:rsid w:val="003E5580"/>
    <w:rsid w:val="003E5632"/>
    <w:rsid w:val="003E5796"/>
    <w:rsid w:val="003E57C2"/>
    <w:rsid w:val="003E57DF"/>
    <w:rsid w:val="003E5AD1"/>
    <w:rsid w:val="003E5B4D"/>
    <w:rsid w:val="003E5C57"/>
    <w:rsid w:val="003E5D08"/>
    <w:rsid w:val="003E5D93"/>
    <w:rsid w:val="003E5E08"/>
    <w:rsid w:val="003E5FF6"/>
    <w:rsid w:val="003E60BE"/>
    <w:rsid w:val="003E611A"/>
    <w:rsid w:val="003E621F"/>
    <w:rsid w:val="003E6327"/>
    <w:rsid w:val="003E63D6"/>
    <w:rsid w:val="003E654A"/>
    <w:rsid w:val="003E6637"/>
    <w:rsid w:val="003E669F"/>
    <w:rsid w:val="003E67FF"/>
    <w:rsid w:val="003E686E"/>
    <w:rsid w:val="003E689C"/>
    <w:rsid w:val="003E6A25"/>
    <w:rsid w:val="003E6B45"/>
    <w:rsid w:val="003E7058"/>
    <w:rsid w:val="003E713B"/>
    <w:rsid w:val="003E7190"/>
    <w:rsid w:val="003E73BE"/>
    <w:rsid w:val="003E74EC"/>
    <w:rsid w:val="003E751E"/>
    <w:rsid w:val="003E7683"/>
    <w:rsid w:val="003E76D8"/>
    <w:rsid w:val="003E7787"/>
    <w:rsid w:val="003E7849"/>
    <w:rsid w:val="003E78D7"/>
    <w:rsid w:val="003E79DD"/>
    <w:rsid w:val="003E7A1B"/>
    <w:rsid w:val="003E7A78"/>
    <w:rsid w:val="003E7AA7"/>
    <w:rsid w:val="003E7C32"/>
    <w:rsid w:val="003E7CF4"/>
    <w:rsid w:val="003F0022"/>
    <w:rsid w:val="003F0097"/>
    <w:rsid w:val="003F01F9"/>
    <w:rsid w:val="003F044E"/>
    <w:rsid w:val="003F048C"/>
    <w:rsid w:val="003F050C"/>
    <w:rsid w:val="003F0598"/>
    <w:rsid w:val="003F0698"/>
    <w:rsid w:val="003F0707"/>
    <w:rsid w:val="003F0734"/>
    <w:rsid w:val="003F0B36"/>
    <w:rsid w:val="003F0B84"/>
    <w:rsid w:val="003F0CDC"/>
    <w:rsid w:val="003F0D3C"/>
    <w:rsid w:val="003F0DE3"/>
    <w:rsid w:val="003F0EC6"/>
    <w:rsid w:val="003F1061"/>
    <w:rsid w:val="003F10DD"/>
    <w:rsid w:val="003F1258"/>
    <w:rsid w:val="003F141F"/>
    <w:rsid w:val="003F14A9"/>
    <w:rsid w:val="003F14B7"/>
    <w:rsid w:val="003F14FB"/>
    <w:rsid w:val="003F1506"/>
    <w:rsid w:val="003F151A"/>
    <w:rsid w:val="003F1534"/>
    <w:rsid w:val="003F1696"/>
    <w:rsid w:val="003F16DC"/>
    <w:rsid w:val="003F176E"/>
    <w:rsid w:val="003F1916"/>
    <w:rsid w:val="003F19DB"/>
    <w:rsid w:val="003F1ABD"/>
    <w:rsid w:val="003F1B60"/>
    <w:rsid w:val="003F1B6C"/>
    <w:rsid w:val="003F1B8B"/>
    <w:rsid w:val="003F1BB9"/>
    <w:rsid w:val="003F1D10"/>
    <w:rsid w:val="003F1D71"/>
    <w:rsid w:val="003F1DA8"/>
    <w:rsid w:val="003F1DF5"/>
    <w:rsid w:val="003F1EA2"/>
    <w:rsid w:val="003F2164"/>
    <w:rsid w:val="003F223B"/>
    <w:rsid w:val="003F22A6"/>
    <w:rsid w:val="003F2314"/>
    <w:rsid w:val="003F23C9"/>
    <w:rsid w:val="003F23EA"/>
    <w:rsid w:val="003F24E3"/>
    <w:rsid w:val="003F251F"/>
    <w:rsid w:val="003F2694"/>
    <w:rsid w:val="003F26D2"/>
    <w:rsid w:val="003F2868"/>
    <w:rsid w:val="003F28CD"/>
    <w:rsid w:val="003F29F8"/>
    <w:rsid w:val="003F2B35"/>
    <w:rsid w:val="003F2B9A"/>
    <w:rsid w:val="003F2C25"/>
    <w:rsid w:val="003F2CD9"/>
    <w:rsid w:val="003F2D67"/>
    <w:rsid w:val="003F2DF9"/>
    <w:rsid w:val="003F2EB3"/>
    <w:rsid w:val="003F2F87"/>
    <w:rsid w:val="003F2F88"/>
    <w:rsid w:val="003F3083"/>
    <w:rsid w:val="003F3148"/>
    <w:rsid w:val="003F31A9"/>
    <w:rsid w:val="003F324B"/>
    <w:rsid w:val="003F3295"/>
    <w:rsid w:val="003F3426"/>
    <w:rsid w:val="003F34B1"/>
    <w:rsid w:val="003F34FF"/>
    <w:rsid w:val="003F3591"/>
    <w:rsid w:val="003F3623"/>
    <w:rsid w:val="003F36AE"/>
    <w:rsid w:val="003F36F8"/>
    <w:rsid w:val="003F3803"/>
    <w:rsid w:val="003F388B"/>
    <w:rsid w:val="003F3902"/>
    <w:rsid w:val="003F3A9F"/>
    <w:rsid w:val="003F3CBC"/>
    <w:rsid w:val="003F3CDF"/>
    <w:rsid w:val="003F3CF9"/>
    <w:rsid w:val="003F3CFF"/>
    <w:rsid w:val="003F3D0D"/>
    <w:rsid w:val="003F3E91"/>
    <w:rsid w:val="003F3F6E"/>
    <w:rsid w:val="003F3F96"/>
    <w:rsid w:val="003F3FE1"/>
    <w:rsid w:val="003F4094"/>
    <w:rsid w:val="003F41F9"/>
    <w:rsid w:val="003F436A"/>
    <w:rsid w:val="003F43C1"/>
    <w:rsid w:val="003F4424"/>
    <w:rsid w:val="003F4465"/>
    <w:rsid w:val="003F4487"/>
    <w:rsid w:val="003F451D"/>
    <w:rsid w:val="003F45AC"/>
    <w:rsid w:val="003F47BC"/>
    <w:rsid w:val="003F48AB"/>
    <w:rsid w:val="003F48C7"/>
    <w:rsid w:val="003F4C7A"/>
    <w:rsid w:val="003F4CB9"/>
    <w:rsid w:val="003F4D67"/>
    <w:rsid w:val="003F4F71"/>
    <w:rsid w:val="003F4F8F"/>
    <w:rsid w:val="003F5077"/>
    <w:rsid w:val="003F509F"/>
    <w:rsid w:val="003F50E3"/>
    <w:rsid w:val="003F5116"/>
    <w:rsid w:val="003F51B2"/>
    <w:rsid w:val="003F5255"/>
    <w:rsid w:val="003F52B5"/>
    <w:rsid w:val="003F539C"/>
    <w:rsid w:val="003F5403"/>
    <w:rsid w:val="003F5463"/>
    <w:rsid w:val="003F5517"/>
    <w:rsid w:val="003F55D7"/>
    <w:rsid w:val="003F56A9"/>
    <w:rsid w:val="003F56E0"/>
    <w:rsid w:val="003F584F"/>
    <w:rsid w:val="003F5ACA"/>
    <w:rsid w:val="003F5BAD"/>
    <w:rsid w:val="003F5CFB"/>
    <w:rsid w:val="003F5D69"/>
    <w:rsid w:val="003F5D7B"/>
    <w:rsid w:val="003F5E9C"/>
    <w:rsid w:val="003F5EF3"/>
    <w:rsid w:val="003F5F90"/>
    <w:rsid w:val="003F5F9F"/>
    <w:rsid w:val="003F5FC5"/>
    <w:rsid w:val="003F5FF7"/>
    <w:rsid w:val="003F601A"/>
    <w:rsid w:val="003F609F"/>
    <w:rsid w:val="003F61F3"/>
    <w:rsid w:val="003F62EE"/>
    <w:rsid w:val="003F6304"/>
    <w:rsid w:val="003F6328"/>
    <w:rsid w:val="003F63EA"/>
    <w:rsid w:val="003F657C"/>
    <w:rsid w:val="003F65E2"/>
    <w:rsid w:val="003F66AA"/>
    <w:rsid w:val="003F67F3"/>
    <w:rsid w:val="003F6843"/>
    <w:rsid w:val="003F6939"/>
    <w:rsid w:val="003F6948"/>
    <w:rsid w:val="003F6982"/>
    <w:rsid w:val="003F6A8E"/>
    <w:rsid w:val="003F6B3C"/>
    <w:rsid w:val="003F6B3D"/>
    <w:rsid w:val="003F6B72"/>
    <w:rsid w:val="003F6C2D"/>
    <w:rsid w:val="003F6C37"/>
    <w:rsid w:val="003F6D30"/>
    <w:rsid w:val="003F6EF3"/>
    <w:rsid w:val="003F6FC3"/>
    <w:rsid w:val="003F7057"/>
    <w:rsid w:val="003F7144"/>
    <w:rsid w:val="003F7329"/>
    <w:rsid w:val="003F73C5"/>
    <w:rsid w:val="003F748B"/>
    <w:rsid w:val="003F7957"/>
    <w:rsid w:val="003F7A12"/>
    <w:rsid w:val="003F7AB9"/>
    <w:rsid w:val="003F7B10"/>
    <w:rsid w:val="003F7C4A"/>
    <w:rsid w:val="003F7C93"/>
    <w:rsid w:val="003F7CEB"/>
    <w:rsid w:val="003F7F8B"/>
    <w:rsid w:val="003F7FC4"/>
    <w:rsid w:val="003F7FE0"/>
    <w:rsid w:val="00400017"/>
    <w:rsid w:val="0040017C"/>
    <w:rsid w:val="004001E4"/>
    <w:rsid w:val="00400254"/>
    <w:rsid w:val="004002E3"/>
    <w:rsid w:val="004002F2"/>
    <w:rsid w:val="004003A6"/>
    <w:rsid w:val="0040042A"/>
    <w:rsid w:val="0040055C"/>
    <w:rsid w:val="004006EA"/>
    <w:rsid w:val="00400717"/>
    <w:rsid w:val="00400789"/>
    <w:rsid w:val="0040078F"/>
    <w:rsid w:val="0040084A"/>
    <w:rsid w:val="00400854"/>
    <w:rsid w:val="0040095A"/>
    <w:rsid w:val="0040098B"/>
    <w:rsid w:val="00400A2D"/>
    <w:rsid w:val="00400B58"/>
    <w:rsid w:val="00400BF9"/>
    <w:rsid w:val="00400E3E"/>
    <w:rsid w:val="00400E93"/>
    <w:rsid w:val="00400EFF"/>
    <w:rsid w:val="00400F1E"/>
    <w:rsid w:val="00400F45"/>
    <w:rsid w:val="0040106A"/>
    <w:rsid w:val="0040112A"/>
    <w:rsid w:val="00401240"/>
    <w:rsid w:val="004012AF"/>
    <w:rsid w:val="0040138F"/>
    <w:rsid w:val="00401502"/>
    <w:rsid w:val="00401528"/>
    <w:rsid w:val="00401548"/>
    <w:rsid w:val="0040154E"/>
    <w:rsid w:val="00401ACC"/>
    <w:rsid w:val="00401AF0"/>
    <w:rsid w:val="00401B56"/>
    <w:rsid w:val="00401B7C"/>
    <w:rsid w:val="00401C66"/>
    <w:rsid w:val="00401C83"/>
    <w:rsid w:val="00401CF4"/>
    <w:rsid w:val="00401D82"/>
    <w:rsid w:val="00401D9C"/>
    <w:rsid w:val="00401E92"/>
    <w:rsid w:val="00401FA3"/>
    <w:rsid w:val="00401FB2"/>
    <w:rsid w:val="00402008"/>
    <w:rsid w:val="0040201E"/>
    <w:rsid w:val="00402154"/>
    <w:rsid w:val="00402167"/>
    <w:rsid w:val="0040220D"/>
    <w:rsid w:val="00402225"/>
    <w:rsid w:val="0040222A"/>
    <w:rsid w:val="004022B0"/>
    <w:rsid w:val="00402497"/>
    <w:rsid w:val="00402532"/>
    <w:rsid w:val="00402638"/>
    <w:rsid w:val="00402753"/>
    <w:rsid w:val="0040297A"/>
    <w:rsid w:val="004029BC"/>
    <w:rsid w:val="00402A7E"/>
    <w:rsid w:val="00402AF7"/>
    <w:rsid w:val="00402BAF"/>
    <w:rsid w:val="00402CF8"/>
    <w:rsid w:val="00403032"/>
    <w:rsid w:val="00403056"/>
    <w:rsid w:val="00403121"/>
    <w:rsid w:val="004031C4"/>
    <w:rsid w:val="0040320E"/>
    <w:rsid w:val="00403276"/>
    <w:rsid w:val="00403307"/>
    <w:rsid w:val="00403378"/>
    <w:rsid w:val="00403495"/>
    <w:rsid w:val="004034DC"/>
    <w:rsid w:val="00403513"/>
    <w:rsid w:val="00403628"/>
    <w:rsid w:val="0040362B"/>
    <w:rsid w:val="00403688"/>
    <w:rsid w:val="0040383C"/>
    <w:rsid w:val="00403879"/>
    <w:rsid w:val="0040388F"/>
    <w:rsid w:val="0040390F"/>
    <w:rsid w:val="004039AC"/>
    <w:rsid w:val="00403A78"/>
    <w:rsid w:val="00403AF3"/>
    <w:rsid w:val="00403B47"/>
    <w:rsid w:val="00403B88"/>
    <w:rsid w:val="00403C24"/>
    <w:rsid w:val="00403C47"/>
    <w:rsid w:val="00403C70"/>
    <w:rsid w:val="00403D0B"/>
    <w:rsid w:val="00403DB1"/>
    <w:rsid w:val="00403DF0"/>
    <w:rsid w:val="00403E7C"/>
    <w:rsid w:val="00403E99"/>
    <w:rsid w:val="00403F98"/>
    <w:rsid w:val="00404004"/>
    <w:rsid w:val="00404090"/>
    <w:rsid w:val="00404144"/>
    <w:rsid w:val="0040419B"/>
    <w:rsid w:val="004042CB"/>
    <w:rsid w:val="00404341"/>
    <w:rsid w:val="00404541"/>
    <w:rsid w:val="0040458B"/>
    <w:rsid w:val="0040467C"/>
    <w:rsid w:val="004046DC"/>
    <w:rsid w:val="004047D3"/>
    <w:rsid w:val="00404808"/>
    <w:rsid w:val="00404904"/>
    <w:rsid w:val="00404945"/>
    <w:rsid w:val="0040494E"/>
    <w:rsid w:val="00404952"/>
    <w:rsid w:val="00404A6E"/>
    <w:rsid w:val="00404AA2"/>
    <w:rsid w:val="00404B5D"/>
    <w:rsid w:val="00404BA3"/>
    <w:rsid w:val="00404C1D"/>
    <w:rsid w:val="00404D1B"/>
    <w:rsid w:val="00404E3E"/>
    <w:rsid w:val="00404F8A"/>
    <w:rsid w:val="00405149"/>
    <w:rsid w:val="004051AC"/>
    <w:rsid w:val="0040526D"/>
    <w:rsid w:val="004052A4"/>
    <w:rsid w:val="00405308"/>
    <w:rsid w:val="0040557D"/>
    <w:rsid w:val="004055C1"/>
    <w:rsid w:val="0040565F"/>
    <w:rsid w:val="004059E6"/>
    <w:rsid w:val="00405A65"/>
    <w:rsid w:val="00405A75"/>
    <w:rsid w:val="00405B87"/>
    <w:rsid w:val="00405B9D"/>
    <w:rsid w:val="00405C7F"/>
    <w:rsid w:val="00405CE2"/>
    <w:rsid w:val="00405D2C"/>
    <w:rsid w:val="00405DFA"/>
    <w:rsid w:val="00405E36"/>
    <w:rsid w:val="00405E37"/>
    <w:rsid w:val="00406012"/>
    <w:rsid w:val="00406032"/>
    <w:rsid w:val="004060E1"/>
    <w:rsid w:val="00406144"/>
    <w:rsid w:val="00406293"/>
    <w:rsid w:val="00406294"/>
    <w:rsid w:val="00406327"/>
    <w:rsid w:val="004063A5"/>
    <w:rsid w:val="0040648A"/>
    <w:rsid w:val="004064E3"/>
    <w:rsid w:val="00406551"/>
    <w:rsid w:val="004066C9"/>
    <w:rsid w:val="004066E7"/>
    <w:rsid w:val="0040670D"/>
    <w:rsid w:val="004067C4"/>
    <w:rsid w:val="00406805"/>
    <w:rsid w:val="00406827"/>
    <w:rsid w:val="00406944"/>
    <w:rsid w:val="00406A38"/>
    <w:rsid w:val="00406CEA"/>
    <w:rsid w:val="00406E74"/>
    <w:rsid w:val="00407021"/>
    <w:rsid w:val="004070D4"/>
    <w:rsid w:val="00407224"/>
    <w:rsid w:val="004072B0"/>
    <w:rsid w:val="0040733F"/>
    <w:rsid w:val="004073A8"/>
    <w:rsid w:val="004073B5"/>
    <w:rsid w:val="0040743B"/>
    <w:rsid w:val="004074B2"/>
    <w:rsid w:val="004075DA"/>
    <w:rsid w:val="0040777D"/>
    <w:rsid w:val="0040781B"/>
    <w:rsid w:val="0040781D"/>
    <w:rsid w:val="00407889"/>
    <w:rsid w:val="0040791E"/>
    <w:rsid w:val="004079B0"/>
    <w:rsid w:val="00407AFB"/>
    <w:rsid w:val="00407B89"/>
    <w:rsid w:val="00407CAE"/>
    <w:rsid w:val="00407CE2"/>
    <w:rsid w:val="00407D77"/>
    <w:rsid w:val="00407DB9"/>
    <w:rsid w:val="00407E05"/>
    <w:rsid w:val="00407E71"/>
    <w:rsid w:val="00407FA8"/>
    <w:rsid w:val="00410069"/>
    <w:rsid w:val="004101CE"/>
    <w:rsid w:val="0041021C"/>
    <w:rsid w:val="0041028F"/>
    <w:rsid w:val="00410541"/>
    <w:rsid w:val="004105D5"/>
    <w:rsid w:val="00410663"/>
    <w:rsid w:val="0041068F"/>
    <w:rsid w:val="004108C3"/>
    <w:rsid w:val="00410949"/>
    <w:rsid w:val="00410994"/>
    <w:rsid w:val="00410B71"/>
    <w:rsid w:val="00410C84"/>
    <w:rsid w:val="00410CBB"/>
    <w:rsid w:val="00411144"/>
    <w:rsid w:val="0041114B"/>
    <w:rsid w:val="0041118C"/>
    <w:rsid w:val="004112AC"/>
    <w:rsid w:val="004112DF"/>
    <w:rsid w:val="00411493"/>
    <w:rsid w:val="004114D8"/>
    <w:rsid w:val="00411548"/>
    <w:rsid w:val="00411591"/>
    <w:rsid w:val="00411621"/>
    <w:rsid w:val="00411631"/>
    <w:rsid w:val="0041166E"/>
    <w:rsid w:val="004116E8"/>
    <w:rsid w:val="00411796"/>
    <w:rsid w:val="004117B8"/>
    <w:rsid w:val="00411915"/>
    <w:rsid w:val="00411A45"/>
    <w:rsid w:val="00411A9C"/>
    <w:rsid w:val="00411B46"/>
    <w:rsid w:val="00411B5C"/>
    <w:rsid w:val="00411B9A"/>
    <w:rsid w:val="00411C49"/>
    <w:rsid w:val="00411E5B"/>
    <w:rsid w:val="00411E8B"/>
    <w:rsid w:val="00411EDE"/>
    <w:rsid w:val="00411F6C"/>
    <w:rsid w:val="00412177"/>
    <w:rsid w:val="004121AB"/>
    <w:rsid w:val="004122CE"/>
    <w:rsid w:val="00412343"/>
    <w:rsid w:val="004125C1"/>
    <w:rsid w:val="004126D7"/>
    <w:rsid w:val="00412AA8"/>
    <w:rsid w:val="00412AC6"/>
    <w:rsid w:val="00412CF8"/>
    <w:rsid w:val="00412D98"/>
    <w:rsid w:val="00412F25"/>
    <w:rsid w:val="00412F33"/>
    <w:rsid w:val="00413170"/>
    <w:rsid w:val="00413173"/>
    <w:rsid w:val="004131E7"/>
    <w:rsid w:val="0041326F"/>
    <w:rsid w:val="00413285"/>
    <w:rsid w:val="00413324"/>
    <w:rsid w:val="0041338C"/>
    <w:rsid w:val="004135C0"/>
    <w:rsid w:val="004136B8"/>
    <w:rsid w:val="00413713"/>
    <w:rsid w:val="00413720"/>
    <w:rsid w:val="00413793"/>
    <w:rsid w:val="004137E3"/>
    <w:rsid w:val="00413846"/>
    <w:rsid w:val="00413893"/>
    <w:rsid w:val="00413A19"/>
    <w:rsid w:val="00413AED"/>
    <w:rsid w:val="00413C38"/>
    <w:rsid w:val="00413D48"/>
    <w:rsid w:val="00413F2C"/>
    <w:rsid w:val="00414243"/>
    <w:rsid w:val="004143BE"/>
    <w:rsid w:val="0041445C"/>
    <w:rsid w:val="0041448E"/>
    <w:rsid w:val="004144FD"/>
    <w:rsid w:val="00414540"/>
    <w:rsid w:val="00414549"/>
    <w:rsid w:val="00414575"/>
    <w:rsid w:val="004145D5"/>
    <w:rsid w:val="00414601"/>
    <w:rsid w:val="0041460C"/>
    <w:rsid w:val="0041468C"/>
    <w:rsid w:val="004146EB"/>
    <w:rsid w:val="00414787"/>
    <w:rsid w:val="0041482D"/>
    <w:rsid w:val="00414A55"/>
    <w:rsid w:val="00414A7D"/>
    <w:rsid w:val="00414ADF"/>
    <w:rsid w:val="00414C61"/>
    <w:rsid w:val="00414DC4"/>
    <w:rsid w:val="00414DCC"/>
    <w:rsid w:val="00414E95"/>
    <w:rsid w:val="00415023"/>
    <w:rsid w:val="0041522C"/>
    <w:rsid w:val="0041523A"/>
    <w:rsid w:val="00415284"/>
    <w:rsid w:val="004152FA"/>
    <w:rsid w:val="00415527"/>
    <w:rsid w:val="00415799"/>
    <w:rsid w:val="004157F7"/>
    <w:rsid w:val="004158D8"/>
    <w:rsid w:val="004158ED"/>
    <w:rsid w:val="004159D9"/>
    <w:rsid w:val="00415B93"/>
    <w:rsid w:val="00415BF3"/>
    <w:rsid w:val="00415DB6"/>
    <w:rsid w:val="00415F2C"/>
    <w:rsid w:val="00415F4C"/>
    <w:rsid w:val="00415F56"/>
    <w:rsid w:val="004161D1"/>
    <w:rsid w:val="004162CE"/>
    <w:rsid w:val="004162F9"/>
    <w:rsid w:val="00416380"/>
    <w:rsid w:val="00416384"/>
    <w:rsid w:val="0041665C"/>
    <w:rsid w:val="00416817"/>
    <w:rsid w:val="00416876"/>
    <w:rsid w:val="00416C03"/>
    <w:rsid w:val="00416C3E"/>
    <w:rsid w:val="00416CEF"/>
    <w:rsid w:val="00416D36"/>
    <w:rsid w:val="00416E8B"/>
    <w:rsid w:val="00416EBC"/>
    <w:rsid w:val="00416F1E"/>
    <w:rsid w:val="00417088"/>
    <w:rsid w:val="004170E5"/>
    <w:rsid w:val="004171CC"/>
    <w:rsid w:val="00417237"/>
    <w:rsid w:val="0041726B"/>
    <w:rsid w:val="0041761C"/>
    <w:rsid w:val="00417620"/>
    <w:rsid w:val="00417647"/>
    <w:rsid w:val="0041765E"/>
    <w:rsid w:val="004176E1"/>
    <w:rsid w:val="00417756"/>
    <w:rsid w:val="004178A1"/>
    <w:rsid w:val="00417A41"/>
    <w:rsid w:val="00417CC3"/>
    <w:rsid w:val="004200AB"/>
    <w:rsid w:val="004200D5"/>
    <w:rsid w:val="004203D7"/>
    <w:rsid w:val="0042040F"/>
    <w:rsid w:val="004204B5"/>
    <w:rsid w:val="0042070E"/>
    <w:rsid w:val="0042078C"/>
    <w:rsid w:val="00420809"/>
    <w:rsid w:val="004208C5"/>
    <w:rsid w:val="0042090B"/>
    <w:rsid w:val="0042090F"/>
    <w:rsid w:val="0042097E"/>
    <w:rsid w:val="004209EA"/>
    <w:rsid w:val="00420B8E"/>
    <w:rsid w:val="00420D46"/>
    <w:rsid w:val="00420E67"/>
    <w:rsid w:val="00420F0E"/>
    <w:rsid w:val="00420F58"/>
    <w:rsid w:val="0042110D"/>
    <w:rsid w:val="0042114D"/>
    <w:rsid w:val="00421191"/>
    <w:rsid w:val="0042124E"/>
    <w:rsid w:val="004212C3"/>
    <w:rsid w:val="004213F7"/>
    <w:rsid w:val="00421598"/>
    <w:rsid w:val="004216FC"/>
    <w:rsid w:val="00421902"/>
    <w:rsid w:val="00421905"/>
    <w:rsid w:val="00421B39"/>
    <w:rsid w:val="00421C9A"/>
    <w:rsid w:val="00421D2E"/>
    <w:rsid w:val="00421D82"/>
    <w:rsid w:val="00421FF6"/>
    <w:rsid w:val="00422080"/>
    <w:rsid w:val="0042208D"/>
    <w:rsid w:val="004220EC"/>
    <w:rsid w:val="004221CB"/>
    <w:rsid w:val="0042222A"/>
    <w:rsid w:val="00422254"/>
    <w:rsid w:val="0042227C"/>
    <w:rsid w:val="004222E1"/>
    <w:rsid w:val="0042235F"/>
    <w:rsid w:val="00422511"/>
    <w:rsid w:val="0042256F"/>
    <w:rsid w:val="004225EB"/>
    <w:rsid w:val="0042273E"/>
    <w:rsid w:val="00422805"/>
    <w:rsid w:val="0042299E"/>
    <w:rsid w:val="00422A0B"/>
    <w:rsid w:val="00422D8E"/>
    <w:rsid w:val="00422DF8"/>
    <w:rsid w:val="00422E8A"/>
    <w:rsid w:val="00422EA7"/>
    <w:rsid w:val="00422F63"/>
    <w:rsid w:val="0042312A"/>
    <w:rsid w:val="0042340E"/>
    <w:rsid w:val="00423475"/>
    <w:rsid w:val="0042347F"/>
    <w:rsid w:val="004235D7"/>
    <w:rsid w:val="00423794"/>
    <w:rsid w:val="00423817"/>
    <w:rsid w:val="004238D9"/>
    <w:rsid w:val="00423900"/>
    <w:rsid w:val="00423986"/>
    <w:rsid w:val="004239FD"/>
    <w:rsid w:val="00423A23"/>
    <w:rsid w:val="00423AC3"/>
    <w:rsid w:val="00423D1D"/>
    <w:rsid w:val="00423E16"/>
    <w:rsid w:val="00423F62"/>
    <w:rsid w:val="00423FBE"/>
    <w:rsid w:val="00424549"/>
    <w:rsid w:val="004245AE"/>
    <w:rsid w:val="004245F1"/>
    <w:rsid w:val="0042463F"/>
    <w:rsid w:val="0042468C"/>
    <w:rsid w:val="004247FA"/>
    <w:rsid w:val="00424874"/>
    <w:rsid w:val="00424A25"/>
    <w:rsid w:val="00424E75"/>
    <w:rsid w:val="00425113"/>
    <w:rsid w:val="00425262"/>
    <w:rsid w:val="004253EA"/>
    <w:rsid w:val="004254B7"/>
    <w:rsid w:val="00425569"/>
    <w:rsid w:val="00425853"/>
    <w:rsid w:val="0042589E"/>
    <w:rsid w:val="0042590A"/>
    <w:rsid w:val="004259C7"/>
    <w:rsid w:val="00425A32"/>
    <w:rsid w:val="00425ADE"/>
    <w:rsid w:val="00425B02"/>
    <w:rsid w:val="00425B63"/>
    <w:rsid w:val="00425BA2"/>
    <w:rsid w:val="00425DAC"/>
    <w:rsid w:val="00425DC4"/>
    <w:rsid w:val="00425DFD"/>
    <w:rsid w:val="00425EC7"/>
    <w:rsid w:val="00425F05"/>
    <w:rsid w:val="00425F12"/>
    <w:rsid w:val="00425FB9"/>
    <w:rsid w:val="004260E7"/>
    <w:rsid w:val="00426136"/>
    <w:rsid w:val="0042618F"/>
    <w:rsid w:val="004261C4"/>
    <w:rsid w:val="00426237"/>
    <w:rsid w:val="00426326"/>
    <w:rsid w:val="00426478"/>
    <w:rsid w:val="004265D4"/>
    <w:rsid w:val="004267FC"/>
    <w:rsid w:val="0042682C"/>
    <w:rsid w:val="004268F0"/>
    <w:rsid w:val="004269B5"/>
    <w:rsid w:val="004269C1"/>
    <w:rsid w:val="00426A00"/>
    <w:rsid w:val="00426AA7"/>
    <w:rsid w:val="00426AE7"/>
    <w:rsid w:val="00426F6C"/>
    <w:rsid w:val="0042707A"/>
    <w:rsid w:val="004270E0"/>
    <w:rsid w:val="0042719D"/>
    <w:rsid w:val="00427349"/>
    <w:rsid w:val="00427350"/>
    <w:rsid w:val="004273C3"/>
    <w:rsid w:val="004273EE"/>
    <w:rsid w:val="004275A0"/>
    <w:rsid w:val="004276AB"/>
    <w:rsid w:val="0042773E"/>
    <w:rsid w:val="004277B4"/>
    <w:rsid w:val="004277EB"/>
    <w:rsid w:val="00427913"/>
    <w:rsid w:val="00427AA0"/>
    <w:rsid w:val="00427D66"/>
    <w:rsid w:val="00427E3B"/>
    <w:rsid w:val="00427F0C"/>
    <w:rsid w:val="00427F43"/>
    <w:rsid w:val="00427FD4"/>
    <w:rsid w:val="0043012E"/>
    <w:rsid w:val="004302BC"/>
    <w:rsid w:val="00430451"/>
    <w:rsid w:val="0043046B"/>
    <w:rsid w:val="00430522"/>
    <w:rsid w:val="0043060C"/>
    <w:rsid w:val="00430639"/>
    <w:rsid w:val="004306D8"/>
    <w:rsid w:val="00430723"/>
    <w:rsid w:val="004307C0"/>
    <w:rsid w:val="00430820"/>
    <w:rsid w:val="004308E3"/>
    <w:rsid w:val="004309B3"/>
    <w:rsid w:val="004309F5"/>
    <w:rsid w:val="00430A3C"/>
    <w:rsid w:val="00430B30"/>
    <w:rsid w:val="00430BAD"/>
    <w:rsid w:val="00430C5A"/>
    <w:rsid w:val="00430DD5"/>
    <w:rsid w:val="00430F3C"/>
    <w:rsid w:val="00430FC2"/>
    <w:rsid w:val="00431092"/>
    <w:rsid w:val="00431136"/>
    <w:rsid w:val="004312AA"/>
    <w:rsid w:val="004312D2"/>
    <w:rsid w:val="004312F5"/>
    <w:rsid w:val="0043149F"/>
    <w:rsid w:val="00431505"/>
    <w:rsid w:val="0043150C"/>
    <w:rsid w:val="0043183B"/>
    <w:rsid w:val="00431856"/>
    <w:rsid w:val="0043187F"/>
    <w:rsid w:val="00431954"/>
    <w:rsid w:val="004319B9"/>
    <w:rsid w:val="00431A75"/>
    <w:rsid w:val="00431BA1"/>
    <w:rsid w:val="00431E0D"/>
    <w:rsid w:val="00431F41"/>
    <w:rsid w:val="00431FE5"/>
    <w:rsid w:val="00432010"/>
    <w:rsid w:val="00432401"/>
    <w:rsid w:val="0043260C"/>
    <w:rsid w:val="00432610"/>
    <w:rsid w:val="004326BB"/>
    <w:rsid w:val="004327B5"/>
    <w:rsid w:val="004327D3"/>
    <w:rsid w:val="004327E1"/>
    <w:rsid w:val="0043288A"/>
    <w:rsid w:val="00432A86"/>
    <w:rsid w:val="00432B13"/>
    <w:rsid w:val="00432C06"/>
    <w:rsid w:val="00432C7B"/>
    <w:rsid w:val="00432D8B"/>
    <w:rsid w:val="00432DC4"/>
    <w:rsid w:val="00432DCA"/>
    <w:rsid w:val="00432E4A"/>
    <w:rsid w:val="00432F1D"/>
    <w:rsid w:val="00432FAA"/>
    <w:rsid w:val="00433010"/>
    <w:rsid w:val="00433170"/>
    <w:rsid w:val="004332E6"/>
    <w:rsid w:val="004333EA"/>
    <w:rsid w:val="00433463"/>
    <w:rsid w:val="004334E2"/>
    <w:rsid w:val="00433520"/>
    <w:rsid w:val="00433654"/>
    <w:rsid w:val="0043365F"/>
    <w:rsid w:val="0043371B"/>
    <w:rsid w:val="0043372A"/>
    <w:rsid w:val="004337C9"/>
    <w:rsid w:val="00433942"/>
    <w:rsid w:val="0043394B"/>
    <w:rsid w:val="00433A6C"/>
    <w:rsid w:val="00433B54"/>
    <w:rsid w:val="00433BFB"/>
    <w:rsid w:val="00433C06"/>
    <w:rsid w:val="00433C5F"/>
    <w:rsid w:val="00433C9E"/>
    <w:rsid w:val="00433D1C"/>
    <w:rsid w:val="00433DC5"/>
    <w:rsid w:val="00433E1C"/>
    <w:rsid w:val="00433E30"/>
    <w:rsid w:val="00433E7A"/>
    <w:rsid w:val="00434137"/>
    <w:rsid w:val="00434149"/>
    <w:rsid w:val="00434294"/>
    <w:rsid w:val="00434479"/>
    <w:rsid w:val="00434524"/>
    <w:rsid w:val="00434611"/>
    <w:rsid w:val="004346B2"/>
    <w:rsid w:val="00434956"/>
    <w:rsid w:val="00434A2E"/>
    <w:rsid w:val="00434A72"/>
    <w:rsid w:val="00434AD2"/>
    <w:rsid w:val="00434C6B"/>
    <w:rsid w:val="00434DC3"/>
    <w:rsid w:val="00434E6A"/>
    <w:rsid w:val="00434F63"/>
    <w:rsid w:val="00434FE7"/>
    <w:rsid w:val="00434FEE"/>
    <w:rsid w:val="00435082"/>
    <w:rsid w:val="00435301"/>
    <w:rsid w:val="00435329"/>
    <w:rsid w:val="00435368"/>
    <w:rsid w:val="00435603"/>
    <w:rsid w:val="00435678"/>
    <w:rsid w:val="004356A4"/>
    <w:rsid w:val="00435769"/>
    <w:rsid w:val="0043576A"/>
    <w:rsid w:val="00435773"/>
    <w:rsid w:val="004357C6"/>
    <w:rsid w:val="00435866"/>
    <w:rsid w:val="0043598C"/>
    <w:rsid w:val="004359B9"/>
    <w:rsid w:val="004359D3"/>
    <w:rsid w:val="00435A9E"/>
    <w:rsid w:val="00435C29"/>
    <w:rsid w:val="00435E17"/>
    <w:rsid w:val="00435EA5"/>
    <w:rsid w:val="004360A1"/>
    <w:rsid w:val="004360DF"/>
    <w:rsid w:val="004362BE"/>
    <w:rsid w:val="004363D4"/>
    <w:rsid w:val="00436402"/>
    <w:rsid w:val="004364E6"/>
    <w:rsid w:val="00436573"/>
    <w:rsid w:val="00436593"/>
    <w:rsid w:val="004365C6"/>
    <w:rsid w:val="00436718"/>
    <w:rsid w:val="00436779"/>
    <w:rsid w:val="00436791"/>
    <w:rsid w:val="004367E5"/>
    <w:rsid w:val="00436867"/>
    <w:rsid w:val="004368AA"/>
    <w:rsid w:val="00436905"/>
    <w:rsid w:val="00436946"/>
    <w:rsid w:val="00436A0B"/>
    <w:rsid w:val="00436AA6"/>
    <w:rsid w:val="00436BF4"/>
    <w:rsid w:val="00436C66"/>
    <w:rsid w:val="00436C70"/>
    <w:rsid w:val="00436CB7"/>
    <w:rsid w:val="0043710F"/>
    <w:rsid w:val="004372AA"/>
    <w:rsid w:val="004372B1"/>
    <w:rsid w:val="00437326"/>
    <w:rsid w:val="0043745E"/>
    <w:rsid w:val="004374D4"/>
    <w:rsid w:val="00437711"/>
    <w:rsid w:val="004379C6"/>
    <w:rsid w:val="00437A96"/>
    <w:rsid w:val="00437AAA"/>
    <w:rsid w:val="00437C1F"/>
    <w:rsid w:val="00437CC5"/>
    <w:rsid w:val="00437D22"/>
    <w:rsid w:val="00437D34"/>
    <w:rsid w:val="00437E72"/>
    <w:rsid w:val="00437F1D"/>
    <w:rsid w:val="004401B2"/>
    <w:rsid w:val="004401D6"/>
    <w:rsid w:val="004401FA"/>
    <w:rsid w:val="00440206"/>
    <w:rsid w:val="0044020D"/>
    <w:rsid w:val="00440398"/>
    <w:rsid w:val="0044057C"/>
    <w:rsid w:val="00440751"/>
    <w:rsid w:val="0044076D"/>
    <w:rsid w:val="004407D0"/>
    <w:rsid w:val="0044082A"/>
    <w:rsid w:val="004408A7"/>
    <w:rsid w:val="00440982"/>
    <w:rsid w:val="00440DE5"/>
    <w:rsid w:val="00440E1E"/>
    <w:rsid w:val="0044100E"/>
    <w:rsid w:val="00441030"/>
    <w:rsid w:val="00441042"/>
    <w:rsid w:val="0044108E"/>
    <w:rsid w:val="00441097"/>
    <w:rsid w:val="004410A8"/>
    <w:rsid w:val="00441198"/>
    <w:rsid w:val="00441222"/>
    <w:rsid w:val="00441268"/>
    <w:rsid w:val="00441304"/>
    <w:rsid w:val="004413DF"/>
    <w:rsid w:val="004413F2"/>
    <w:rsid w:val="004414C0"/>
    <w:rsid w:val="004416F5"/>
    <w:rsid w:val="004418D6"/>
    <w:rsid w:val="00441995"/>
    <w:rsid w:val="004419B5"/>
    <w:rsid w:val="00441A18"/>
    <w:rsid w:val="00441B8F"/>
    <w:rsid w:val="00441BC8"/>
    <w:rsid w:val="00441BD9"/>
    <w:rsid w:val="00441CE9"/>
    <w:rsid w:val="0044203E"/>
    <w:rsid w:val="00442112"/>
    <w:rsid w:val="004421BF"/>
    <w:rsid w:val="00442225"/>
    <w:rsid w:val="00442323"/>
    <w:rsid w:val="00442668"/>
    <w:rsid w:val="004428E2"/>
    <w:rsid w:val="004428F7"/>
    <w:rsid w:val="00442962"/>
    <w:rsid w:val="004429BB"/>
    <w:rsid w:val="00442A12"/>
    <w:rsid w:val="00442BE1"/>
    <w:rsid w:val="00442C6D"/>
    <w:rsid w:val="00442CBA"/>
    <w:rsid w:val="00442EDB"/>
    <w:rsid w:val="004430F3"/>
    <w:rsid w:val="00443110"/>
    <w:rsid w:val="00443299"/>
    <w:rsid w:val="004432C6"/>
    <w:rsid w:val="004432D6"/>
    <w:rsid w:val="004433D6"/>
    <w:rsid w:val="00443502"/>
    <w:rsid w:val="004435CA"/>
    <w:rsid w:val="00443683"/>
    <w:rsid w:val="004438E7"/>
    <w:rsid w:val="00443A49"/>
    <w:rsid w:val="00443A89"/>
    <w:rsid w:val="00443B7A"/>
    <w:rsid w:val="00443D68"/>
    <w:rsid w:val="00443F7A"/>
    <w:rsid w:val="00444025"/>
    <w:rsid w:val="0044407A"/>
    <w:rsid w:val="004440ED"/>
    <w:rsid w:val="0044428D"/>
    <w:rsid w:val="00444362"/>
    <w:rsid w:val="004444B4"/>
    <w:rsid w:val="00444582"/>
    <w:rsid w:val="00444639"/>
    <w:rsid w:val="004446FA"/>
    <w:rsid w:val="00444716"/>
    <w:rsid w:val="0044474F"/>
    <w:rsid w:val="004447B9"/>
    <w:rsid w:val="0044485B"/>
    <w:rsid w:val="004448A4"/>
    <w:rsid w:val="004448BD"/>
    <w:rsid w:val="004449C3"/>
    <w:rsid w:val="00444AC7"/>
    <w:rsid w:val="00444B09"/>
    <w:rsid w:val="00444B75"/>
    <w:rsid w:val="00444BCE"/>
    <w:rsid w:val="00444C13"/>
    <w:rsid w:val="00444D22"/>
    <w:rsid w:val="00444D84"/>
    <w:rsid w:val="00444EE9"/>
    <w:rsid w:val="00444F07"/>
    <w:rsid w:val="00444F14"/>
    <w:rsid w:val="00444F44"/>
    <w:rsid w:val="0044509B"/>
    <w:rsid w:val="004450A6"/>
    <w:rsid w:val="004452F2"/>
    <w:rsid w:val="00445336"/>
    <w:rsid w:val="00445486"/>
    <w:rsid w:val="00445554"/>
    <w:rsid w:val="00445560"/>
    <w:rsid w:val="0044587D"/>
    <w:rsid w:val="004458F9"/>
    <w:rsid w:val="00445913"/>
    <w:rsid w:val="00445B7F"/>
    <w:rsid w:val="00445BCE"/>
    <w:rsid w:val="00445D22"/>
    <w:rsid w:val="00445D34"/>
    <w:rsid w:val="00445E09"/>
    <w:rsid w:val="00445ED1"/>
    <w:rsid w:val="00445F2C"/>
    <w:rsid w:val="00446483"/>
    <w:rsid w:val="004464CC"/>
    <w:rsid w:val="00446502"/>
    <w:rsid w:val="0044654B"/>
    <w:rsid w:val="0044661D"/>
    <w:rsid w:val="004466AE"/>
    <w:rsid w:val="0044677D"/>
    <w:rsid w:val="00446797"/>
    <w:rsid w:val="004467DE"/>
    <w:rsid w:val="00446979"/>
    <w:rsid w:val="0044697F"/>
    <w:rsid w:val="004469B3"/>
    <w:rsid w:val="00446A6B"/>
    <w:rsid w:val="00446B51"/>
    <w:rsid w:val="00446D3D"/>
    <w:rsid w:val="0044700E"/>
    <w:rsid w:val="004471FA"/>
    <w:rsid w:val="0044735D"/>
    <w:rsid w:val="00447439"/>
    <w:rsid w:val="0044752E"/>
    <w:rsid w:val="004476B5"/>
    <w:rsid w:val="00447BC7"/>
    <w:rsid w:val="00447C43"/>
    <w:rsid w:val="00447CB9"/>
    <w:rsid w:val="00447DC4"/>
    <w:rsid w:val="00447E19"/>
    <w:rsid w:val="00447E7D"/>
    <w:rsid w:val="00447FC1"/>
    <w:rsid w:val="004502AA"/>
    <w:rsid w:val="004505BC"/>
    <w:rsid w:val="00450606"/>
    <w:rsid w:val="00450669"/>
    <w:rsid w:val="0045067C"/>
    <w:rsid w:val="004506C2"/>
    <w:rsid w:val="00450801"/>
    <w:rsid w:val="004509B3"/>
    <w:rsid w:val="00450A5D"/>
    <w:rsid w:val="00450A63"/>
    <w:rsid w:val="00450ACE"/>
    <w:rsid w:val="00450C18"/>
    <w:rsid w:val="00450DE2"/>
    <w:rsid w:val="00450E20"/>
    <w:rsid w:val="00450E8D"/>
    <w:rsid w:val="00450F04"/>
    <w:rsid w:val="00450F2C"/>
    <w:rsid w:val="00450F36"/>
    <w:rsid w:val="00450F44"/>
    <w:rsid w:val="0045100B"/>
    <w:rsid w:val="00451030"/>
    <w:rsid w:val="0045103C"/>
    <w:rsid w:val="0045107F"/>
    <w:rsid w:val="0045119E"/>
    <w:rsid w:val="004511A7"/>
    <w:rsid w:val="00451281"/>
    <w:rsid w:val="004512E8"/>
    <w:rsid w:val="00451342"/>
    <w:rsid w:val="00451583"/>
    <w:rsid w:val="0045159C"/>
    <w:rsid w:val="00451723"/>
    <w:rsid w:val="00451743"/>
    <w:rsid w:val="00451787"/>
    <w:rsid w:val="004517AA"/>
    <w:rsid w:val="004517BD"/>
    <w:rsid w:val="00451811"/>
    <w:rsid w:val="00451878"/>
    <w:rsid w:val="0045198D"/>
    <w:rsid w:val="004519EE"/>
    <w:rsid w:val="00451C01"/>
    <w:rsid w:val="00451C3D"/>
    <w:rsid w:val="00451F5C"/>
    <w:rsid w:val="00451FA8"/>
    <w:rsid w:val="00452256"/>
    <w:rsid w:val="004522CF"/>
    <w:rsid w:val="004523DD"/>
    <w:rsid w:val="0045258C"/>
    <w:rsid w:val="004525ED"/>
    <w:rsid w:val="004526AE"/>
    <w:rsid w:val="0045273D"/>
    <w:rsid w:val="00452791"/>
    <w:rsid w:val="0045280C"/>
    <w:rsid w:val="00452836"/>
    <w:rsid w:val="0045286F"/>
    <w:rsid w:val="00452912"/>
    <w:rsid w:val="00452A40"/>
    <w:rsid w:val="00452AA7"/>
    <w:rsid w:val="00452AAE"/>
    <w:rsid w:val="00452B52"/>
    <w:rsid w:val="00452B9F"/>
    <w:rsid w:val="00452C6E"/>
    <w:rsid w:val="00452D7A"/>
    <w:rsid w:val="00452D96"/>
    <w:rsid w:val="00452F7E"/>
    <w:rsid w:val="00452F82"/>
    <w:rsid w:val="0045303C"/>
    <w:rsid w:val="004531E9"/>
    <w:rsid w:val="00453274"/>
    <w:rsid w:val="004532B3"/>
    <w:rsid w:val="00453477"/>
    <w:rsid w:val="0045358E"/>
    <w:rsid w:val="00453686"/>
    <w:rsid w:val="004536D2"/>
    <w:rsid w:val="0045388E"/>
    <w:rsid w:val="004538A9"/>
    <w:rsid w:val="004538B1"/>
    <w:rsid w:val="00453912"/>
    <w:rsid w:val="00453948"/>
    <w:rsid w:val="00453B46"/>
    <w:rsid w:val="00453B7A"/>
    <w:rsid w:val="00453C21"/>
    <w:rsid w:val="00453E31"/>
    <w:rsid w:val="0045406A"/>
    <w:rsid w:val="0045408E"/>
    <w:rsid w:val="00454126"/>
    <w:rsid w:val="00454185"/>
    <w:rsid w:val="004541EF"/>
    <w:rsid w:val="00454302"/>
    <w:rsid w:val="00454375"/>
    <w:rsid w:val="00454377"/>
    <w:rsid w:val="004543A0"/>
    <w:rsid w:val="004543D9"/>
    <w:rsid w:val="00454673"/>
    <w:rsid w:val="0045467E"/>
    <w:rsid w:val="00454685"/>
    <w:rsid w:val="00454741"/>
    <w:rsid w:val="004547D1"/>
    <w:rsid w:val="00454A2E"/>
    <w:rsid w:val="00454A9B"/>
    <w:rsid w:val="00454A9D"/>
    <w:rsid w:val="00454ADC"/>
    <w:rsid w:val="00454BEC"/>
    <w:rsid w:val="00454C53"/>
    <w:rsid w:val="00454C64"/>
    <w:rsid w:val="00454F35"/>
    <w:rsid w:val="00454F54"/>
    <w:rsid w:val="00454F72"/>
    <w:rsid w:val="00454FED"/>
    <w:rsid w:val="0045511A"/>
    <w:rsid w:val="00455127"/>
    <w:rsid w:val="0045512C"/>
    <w:rsid w:val="0045513F"/>
    <w:rsid w:val="0045519D"/>
    <w:rsid w:val="004551DA"/>
    <w:rsid w:val="004551EA"/>
    <w:rsid w:val="0045533B"/>
    <w:rsid w:val="0045539C"/>
    <w:rsid w:val="0045548B"/>
    <w:rsid w:val="004554C5"/>
    <w:rsid w:val="0045552F"/>
    <w:rsid w:val="004555AF"/>
    <w:rsid w:val="00455623"/>
    <w:rsid w:val="00455628"/>
    <w:rsid w:val="00455659"/>
    <w:rsid w:val="004556CE"/>
    <w:rsid w:val="00455764"/>
    <w:rsid w:val="004557A6"/>
    <w:rsid w:val="004558A5"/>
    <w:rsid w:val="004559F2"/>
    <w:rsid w:val="00455A2C"/>
    <w:rsid w:val="00455AFC"/>
    <w:rsid w:val="00455C72"/>
    <w:rsid w:val="00455DAB"/>
    <w:rsid w:val="00455E12"/>
    <w:rsid w:val="00455E33"/>
    <w:rsid w:val="00455F58"/>
    <w:rsid w:val="00456038"/>
    <w:rsid w:val="0045614A"/>
    <w:rsid w:val="004561F6"/>
    <w:rsid w:val="00456281"/>
    <w:rsid w:val="00456458"/>
    <w:rsid w:val="0045652D"/>
    <w:rsid w:val="0045659E"/>
    <w:rsid w:val="004566A9"/>
    <w:rsid w:val="004566AA"/>
    <w:rsid w:val="004566B2"/>
    <w:rsid w:val="004566D9"/>
    <w:rsid w:val="00456B2B"/>
    <w:rsid w:val="00456CFA"/>
    <w:rsid w:val="00456D9F"/>
    <w:rsid w:val="00456DDE"/>
    <w:rsid w:val="00456ECB"/>
    <w:rsid w:val="0045701A"/>
    <w:rsid w:val="00457132"/>
    <w:rsid w:val="00457157"/>
    <w:rsid w:val="004573F0"/>
    <w:rsid w:val="00457445"/>
    <w:rsid w:val="004575CA"/>
    <w:rsid w:val="00457762"/>
    <w:rsid w:val="00457771"/>
    <w:rsid w:val="00457898"/>
    <w:rsid w:val="0045789A"/>
    <w:rsid w:val="00457932"/>
    <w:rsid w:val="00457A1E"/>
    <w:rsid w:val="00457A44"/>
    <w:rsid w:val="00457BB4"/>
    <w:rsid w:val="00457EB3"/>
    <w:rsid w:val="00457FDA"/>
    <w:rsid w:val="0046009D"/>
    <w:rsid w:val="004600EE"/>
    <w:rsid w:val="00460108"/>
    <w:rsid w:val="0046020F"/>
    <w:rsid w:val="004602AD"/>
    <w:rsid w:val="004603D0"/>
    <w:rsid w:val="004605C9"/>
    <w:rsid w:val="0046066E"/>
    <w:rsid w:val="004606E3"/>
    <w:rsid w:val="00460762"/>
    <w:rsid w:val="004608BB"/>
    <w:rsid w:val="00460A53"/>
    <w:rsid w:val="00460B41"/>
    <w:rsid w:val="00460B8A"/>
    <w:rsid w:val="00460D18"/>
    <w:rsid w:val="00460F61"/>
    <w:rsid w:val="0046108A"/>
    <w:rsid w:val="00461100"/>
    <w:rsid w:val="0046125D"/>
    <w:rsid w:val="00461280"/>
    <w:rsid w:val="004612E1"/>
    <w:rsid w:val="0046138D"/>
    <w:rsid w:val="004614AC"/>
    <w:rsid w:val="004615F9"/>
    <w:rsid w:val="0046169B"/>
    <w:rsid w:val="004618F2"/>
    <w:rsid w:val="004618FC"/>
    <w:rsid w:val="00461975"/>
    <w:rsid w:val="00461B68"/>
    <w:rsid w:val="00461BE8"/>
    <w:rsid w:val="00461CD3"/>
    <w:rsid w:val="00461CDA"/>
    <w:rsid w:val="00461D77"/>
    <w:rsid w:val="00461DB3"/>
    <w:rsid w:val="00461E16"/>
    <w:rsid w:val="00461E27"/>
    <w:rsid w:val="00461EC6"/>
    <w:rsid w:val="00461F4D"/>
    <w:rsid w:val="0046200A"/>
    <w:rsid w:val="0046209D"/>
    <w:rsid w:val="004621CC"/>
    <w:rsid w:val="0046236D"/>
    <w:rsid w:val="004623F2"/>
    <w:rsid w:val="0046250E"/>
    <w:rsid w:val="00462581"/>
    <w:rsid w:val="004625F2"/>
    <w:rsid w:val="004625FD"/>
    <w:rsid w:val="004626ED"/>
    <w:rsid w:val="004626EE"/>
    <w:rsid w:val="0046277D"/>
    <w:rsid w:val="00462B3A"/>
    <w:rsid w:val="00462C98"/>
    <w:rsid w:val="00462CD7"/>
    <w:rsid w:val="00462CEE"/>
    <w:rsid w:val="00462D88"/>
    <w:rsid w:val="00462DA5"/>
    <w:rsid w:val="00462DF5"/>
    <w:rsid w:val="00462E27"/>
    <w:rsid w:val="00462E44"/>
    <w:rsid w:val="00462F4B"/>
    <w:rsid w:val="0046339C"/>
    <w:rsid w:val="004633A6"/>
    <w:rsid w:val="004633DB"/>
    <w:rsid w:val="004634BE"/>
    <w:rsid w:val="00463618"/>
    <w:rsid w:val="004636A3"/>
    <w:rsid w:val="004636BF"/>
    <w:rsid w:val="004637A4"/>
    <w:rsid w:val="00463898"/>
    <w:rsid w:val="004638B1"/>
    <w:rsid w:val="00463991"/>
    <w:rsid w:val="00463A72"/>
    <w:rsid w:val="00463B74"/>
    <w:rsid w:val="00463C5D"/>
    <w:rsid w:val="00463F24"/>
    <w:rsid w:val="004640FF"/>
    <w:rsid w:val="00464162"/>
    <w:rsid w:val="004642D6"/>
    <w:rsid w:val="004643A6"/>
    <w:rsid w:val="00464470"/>
    <w:rsid w:val="00464598"/>
    <w:rsid w:val="004645E5"/>
    <w:rsid w:val="0046476B"/>
    <w:rsid w:val="0046478F"/>
    <w:rsid w:val="00464805"/>
    <w:rsid w:val="004648EC"/>
    <w:rsid w:val="00464B1C"/>
    <w:rsid w:val="00464B65"/>
    <w:rsid w:val="00464B8D"/>
    <w:rsid w:val="00464BF0"/>
    <w:rsid w:val="00464C25"/>
    <w:rsid w:val="00464C60"/>
    <w:rsid w:val="00464D82"/>
    <w:rsid w:val="00464EA6"/>
    <w:rsid w:val="00464F90"/>
    <w:rsid w:val="00465191"/>
    <w:rsid w:val="004653AC"/>
    <w:rsid w:val="00465409"/>
    <w:rsid w:val="00465520"/>
    <w:rsid w:val="0046553B"/>
    <w:rsid w:val="00465581"/>
    <w:rsid w:val="004655A5"/>
    <w:rsid w:val="004655D6"/>
    <w:rsid w:val="004656EE"/>
    <w:rsid w:val="0046571D"/>
    <w:rsid w:val="00465759"/>
    <w:rsid w:val="0046595F"/>
    <w:rsid w:val="004659D3"/>
    <w:rsid w:val="004659FB"/>
    <w:rsid w:val="00465A0C"/>
    <w:rsid w:val="00465A5A"/>
    <w:rsid w:val="00465A88"/>
    <w:rsid w:val="00465AC6"/>
    <w:rsid w:val="00465B06"/>
    <w:rsid w:val="00465B85"/>
    <w:rsid w:val="00465C95"/>
    <w:rsid w:val="00465CCC"/>
    <w:rsid w:val="00465DCE"/>
    <w:rsid w:val="00466043"/>
    <w:rsid w:val="004662BB"/>
    <w:rsid w:val="004664F2"/>
    <w:rsid w:val="00466520"/>
    <w:rsid w:val="0046652B"/>
    <w:rsid w:val="00466702"/>
    <w:rsid w:val="0046689D"/>
    <w:rsid w:val="004668C9"/>
    <w:rsid w:val="00466973"/>
    <w:rsid w:val="00466995"/>
    <w:rsid w:val="00466997"/>
    <w:rsid w:val="00466A14"/>
    <w:rsid w:val="00466A42"/>
    <w:rsid w:val="00466A44"/>
    <w:rsid w:val="00466B55"/>
    <w:rsid w:val="00466B65"/>
    <w:rsid w:val="00466D87"/>
    <w:rsid w:val="00466E45"/>
    <w:rsid w:val="00466E87"/>
    <w:rsid w:val="00466EC1"/>
    <w:rsid w:val="0046700D"/>
    <w:rsid w:val="004671A9"/>
    <w:rsid w:val="004671AE"/>
    <w:rsid w:val="0046721E"/>
    <w:rsid w:val="004673E7"/>
    <w:rsid w:val="0046746B"/>
    <w:rsid w:val="0046768C"/>
    <w:rsid w:val="00467737"/>
    <w:rsid w:val="004677BA"/>
    <w:rsid w:val="00467A1A"/>
    <w:rsid w:val="00467B60"/>
    <w:rsid w:val="00467BCA"/>
    <w:rsid w:val="00467C05"/>
    <w:rsid w:val="00467C98"/>
    <w:rsid w:val="00467D64"/>
    <w:rsid w:val="00467D91"/>
    <w:rsid w:val="00467D95"/>
    <w:rsid w:val="00467EED"/>
    <w:rsid w:val="00467F46"/>
    <w:rsid w:val="00467F63"/>
    <w:rsid w:val="00467FA5"/>
    <w:rsid w:val="004700B2"/>
    <w:rsid w:val="004700DC"/>
    <w:rsid w:val="004700E3"/>
    <w:rsid w:val="00470153"/>
    <w:rsid w:val="00470163"/>
    <w:rsid w:val="004702CB"/>
    <w:rsid w:val="00470403"/>
    <w:rsid w:val="00470404"/>
    <w:rsid w:val="004704EB"/>
    <w:rsid w:val="004705ED"/>
    <w:rsid w:val="00470688"/>
    <w:rsid w:val="00470703"/>
    <w:rsid w:val="00470712"/>
    <w:rsid w:val="00470896"/>
    <w:rsid w:val="004708EA"/>
    <w:rsid w:val="0047092B"/>
    <w:rsid w:val="00470937"/>
    <w:rsid w:val="004709BA"/>
    <w:rsid w:val="00470A52"/>
    <w:rsid w:val="00470A82"/>
    <w:rsid w:val="00470A99"/>
    <w:rsid w:val="00470B09"/>
    <w:rsid w:val="00470B37"/>
    <w:rsid w:val="00470D13"/>
    <w:rsid w:val="00470D48"/>
    <w:rsid w:val="00470D70"/>
    <w:rsid w:val="00470DE1"/>
    <w:rsid w:val="00470EED"/>
    <w:rsid w:val="00471082"/>
    <w:rsid w:val="00471176"/>
    <w:rsid w:val="00471185"/>
    <w:rsid w:val="004711DD"/>
    <w:rsid w:val="0047124D"/>
    <w:rsid w:val="004712A4"/>
    <w:rsid w:val="004712E2"/>
    <w:rsid w:val="004713AE"/>
    <w:rsid w:val="004713ED"/>
    <w:rsid w:val="00471401"/>
    <w:rsid w:val="004714EA"/>
    <w:rsid w:val="00471522"/>
    <w:rsid w:val="00471556"/>
    <w:rsid w:val="0047167A"/>
    <w:rsid w:val="00471688"/>
    <w:rsid w:val="004716CD"/>
    <w:rsid w:val="00471755"/>
    <w:rsid w:val="00471791"/>
    <w:rsid w:val="00471795"/>
    <w:rsid w:val="004717BB"/>
    <w:rsid w:val="00471807"/>
    <w:rsid w:val="004718AB"/>
    <w:rsid w:val="0047192B"/>
    <w:rsid w:val="00471B3B"/>
    <w:rsid w:val="00471C83"/>
    <w:rsid w:val="00471D0E"/>
    <w:rsid w:val="00471D6C"/>
    <w:rsid w:val="00471D9C"/>
    <w:rsid w:val="00471E77"/>
    <w:rsid w:val="00471F47"/>
    <w:rsid w:val="00471FBD"/>
    <w:rsid w:val="00472072"/>
    <w:rsid w:val="004720A0"/>
    <w:rsid w:val="004720F2"/>
    <w:rsid w:val="004721A3"/>
    <w:rsid w:val="004721B7"/>
    <w:rsid w:val="004721CA"/>
    <w:rsid w:val="004723C0"/>
    <w:rsid w:val="004723CA"/>
    <w:rsid w:val="00472409"/>
    <w:rsid w:val="00472471"/>
    <w:rsid w:val="00472493"/>
    <w:rsid w:val="004724BA"/>
    <w:rsid w:val="004724CA"/>
    <w:rsid w:val="00472573"/>
    <w:rsid w:val="004726AA"/>
    <w:rsid w:val="00472781"/>
    <w:rsid w:val="004727DE"/>
    <w:rsid w:val="00472897"/>
    <w:rsid w:val="00472918"/>
    <w:rsid w:val="0047296F"/>
    <w:rsid w:val="004729B7"/>
    <w:rsid w:val="00472A4C"/>
    <w:rsid w:val="00472AC6"/>
    <w:rsid w:val="00472C72"/>
    <w:rsid w:val="00472CE7"/>
    <w:rsid w:val="00472D21"/>
    <w:rsid w:val="00472D26"/>
    <w:rsid w:val="00472DE1"/>
    <w:rsid w:val="00472E60"/>
    <w:rsid w:val="00472F31"/>
    <w:rsid w:val="00472F63"/>
    <w:rsid w:val="00473016"/>
    <w:rsid w:val="00473052"/>
    <w:rsid w:val="00473187"/>
    <w:rsid w:val="004731B2"/>
    <w:rsid w:val="0047324D"/>
    <w:rsid w:val="00473359"/>
    <w:rsid w:val="004733BB"/>
    <w:rsid w:val="004734B4"/>
    <w:rsid w:val="0047363D"/>
    <w:rsid w:val="0047376D"/>
    <w:rsid w:val="004737D0"/>
    <w:rsid w:val="004738B4"/>
    <w:rsid w:val="004738DF"/>
    <w:rsid w:val="0047397B"/>
    <w:rsid w:val="00473A67"/>
    <w:rsid w:val="00473A6F"/>
    <w:rsid w:val="00473C3D"/>
    <w:rsid w:val="00473C9A"/>
    <w:rsid w:val="00473D66"/>
    <w:rsid w:val="00473DBE"/>
    <w:rsid w:val="00473E0F"/>
    <w:rsid w:val="00473E2D"/>
    <w:rsid w:val="00473EB8"/>
    <w:rsid w:val="00473FDF"/>
    <w:rsid w:val="0047409C"/>
    <w:rsid w:val="00474352"/>
    <w:rsid w:val="004743EA"/>
    <w:rsid w:val="00474460"/>
    <w:rsid w:val="00474537"/>
    <w:rsid w:val="0047462A"/>
    <w:rsid w:val="00474647"/>
    <w:rsid w:val="00474655"/>
    <w:rsid w:val="004746DE"/>
    <w:rsid w:val="0047484E"/>
    <w:rsid w:val="004748F3"/>
    <w:rsid w:val="0047490F"/>
    <w:rsid w:val="00474D9A"/>
    <w:rsid w:val="00474DFA"/>
    <w:rsid w:val="00474F27"/>
    <w:rsid w:val="004751D1"/>
    <w:rsid w:val="00475295"/>
    <w:rsid w:val="0047536C"/>
    <w:rsid w:val="004753EF"/>
    <w:rsid w:val="0047540F"/>
    <w:rsid w:val="00475468"/>
    <w:rsid w:val="00475520"/>
    <w:rsid w:val="0047557B"/>
    <w:rsid w:val="004755AC"/>
    <w:rsid w:val="004756C1"/>
    <w:rsid w:val="004756D4"/>
    <w:rsid w:val="00475751"/>
    <w:rsid w:val="00475758"/>
    <w:rsid w:val="00475826"/>
    <w:rsid w:val="00475887"/>
    <w:rsid w:val="00475986"/>
    <w:rsid w:val="00475A3C"/>
    <w:rsid w:val="00475BA9"/>
    <w:rsid w:val="00475CB0"/>
    <w:rsid w:val="00475D29"/>
    <w:rsid w:val="00475D5C"/>
    <w:rsid w:val="00475DB6"/>
    <w:rsid w:val="00475F38"/>
    <w:rsid w:val="00475F62"/>
    <w:rsid w:val="00475FA1"/>
    <w:rsid w:val="00476044"/>
    <w:rsid w:val="00476057"/>
    <w:rsid w:val="004760CB"/>
    <w:rsid w:val="004760FF"/>
    <w:rsid w:val="00476101"/>
    <w:rsid w:val="004762B3"/>
    <w:rsid w:val="004762F3"/>
    <w:rsid w:val="004764BD"/>
    <w:rsid w:val="004764F5"/>
    <w:rsid w:val="00476569"/>
    <w:rsid w:val="004765B0"/>
    <w:rsid w:val="004765FE"/>
    <w:rsid w:val="004767F6"/>
    <w:rsid w:val="00476920"/>
    <w:rsid w:val="004769E9"/>
    <w:rsid w:val="00476B0D"/>
    <w:rsid w:val="00476B74"/>
    <w:rsid w:val="00476BDF"/>
    <w:rsid w:val="00476C30"/>
    <w:rsid w:val="00476D90"/>
    <w:rsid w:val="00476DA9"/>
    <w:rsid w:val="00476DC8"/>
    <w:rsid w:val="00476E7E"/>
    <w:rsid w:val="00476F14"/>
    <w:rsid w:val="0047706A"/>
    <w:rsid w:val="004770FC"/>
    <w:rsid w:val="0047714A"/>
    <w:rsid w:val="00477193"/>
    <w:rsid w:val="004771C9"/>
    <w:rsid w:val="0047723E"/>
    <w:rsid w:val="004772ED"/>
    <w:rsid w:val="0047730A"/>
    <w:rsid w:val="004774B6"/>
    <w:rsid w:val="0047750B"/>
    <w:rsid w:val="0047751B"/>
    <w:rsid w:val="00477625"/>
    <w:rsid w:val="004776A7"/>
    <w:rsid w:val="004776B5"/>
    <w:rsid w:val="004776BC"/>
    <w:rsid w:val="00477715"/>
    <w:rsid w:val="0047780B"/>
    <w:rsid w:val="00477B40"/>
    <w:rsid w:val="00477BD9"/>
    <w:rsid w:val="00477D5A"/>
    <w:rsid w:val="00477E01"/>
    <w:rsid w:val="00477EE1"/>
    <w:rsid w:val="00477F23"/>
    <w:rsid w:val="00477F40"/>
    <w:rsid w:val="00480027"/>
    <w:rsid w:val="004800FA"/>
    <w:rsid w:val="00480120"/>
    <w:rsid w:val="0048016A"/>
    <w:rsid w:val="004801B1"/>
    <w:rsid w:val="00480433"/>
    <w:rsid w:val="0048061E"/>
    <w:rsid w:val="0048068D"/>
    <w:rsid w:val="004806B6"/>
    <w:rsid w:val="004807B6"/>
    <w:rsid w:val="00480846"/>
    <w:rsid w:val="0048089D"/>
    <w:rsid w:val="00480A16"/>
    <w:rsid w:val="00480AF4"/>
    <w:rsid w:val="00480AFB"/>
    <w:rsid w:val="00480B67"/>
    <w:rsid w:val="00480C21"/>
    <w:rsid w:val="00480DF6"/>
    <w:rsid w:val="00480EAA"/>
    <w:rsid w:val="00481246"/>
    <w:rsid w:val="00481283"/>
    <w:rsid w:val="004812BC"/>
    <w:rsid w:val="00481348"/>
    <w:rsid w:val="004814E0"/>
    <w:rsid w:val="00481596"/>
    <w:rsid w:val="0048159C"/>
    <w:rsid w:val="00481643"/>
    <w:rsid w:val="00481681"/>
    <w:rsid w:val="004816EE"/>
    <w:rsid w:val="0048174A"/>
    <w:rsid w:val="00481846"/>
    <w:rsid w:val="0048196F"/>
    <w:rsid w:val="0048199C"/>
    <w:rsid w:val="00481A04"/>
    <w:rsid w:val="00481BA9"/>
    <w:rsid w:val="00481D0C"/>
    <w:rsid w:val="00481DE4"/>
    <w:rsid w:val="00481E19"/>
    <w:rsid w:val="00481E67"/>
    <w:rsid w:val="00481E71"/>
    <w:rsid w:val="00481F6D"/>
    <w:rsid w:val="00481FC0"/>
    <w:rsid w:val="00481FFE"/>
    <w:rsid w:val="0048207D"/>
    <w:rsid w:val="0048210A"/>
    <w:rsid w:val="004821FD"/>
    <w:rsid w:val="00482303"/>
    <w:rsid w:val="0048235A"/>
    <w:rsid w:val="0048242D"/>
    <w:rsid w:val="00482478"/>
    <w:rsid w:val="00482678"/>
    <w:rsid w:val="00482710"/>
    <w:rsid w:val="00482742"/>
    <w:rsid w:val="0048275D"/>
    <w:rsid w:val="004828CD"/>
    <w:rsid w:val="004828DF"/>
    <w:rsid w:val="00482993"/>
    <w:rsid w:val="004829B0"/>
    <w:rsid w:val="004829BF"/>
    <w:rsid w:val="00482BE0"/>
    <w:rsid w:val="00482CEC"/>
    <w:rsid w:val="00482EEB"/>
    <w:rsid w:val="00482FA9"/>
    <w:rsid w:val="00482FF1"/>
    <w:rsid w:val="004830E6"/>
    <w:rsid w:val="004831A9"/>
    <w:rsid w:val="00483369"/>
    <w:rsid w:val="00483706"/>
    <w:rsid w:val="00483860"/>
    <w:rsid w:val="004839BC"/>
    <w:rsid w:val="00483A53"/>
    <w:rsid w:val="00483B9E"/>
    <w:rsid w:val="00483BE7"/>
    <w:rsid w:val="00483D55"/>
    <w:rsid w:val="00483E31"/>
    <w:rsid w:val="00483E5C"/>
    <w:rsid w:val="00483F3C"/>
    <w:rsid w:val="00483FE2"/>
    <w:rsid w:val="00484006"/>
    <w:rsid w:val="0048402A"/>
    <w:rsid w:val="00484101"/>
    <w:rsid w:val="004841DF"/>
    <w:rsid w:val="004843BF"/>
    <w:rsid w:val="004843EB"/>
    <w:rsid w:val="0048452E"/>
    <w:rsid w:val="00484578"/>
    <w:rsid w:val="004845E9"/>
    <w:rsid w:val="00484612"/>
    <w:rsid w:val="00484662"/>
    <w:rsid w:val="0048468C"/>
    <w:rsid w:val="004846D5"/>
    <w:rsid w:val="00484881"/>
    <w:rsid w:val="0048491A"/>
    <w:rsid w:val="00484925"/>
    <w:rsid w:val="00484A1D"/>
    <w:rsid w:val="00484A34"/>
    <w:rsid w:val="00484AD5"/>
    <w:rsid w:val="00484B2E"/>
    <w:rsid w:val="00484C4D"/>
    <w:rsid w:val="00484E49"/>
    <w:rsid w:val="00484EC0"/>
    <w:rsid w:val="00485053"/>
    <w:rsid w:val="00485151"/>
    <w:rsid w:val="004851CB"/>
    <w:rsid w:val="00485294"/>
    <w:rsid w:val="004852E7"/>
    <w:rsid w:val="0048538A"/>
    <w:rsid w:val="004853EF"/>
    <w:rsid w:val="004853F5"/>
    <w:rsid w:val="0048544D"/>
    <w:rsid w:val="0048545C"/>
    <w:rsid w:val="00485475"/>
    <w:rsid w:val="00485510"/>
    <w:rsid w:val="004856BD"/>
    <w:rsid w:val="0048583A"/>
    <w:rsid w:val="00485866"/>
    <w:rsid w:val="00485867"/>
    <w:rsid w:val="004858D9"/>
    <w:rsid w:val="0048590D"/>
    <w:rsid w:val="0048594B"/>
    <w:rsid w:val="00485953"/>
    <w:rsid w:val="00485B55"/>
    <w:rsid w:val="00485BE3"/>
    <w:rsid w:val="00485C5E"/>
    <w:rsid w:val="00485CBD"/>
    <w:rsid w:val="00485CDF"/>
    <w:rsid w:val="00485E33"/>
    <w:rsid w:val="00485F01"/>
    <w:rsid w:val="004860FB"/>
    <w:rsid w:val="004861D3"/>
    <w:rsid w:val="004862BC"/>
    <w:rsid w:val="00486311"/>
    <w:rsid w:val="00486444"/>
    <w:rsid w:val="0048651A"/>
    <w:rsid w:val="004865E7"/>
    <w:rsid w:val="00486602"/>
    <w:rsid w:val="00486606"/>
    <w:rsid w:val="0048663E"/>
    <w:rsid w:val="00486704"/>
    <w:rsid w:val="0048682E"/>
    <w:rsid w:val="0048683C"/>
    <w:rsid w:val="004868D5"/>
    <w:rsid w:val="00486999"/>
    <w:rsid w:val="004869C9"/>
    <w:rsid w:val="00486A29"/>
    <w:rsid w:val="00486A53"/>
    <w:rsid w:val="00486A78"/>
    <w:rsid w:val="00486B40"/>
    <w:rsid w:val="00486CC0"/>
    <w:rsid w:val="00486CD5"/>
    <w:rsid w:val="00486DA9"/>
    <w:rsid w:val="00486F29"/>
    <w:rsid w:val="00486F57"/>
    <w:rsid w:val="00487011"/>
    <w:rsid w:val="004870BE"/>
    <w:rsid w:val="004870E3"/>
    <w:rsid w:val="00487102"/>
    <w:rsid w:val="004871AD"/>
    <w:rsid w:val="004872DA"/>
    <w:rsid w:val="00487357"/>
    <w:rsid w:val="00487446"/>
    <w:rsid w:val="00487459"/>
    <w:rsid w:val="0048748A"/>
    <w:rsid w:val="004874A0"/>
    <w:rsid w:val="004874EF"/>
    <w:rsid w:val="00487544"/>
    <w:rsid w:val="00487572"/>
    <w:rsid w:val="00487653"/>
    <w:rsid w:val="004878C5"/>
    <w:rsid w:val="004878C8"/>
    <w:rsid w:val="00487946"/>
    <w:rsid w:val="004879E5"/>
    <w:rsid w:val="00487A7B"/>
    <w:rsid w:val="00487BB8"/>
    <w:rsid w:val="00490018"/>
    <w:rsid w:val="004901C1"/>
    <w:rsid w:val="004903CC"/>
    <w:rsid w:val="00490413"/>
    <w:rsid w:val="0049047C"/>
    <w:rsid w:val="00490489"/>
    <w:rsid w:val="0049051E"/>
    <w:rsid w:val="0049054D"/>
    <w:rsid w:val="00490558"/>
    <w:rsid w:val="00490570"/>
    <w:rsid w:val="0049057A"/>
    <w:rsid w:val="004905F7"/>
    <w:rsid w:val="0049062A"/>
    <w:rsid w:val="0049074D"/>
    <w:rsid w:val="0049076F"/>
    <w:rsid w:val="00490792"/>
    <w:rsid w:val="004907F8"/>
    <w:rsid w:val="00490900"/>
    <w:rsid w:val="004909F0"/>
    <w:rsid w:val="00490D8D"/>
    <w:rsid w:val="00490D90"/>
    <w:rsid w:val="00490ED8"/>
    <w:rsid w:val="00490EDC"/>
    <w:rsid w:val="0049112B"/>
    <w:rsid w:val="00491333"/>
    <w:rsid w:val="004913F6"/>
    <w:rsid w:val="0049147F"/>
    <w:rsid w:val="004914F9"/>
    <w:rsid w:val="0049152E"/>
    <w:rsid w:val="0049156A"/>
    <w:rsid w:val="0049162A"/>
    <w:rsid w:val="0049163A"/>
    <w:rsid w:val="0049167F"/>
    <w:rsid w:val="004917E6"/>
    <w:rsid w:val="00491802"/>
    <w:rsid w:val="004918A9"/>
    <w:rsid w:val="004919FF"/>
    <w:rsid w:val="00491A8E"/>
    <w:rsid w:val="00491B0B"/>
    <w:rsid w:val="00491BB1"/>
    <w:rsid w:val="00491BBD"/>
    <w:rsid w:val="00491BD2"/>
    <w:rsid w:val="00491C01"/>
    <w:rsid w:val="00491C2A"/>
    <w:rsid w:val="00491D4B"/>
    <w:rsid w:val="00491EA3"/>
    <w:rsid w:val="00491EAE"/>
    <w:rsid w:val="00491F2B"/>
    <w:rsid w:val="00492163"/>
    <w:rsid w:val="00492210"/>
    <w:rsid w:val="004922B2"/>
    <w:rsid w:val="004924E2"/>
    <w:rsid w:val="004924F9"/>
    <w:rsid w:val="00492528"/>
    <w:rsid w:val="004925A4"/>
    <w:rsid w:val="0049289D"/>
    <w:rsid w:val="00492949"/>
    <w:rsid w:val="004929B1"/>
    <w:rsid w:val="00492C96"/>
    <w:rsid w:val="00492E30"/>
    <w:rsid w:val="00492E73"/>
    <w:rsid w:val="00492EDC"/>
    <w:rsid w:val="00492EDF"/>
    <w:rsid w:val="00492F27"/>
    <w:rsid w:val="00492FA3"/>
    <w:rsid w:val="0049303A"/>
    <w:rsid w:val="0049308D"/>
    <w:rsid w:val="004930E4"/>
    <w:rsid w:val="0049310E"/>
    <w:rsid w:val="00493164"/>
    <w:rsid w:val="00493234"/>
    <w:rsid w:val="004933E7"/>
    <w:rsid w:val="004936EB"/>
    <w:rsid w:val="0049378F"/>
    <w:rsid w:val="004937C3"/>
    <w:rsid w:val="004938AF"/>
    <w:rsid w:val="004938F2"/>
    <w:rsid w:val="00493B1D"/>
    <w:rsid w:val="00493C0C"/>
    <w:rsid w:val="00493CB9"/>
    <w:rsid w:val="00493E93"/>
    <w:rsid w:val="00493FB4"/>
    <w:rsid w:val="00493FBF"/>
    <w:rsid w:val="004940A2"/>
    <w:rsid w:val="004940C2"/>
    <w:rsid w:val="004940CC"/>
    <w:rsid w:val="00494149"/>
    <w:rsid w:val="00494320"/>
    <w:rsid w:val="004944C9"/>
    <w:rsid w:val="0049455A"/>
    <w:rsid w:val="004945FF"/>
    <w:rsid w:val="0049475E"/>
    <w:rsid w:val="004948D7"/>
    <w:rsid w:val="00494936"/>
    <w:rsid w:val="004949E2"/>
    <w:rsid w:val="00494AAA"/>
    <w:rsid w:val="00494B98"/>
    <w:rsid w:val="00494C02"/>
    <w:rsid w:val="00494C93"/>
    <w:rsid w:val="00494DA4"/>
    <w:rsid w:val="00495023"/>
    <w:rsid w:val="0049511D"/>
    <w:rsid w:val="0049534E"/>
    <w:rsid w:val="00495401"/>
    <w:rsid w:val="00495487"/>
    <w:rsid w:val="00495577"/>
    <w:rsid w:val="004955BC"/>
    <w:rsid w:val="004956FB"/>
    <w:rsid w:val="0049573A"/>
    <w:rsid w:val="00495743"/>
    <w:rsid w:val="00495870"/>
    <w:rsid w:val="004958FD"/>
    <w:rsid w:val="004959F1"/>
    <w:rsid w:val="00495B62"/>
    <w:rsid w:val="00495B70"/>
    <w:rsid w:val="00495BBE"/>
    <w:rsid w:val="00495CCE"/>
    <w:rsid w:val="00495E13"/>
    <w:rsid w:val="00495E42"/>
    <w:rsid w:val="00495E7C"/>
    <w:rsid w:val="00495FFE"/>
    <w:rsid w:val="004962FF"/>
    <w:rsid w:val="004964A1"/>
    <w:rsid w:val="004964EA"/>
    <w:rsid w:val="004965B8"/>
    <w:rsid w:val="00496699"/>
    <w:rsid w:val="004966EB"/>
    <w:rsid w:val="004967DD"/>
    <w:rsid w:val="004968A8"/>
    <w:rsid w:val="00496943"/>
    <w:rsid w:val="00496A8B"/>
    <w:rsid w:val="00496CF7"/>
    <w:rsid w:val="00496D3E"/>
    <w:rsid w:val="00496F07"/>
    <w:rsid w:val="00496F1C"/>
    <w:rsid w:val="0049701E"/>
    <w:rsid w:val="004971AE"/>
    <w:rsid w:val="004971C2"/>
    <w:rsid w:val="00497213"/>
    <w:rsid w:val="004974A5"/>
    <w:rsid w:val="004975AF"/>
    <w:rsid w:val="00497790"/>
    <w:rsid w:val="0049785D"/>
    <w:rsid w:val="00497883"/>
    <w:rsid w:val="00497AAC"/>
    <w:rsid w:val="00497BDA"/>
    <w:rsid w:val="00497CF9"/>
    <w:rsid w:val="00497ED1"/>
    <w:rsid w:val="00497F48"/>
    <w:rsid w:val="00497F98"/>
    <w:rsid w:val="00497F99"/>
    <w:rsid w:val="004A0078"/>
    <w:rsid w:val="004A0082"/>
    <w:rsid w:val="004A00D1"/>
    <w:rsid w:val="004A01F2"/>
    <w:rsid w:val="004A0232"/>
    <w:rsid w:val="004A0267"/>
    <w:rsid w:val="004A0280"/>
    <w:rsid w:val="004A029E"/>
    <w:rsid w:val="004A0313"/>
    <w:rsid w:val="004A035D"/>
    <w:rsid w:val="004A048A"/>
    <w:rsid w:val="004A049F"/>
    <w:rsid w:val="004A04BF"/>
    <w:rsid w:val="004A0582"/>
    <w:rsid w:val="004A0AD0"/>
    <w:rsid w:val="004A0D00"/>
    <w:rsid w:val="004A0D3D"/>
    <w:rsid w:val="004A0E0E"/>
    <w:rsid w:val="004A0E42"/>
    <w:rsid w:val="004A0F0F"/>
    <w:rsid w:val="004A1020"/>
    <w:rsid w:val="004A110F"/>
    <w:rsid w:val="004A118E"/>
    <w:rsid w:val="004A1192"/>
    <w:rsid w:val="004A11E7"/>
    <w:rsid w:val="004A131A"/>
    <w:rsid w:val="004A14C8"/>
    <w:rsid w:val="004A1607"/>
    <w:rsid w:val="004A170B"/>
    <w:rsid w:val="004A1747"/>
    <w:rsid w:val="004A1873"/>
    <w:rsid w:val="004A18FE"/>
    <w:rsid w:val="004A198A"/>
    <w:rsid w:val="004A1B62"/>
    <w:rsid w:val="004A1C07"/>
    <w:rsid w:val="004A1DC5"/>
    <w:rsid w:val="004A1E59"/>
    <w:rsid w:val="004A1E8A"/>
    <w:rsid w:val="004A1FC9"/>
    <w:rsid w:val="004A2182"/>
    <w:rsid w:val="004A21E1"/>
    <w:rsid w:val="004A21F2"/>
    <w:rsid w:val="004A21F8"/>
    <w:rsid w:val="004A247D"/>
    <w:rsid w:val="004A2501"/>
    <w:rsid w:val="004A2568"/>
    <w:rsid w:val="004A2585"/>
    <w:rsid w:val="004A270C"/>
    <w:rsid w:val="004A273A"/>
    <w:rsid w:val="004A27FD"/>
    <w:rsid w:val="004A285E"/>
    <w:rsid w:val="004A288C"/>
    <w:rsid w:val="004A28A8"/>
    <w:rsid w:val="004A292B"/>
    <w:rsid w:val="004A29D9"/>
    <w:rsid w:val="004A2B6A"/>
    <w:rsid w:val="004A2C25"/>
    <w:rsid w:val="004A2D1D"/>
    <w:rsid w:val="004A2E73"/>
    <w:rsid w:val="004A2E99"/>
    <w:rsid w:val="004A3083"/>
    <w:rsid w:val="004A309C"/>
    <w:rsid w:val="004A30E1"/>
    <w:rsid w:val="004A30F0"/>
    <w:rsid w:val="004A3249"/>
    <w:rsid w:val="004A32D3"/>
    <w:rsid w:val="004A3331"/>
    <w:rsid w:val="004A3451"/>
    <w:rsid w:val="004A3485"/>
    <w:rsid w:val="004A35F5"/>
    <w:rsid w:val="004A37D7"/>
    <w:rsid w:val="004A3805"/>
    <w:rsid w:val="004A3806"/>
    <w:rsid w:val="004A390C"/>
    <w:rsid w:val="004A393F"/>
    <w:rsid w:val="004A3B3B"/>
    <w:rsid w:val="004A3D1C"/>
    <w:rsid w:val="004A3E87"/>
    <w:rsid w:val="004A3E99"/>
    <w:rsid w:val="004A3F27"/>
    <w:rsid w:val="004A4077"/>
    <w:rsid w:val="004A416E"/>
    <w:rsid w:val="004A41B0"/>
    <w:rsid w:val="004A422C"/>
    <w:rsid w:val="004A43CA"/>
    <w:rsid w:val="004A4425"/>
    <w:rsid w:val="004A45A4"/>
    <w:rsid w:val="004A45AF"/>
    <w:rsid w:val="004A460C"/>
    <w:rsid w:val="004A4649"/>
    <w:rsid w:val="004A4754"/>
    <w:rsid w:val="004A482D"/>
    <w:rsid w:val="004A48E1"/>
    <w:rsid w:val="004A4B5D"/>
    <w:rsid w:val="004A4C29"/>
    <w:rsid w:val="004A4C4C"/>
    <w:rsid w:val="004A4C86"/>
    <w:rsid w:val="004A4C9D"/>
    <w:rsid w:val="004A4CCF"/>
    <w:rsid w:val="004A4CE8"/>
    <w:rsid w:val="004A4D20"/>
    <w:rsid w:val="004A4DBA"/>
    <w:rsid w:val="004A4EE1"/>
    <w:rsid w:val="004A5124"/>
    <w:rsid w:val="004A52D8"/>
    <w:rsid w:val="004A5330"/>
    <w:rsid w:val="004A54E5"/>
    <w:rsid w:val="004A56DC"/>
    <w:rsid w:val="004A59C4"/>
    <w:rsid w:val="004A5A14"/>
    <w:rsid w:val="004A5B08"/>
    <w:rsid w:val="004A5B37"/>
    <w:rsid w:val="004A5BA7"/>
    <w:rsid w:val="004A5BC0"/>
    <w:rsid w:val="004A5E0D"/>
    <w:rsid w:val="004A5E98"/>
    <w:rsid w:val="004A5F12"/>
    <w:rsid w:val="004A618E"/>
    <w:rsid w:val="004A6319"/>
    <w:rsid w:val="004A63C9"/>
    <w:rsid w:val="004A6407"/>
    <w:rsid w:val="004A6591"/>
    <w:rsid w:val="004A69A5"/>
    <w:rsid w:val="004A69E1"/>
    <w:rsid w:val="004A6AC9"/>
    <w:rsid w:val="004A6FCE"/>
    <w:rsid w:val="004A7065"/>
    <w:rsid w:val="004A715D"/>
    <w:rsid w:val="004A7164"/>
    <w:rsid w:val="004A7280"/>
    <w:rsid w:val="004A72BB"/>
    <w:rsid w:val="004A740E"/>
    <w:rsid w:val="004A7466"/>
    <w:rsid w:val="004A749F"/>
    <w:rsid w:val="004A7584"/>
    <w:rsid w:val="004A7634"/>
    <w:rsid w:val="004A7681"/>
    <w:rsid w:val="004A7683"/>
    <w:rsid w:val="004A78D7"/>
    <w:rsid w:val="004A78F4"/>
    <w:rsid w:val="004A7BD1"/>
    <w:rsid w:val="004A7D39"/>
    <w:rsid w:val="004A7E06"/>
    <w:rsid w:val="004B002F"/>
    <w:rsid w:val="004B00C3"/>
    <w:rsid w:val="004B00FB"/>
    <w:rsid w:val="004B0390"/>
    <w:rsid w:val="004B0460"/>
    <w:rsid w:val="004B0581"/>
    <w:rsid w:val="004B0640"/>
    <w:rsid w:val="004B07A9"/>
    <w:rsid w:val="004B0950"/>
    <w:rsid w:val="004B09CC"/>
    <w:rsid w:val="004B0AC8"/>
    <w:rsid w:val="004B0C09"/>
    <w:rsid w:val="004B0D6D"/>
    <w:rsid w:val="004B0E4D"/>
    <w:rsid w:val="004B1006"/>
    <w:rsid w:val="004B118E"/>
    <w:rsid w:val="004B11A6"/>
    <w:rsid w:val="004B11C0"/>
    <w:rsid w:val="004B11C2"/>
    <w:rsid w:val="004B11CD"/>
    <w:rsid w:val="004B12A8"/>
    <w:rsid w:val="004B12CB"/>
    <w:rsid w:val="004B140B"/>
    <w:rsid w:val="004B1440"/>
    <w:rsid w:val="004B151A"/>
    <w:rsid w:val="004B161C"/>
    <w:rsid w:val="004B165A"/>
    <w:rsid w:val="004B1661"/>
    <w:rsid w:val="004B1690"/>
    <w:rsid w:val="004B19F5"/>
    <w:rsid w:val="004B1A20"/>
    <w:rsid w:val="004B1A31"/>
    <w:rsid w:val="004B1B8B"/>
    <w:rsid w:val="004B1C1C"/>
    <w:rsid w:val="004B1D31"/>
    <w:rsid w:val="004B1D53"/>
    <w:rsid w:val="004B1DD4"/>
    <w:rsid w:val="004B1EAE"/>
    <w:rsid w:val="004B20B6"/>
    <w:rsid w:val="004B21BD"/>
    <w:rsid w:val="004B2400"/>
    <w:rsid w:val="004B24C4"/>
    <w:rsid w:val="004B25D5"/>
    <w:rsid w:val="004B275D"/>
    <w:rsid w:val="004B277F"/>
    <w:rsid w:val="004B288C"/>
    <w:rsid w:val="004B28B2"/>
    <w:rsid w:val="004B2C98"/>
    <w:rsid w:val="004B2CAC"/>
    <w:rsid w:val="004B2D05"/>
    <w:rsid w:val="004B2DB4"/>
    <w:rsid w:val="004B2E6D"/>
    <w:rsid w:val="004B2EAF"/>
    <w:rsid w:val="004B2EF2"/>
    <w:rsid w:val="004B2F05"/>
    <w:rsid w:val="004B2F4B"/>
    <w:rsid w:val="004B2F55"/>
    <w:rsid w:val="004B2F97"/>
    <w:rsid w:val="004B30EF"/>
    <w:rsid w:val="004B3102"/>
    <w:rsid w:val="004B347D"/>
    <w:rsid w:val="004B351E"/>
    <w:rsid w:val="004B3628"/>
    <w:rsid w:val="004B3635"/>
    <w:rsid w:val="004B375A"/>
    <w:rsid w:val="004B3837"/>
    <w:rsid w:val="004B384C"/>
    <w:rsid w:val="004B38C4"/>
    <w:rsid w:val="004B3B65"/>
    <w:rsid w:val="004B3D68"/>
    <w:rsid w:val="004B3FE1"/>
    <w:rsid w:val="004B40CB"/>
    <w:rsid w:val="004B414E"/>
    <w:rsid w:val="004B4672"/>
    <w:rsid w:val="004B4689"/>
    <w:rsid w:val="004B47C6"/>
    <w:rsid w:val="004B48B2"/>
    <w:rsid w:val="004B4B02"/>
    <w:rsid w:val="004B4B32"/>
    <w:rsid w:val="004B4BFE"/>
    <w:rsid w:val="004B4C1D"/>
    <w:rsid w:val="004B4D7F"/>
    <w:rsid w:val="004B4DEB"/>
    <w:rsid w:val="004B4EF7"/>
    <w:rsid w:val="004B4FDC"/>
    <w:rsid w:val="004B5119"/>
    <w:rsid w:val="004B5185"/>
    <w:rsid w:val="004B51C8"/>
    <w:rsid w:val="004B5231"/>
    <w:rsid w:val="004B5245"/>
    <w:rsid w:val="004B5373"/>
    <w:rsid w:val="004B5570"/>
    <w:rsid w:val="004B560E"/>
    <w:rsid w:val="004B566E"/>
    <w:rsid w:val="004B56EC"/>
    <w:rsid w:val="004B5995"/>
    <w:rsid w:val="004B5A98"/>
    <w:rsid w:val="004B5BEF"/>
    <w:rsid w:val="004B5C62"/>
    <w:rsid w:val="004B5D51"/>
    <w:rsid w:val="004B5D6A"/>
    <w:rsid w:val="004B5E8B"/>
    <w:rsid w:val="004B5FEC"/>
    <w:rsid w:val="004B6175"/>
    <w:rsid w:val="004B6188"/>
    <w:rsid w:val="004B6194"/>
    <w:rsid w:val="004B6197"/>
    <w:rsid w:val="004B61B4"/>
    <w:rsid w:val="004B61F9"/>
    <w:rsid w:val="004B6344"/>
    <w:rsid w:val="004B642C"/>
    <w:rsid w:val="004B6513"/>
    <w:rsid w:val="004B65AB"/>
    <w:rsid w:val="004B660D"/>
    <w:rsid w:val="004B6633"/>
    <w:rsid w:val="004B6703"/>
    <w:rsid w:val="004B6728"/>
    <w:rsid w:val="004B6828"/>
    <w:rsid w:val="004B6B79"/>
    <w:rsid w:val="004B6C74"/>
    <w:rsid w:val="004B6CEB"/>
    <w:rsid w:val="004B6D07"/>
    <w:rsid w:val="004B6DA8"/>
    <w:rsid w:val="004B6EBD"/>
    <w:rsid w:val="004B6F2F"/>
    <w:rsid w:val="004B7048"/>
    <w:rsid w:val="004B72B2"/>
    <w:rsid w:val="004B7333"/>
    <w:rsid w:val="004B7393"/>
    <w:rsid w:val="004B7430"/>
    <w:rsid w:val="004B774C"/>
    <w:rsid w:val="004B7912"/>
    <w:rsid w:val="004B7A1B"/>
    <w:rsid w:val="004B7A54"/>
    <w:rsid w:val="004B7ABC"/>
    <w:rsid w:val="004B7B65"/>
    <w:rsid w:val="004B7D38"/>
    <w:rsid w:val="004B7D46"/>
    <w:rsid w:val="004B7F36"/>
    <w:rsid w:val="004B7F4F"/>
    <w:rsid w:val="004C017B"/>
    <w:rsid w:val="004C01D0"/>
    <w:rsid w:val="004C01DF"/>
    <w:rsid w:val="004C01F6"/>
    <w:rsid w:val="004C0390"/>
    <w:rsid w:val="004C0509"/>
    <w:rsid w:val="004C05D8"/>
    <w:rsid w:val="004C05EB"/>
    <w:rsid w:val="004C06F3"/>
    <w:rsid w:val="004C072C"/>
    <w:rsid w:val="004C0778"/>
    <w:rsid w:val="004C07CD"/>
    <w:rsid w:val="004C07DE"/>
    <w:rsid w:val="004C0861"/>
    <w:rsid w:val="004C0874"/>
    <w:rsid w:val="004C095C"/>
    <w:rsid w:val="004C095E"/>
    <w:rsid w:val="004C09DC"/>
    <w:rsid w:val="004C09F7"/>
    <w:rsid w:val="004C0AC4"/>
    <w:rsid w:val="004C0BB5"/>
    <w:rsid w:val="004C0D26"/>
    <w:rsid w:val="004C0D3E"/>
    <w:rsid w:val="004C0DC3"/>
    <w:rsid w:val="004C0DEC"/>
    <w:rsid w:val="004C0F32"/>
    <w:rsid w:val="004C0FC6"/>
    <w:rsid w:val="004C1158"/>
    <w:rsid w:val="004C11C4"/>
    <w:rsid w:val="004C127C"/>
    <w:rsid w:val="004C1282"/>
    <w:rsid w:val="004C13ED"/>
    <w:rsid w:val="004C151D"/>
    <w:rsid w:val="004C1571"/>
    <w:rsid w:val="004C174F"/>
    <w:rsid w:val="004C178F"/>
    <w:rsid w:val="004C1824"/>
    <w:rsid w:val="004C18E6"/>
    <w:rsid w:val="004C198B"/>
    <w:rsid w:val="004C19FA"/>
    <w:rsid w:val="004C1A4C"/>
    <w:rsid w:val="004C1ADB"/>
    <w:rsid w:val="004C1C78"/>
    <w:rsid w:val="004C1E13"/>
    <w:rsid w:val="004C1ED2"/>
    <w:rsid w:val="004C1EEB"/>
    <w:rsid w:val="004C1EEF"/>
    <w:rsid w:val="004C1F5E"/>
    <w:rsid w:val="004C1FC6"/>
    <w:rsid w:val="004C1FD8"/>
    <w:rsid w:val="004C1FFA"/>
    <w:rsid w:val="004C20A6"/>
    <w:rsid w:val="004C20BC"/>
    <w:rsid w:val="004C21CA"/>
    <w:rsid w:val="004C2366"/>
    <w:rsid w:val="004C2380"/>
    <w:rsid w:val="004C2504"/>
    <w:rsid w:val="004C276C"/>
    <w:rsid w:val="004C277E"/>
    <w:rsid w:val="004C2962"/>
    <w:rsid w:val="004C2AC4"/>
    <w:rsid w:val="004C2BD5"/>
    <w:rsid w:val="004C2C65"/>
    <w:rsid w:val="004C2CB6"/>
    <w:rsid w:val="004C2E26"/>
    <w:rsid w:val="004C2F5C"/>
    <w:rsid w:val="004C3181"/>
    <w:rsid w:val="004C31DF"/>
    <w:rsid w:val="004C327B"/>
    <w:rsid w:val="004C33EE"/>
    <w:rsid w:val="004C34A7"/>
    <w:rsid w:val="004C3509"/>
    <w:rsid w:val="004C3601"/>
    <w:rsid w:val="004C3713"/>
    <w:rsid w:val="004C3771"/>
    <w:rsid w:val="004C37DE"/>
    <w:rsid w:val="004C39BC"/>
    <w:rsid w:val="004C3BC0"/>
    <w:rsid w:val="004C3BEC"/>
    <w:rsid w:val="004C3D40"/>
    <w:rsid w:val="004C40F0"/>
    <w:rsid w:val="004C4144"/>
    <w:rsid w:val="004C429C"/>
    <w:rsid w:val="004C430C"/>
    <w:rsid w:val="004C4556"/>
    <w:rsid w:val="004C4582"/>
    <w:rsid w:val="004C4710"/>
    <w:rsid w:val="004C47B7"/>
    <w:rsid w:val="004C47D9"/>
    <w:rsid w:val="004C48B2"/>
    <w:rsid w:val="004C4965"/>
    <w:rsid w:val="004C4AE5"/>
    <w:rsid w:val="004C4BBE"/>
    <w:rsid w:val="004C4CBC"/>
    <w:rsid w:val="004C4D04"/>
    <w:rsid w:val="004C4D14"/>
    <w:rsid w:val="004C4DD1"/>
    <w:rsid w:val="004C4E0F"/>
    <w:rsid w:val="004C4E3E"/>
    <w:rsid w:val="004C4FF4"/>
    <w:rsid w:val="004C5010"/>
    <w:rsid w:val="004C50C4"/>
    <w:rsid w:val="004C53C5"/>
    <w:rsid w:val="004C53CC"/>
    <w:rsid w:val="004C53DE"/>
    <w:rsid w:val="004C5405"/>
    <w:rsid w:val="004C549B"/>
    <w:rsid w:val="004C54B8"/>
    <w:rsid w:val="004C54CC"/>
    <w:rsid w:val="004C5636"/>
    <w:rsid w:val="004C57CF"/>
    <w:rsid w:val="004C57DB"/>
    <w:rsid w:val="004C57F2"/>
    <w:rsid w:val="004C584A"/>
    <w:rsid w:val="004C58B1"/>
    <w:rsid w:val="004C5925"/>
    <w:rsid w:val="004C596E"/>
    <w:rsid w:val="004C5D47"/>
    <w:rsid w:val="004C5F40"/>
    <w:rsid w:val="004C621E"/>
    <w:rsid w:val="004C63A6"/>
    <w:rsid w:val="004C641B"/>
    <w:rsid w:val="004C6454"/>
    <w:rsid w:val="004C66B4"/>
    <w:rsid w:val="004C66C2"/>
    <w:rsid w:val="004C6708"/>
    <w:rsid w:val="004C677C"/>
    <w:rsid w:val="004C67E4"/>
    <w:rsid w:val="004C685D"/>
    <w:rsid w:val="004C6B21"/>
    <w:rsid w:val="004C6CA7"/>
    <w:rsid w:val="004C6E37"/>
    <w:rsid w:val="004C6E44"/>
    <w:rsid w:val="004C6FCB"/>
    <w:rsid w:val="004C7005"/>
    <w:rsid w:val="004C7043"/>
    <w:rsid w:val="004C70B3"/>
    <w:rsid w:val="004C70DF"/>
    <w:rsid w:val="004C7192"/>
    <w:rsid w:val="004C72AD"/>
    <w:rsid w:val="004C7375"/>
    <w:rsid w:val="004C73B6"/>
    <w:rsid w:val="004C7434"/>
    <w:rsid w:val="004C744F"/>
    <w:rsid w:val="004C74AA"/>
    <w:rsid w:val="004C7585"/>
    <w:rsid w:val="004C782C"/>
    <w:rsid w:val="004C7831"/>
    <w:rsid w:val="004C7837"/>
    <w:rsid w:val="004C7888"/>
    <w:rsid w:val="004C78CE"/>
    <w:rsid w:val="004C7903"/>
    <w:rsid w:val="004C7BBC"/>
    <w:rsid w:val="004C7DC5"/>
    <w:rsid w:val="004C7E28"/>
    <w:rsid w:val="004D00F1"/>
    <w:rsid w:val="004D028F"/>
    <w:rsid w:val="004D029B"/>
    <w:rsid w:val="004D0338"/>
    <w:rsid w:val="004D034A"/>
    <w:rsid w:val="004D03B6"/>
    <w:rsid w:val="004D03BA"/>
    <w:rsid w:val="004D0407"/>
    <w:rsid w:val="004D046D"/>
    <w:rsid w:val="004D04CD"/>
    <w:rsid w:val="004D0598"/>
    <w:rsid w:val="004D05D7"/>
    <w:rsid w:val="004D064B"/>
    <w:rsid w:val="004D065C"/>
    <w:rsid w:val="004D0677"/>
    <w:rsid w:val="004D081B"/>
    <w:rsid w:val="004D08CF"/>
    <w:rsid w:val="004D0906"/>
    <w:rsid w:val="004D09C6"/>
    <w:rsid w:val="004D09CF"/>
    <w:rsid w:val="004D0A98"/>
    <w:rsid w:val="004D0ABA"/>
    <w:rsid w:val="004D0B17"/>
    <w:rsid w:val="004D0C55"/>
    <w:rsid w:val="004D0CC0"/>
    <w:rsid w:val="004D0D6C"/>
    <w:rsid w:val="004D0E1F"/>
    <w:rsid w:val="004D0FC3"/>
    <w:rsid w:val="004D12D0"/>
    <w:rsid w:val="004D12EC"/>
    <w:rsid w:val="004D12EE"/>
    <w:rsid w:val="004D1370"/>
    <w:rsid w:val="004D14B4"/>
    <w:rsid w:val="004D158B"/>
    <w:rsid w:val="004D15EF"/>
    <w:rsid w:val="004D160D"/>
    <w:rsid w:val="004D16C9"/>
    <w:rsid w:val="004D172D"/>
    <w:rsid w:val="004D177C"/>
    <w:rsid w:val="004D17D5"/>
    <w:rsid w:val="004D18B4"/>
    <w:rsid w:val="004D18D6"/>
    <w:rsid w:val="004D18FB"/>
    <w:rsid w:val="004D191C"/>
    <w:rsid w:val="004D19A4"/>
    <w:rsid w:val="004D1ADD"/>
    <w:rsid w:val="004D1C2C"/>
    <w:rsid w:val="004D1D58"/>
    <w:rsid w:val="004D1D95"/>
    <w:rsid w:val="004D1F3A"/>
    <w:rsid w:val="004D2102"/>
    <w:rsid w:val="004D2141"/>
    <w:rsid w:val="004D21FD"/>
    <w:rsid w:val="004D2282"/>
    <w:rsid w:val="004D2296"/>
    <w:rsid w:val="004D22DC"/>
    <w:rsid w:val="004D2320"/>
    <w:rsid w:val="004D24E6"/>
    <w:rsid w:val="004D2656"/>
    <w:rsid w:val="004D2699"/>
    <w:rsid w:val="004D27A3"/>
    <w:rsid w:val="004D293E"/>
    <w:rsid w:val="004D29B8"/>
    <w:rsid w:val="004D2AB2"/>
    <w:rsid w:val="004D2B67"/>
    <w:rsid w:val="004D2B74"/>
    <w:rsid w:val="004D2BF1"/>
    <w:rsid w:val="004D2C5C"/>
    <w:rsid w:val="004D2D89"/>
    <w:rsid w:val="004D2E2C"/>
    <w:rsid w:val="004D2E99"/>
    <w:rsid w:val="004D2EC9"/>
    <w:rsid w:val="004D2ED5"/>
    <w:rsid w:val="004D2ED9"/>
    <w:rsid w:val="004D2EE8"/>
    <w:rsid w:val="004D3012"/>
    <w:rsid w:val="004D33AA"/>
    <w:rsid w:val="004D33B8"/>
    <w:rsid w:val="004D3644"/>
    <w:rsid w:val="004D3695"/>
    <w:rsid w:val="004D36A9"/>
    <w:rsid w:val="004D3769"/>
    <w:rsid w:val="004D3773"/>
    <w:rsid w:val="004D37E2"/>
    <w:rsid w:val="004D3817"/>
    <w:rsid w:val="004D38D9"/>
    <w:rsid w:val="004D394D"/>
    <w:rsid w:val="004D3BF9"/>
    <w:rsid w:val="004D3C5F"/>
    <w:rsid w:val="004D3C81"/>
    <w:rsid w:val="004D3E54"/>
    <w:rsid w:val="004D3E91"/>
    <w:rsid w:val="004D3F4D"/>
    <w:rsid w:val="004D3FB1"/>
    <w:rsid w:val="004D4146"/>
    <w:rsid w:val="004D4229"/>
    <w:rsid w:val="004D42D4"/>
    <w:rsid w:val="004D4357"/>
    <w:rsid w:val="004D43AD"/>
    <w:rsid w:val="004D455F"/>
    <w:rsid w:val="004D4579"/>
    <w:rsid w:val="004D4658"/>
    <w:rsid w:val="004D470F"/>
    <w:rsid w:val="004D4745"/>
    <w:rsid w:val="004D4982"/>
    <w:rsid w:val="004D4A6F"/>
    <w:rsid w:val="004D4ACB"/>
    <w:rsid w:val="004D4B65"/>
    <w:rsid w:val="004D4B7D"/>
    <w:rsid w:val="004D4EAB"/>
    <w:rsid w:val="004D4F03"/>
    <w:rsid w:val="004D4F31"/>
    <w:rsid w:val="004D4F47"/>
    <w:rsid w:val="004D4F81"/>
    <w:rsid w:val="004D4F9B"/>
    <w:rsid w:val="004D4FA0"/>
    <w:rsid w:val="004D504D"/>
    <w:rsid w:val="004D5052"/>
    <w:rsid w:val="004D50DF"/>
    <w:rsid w:val="004D5142"/>
    <w:rsid w:val="004D529E"/>
    <w:rsid w:val="004D52F2"/>
    <w:rsid w:val="004D5319"/>
    <w:rsid w:val="004D5505"/>
    <w:rsid w:val="004D564C"/>
    <w:rsid w:val="004D56D2"/>
    <w:rsid w:val="004D5762"/>
    <w:rsid w:val="004D58A5"/>
    <w:rsid w:val="004D5A35"/>
    <w:rsid w:val="004D5A45"/>
    <w:rsid w:val="004D5A53"/>
    <w:rsid w:val="004D5AFC"/>
    <w:rsid w:val="004D5C07"/>
    <w:rsid w:val="004D5D45"/>
    <w:rsid w:val="004D5E96"/>
    <w:rsid w:val="004D5E97"/>
    <w:rsid w:val="004D601C"/>
    <w:rsid w:val="004D61FE"/>
    <w:rsid w:val="004D62A0"/>
    <w:rsid w:val="004D62D8"/>
    <w:rsid w:val="004D631F"/>
    <w:rsid w:val="004D63B4"/>
    <w:rsid w:val="004D677A"/>
    <w:rsid w:val="004D6783"/>
    <w:rsid w:val="004D67FC"/>
    <w:rsid w:val="004D688A"/>
    <w:rsid w:val="004D692E"/>
    <w:rsid w:val="004D6956"/>
    <w:rsid w:val="004D6966"/>
    <w:rsid w:val="004D6E56"/>
    <w:rsid w:val="004D7085"/>
    <w:rsid w:val="004D727D"/>
    <w:rsid w:val="004D72DE"/>
    <w:rsid w:val="004D73B1"/>
    <w:rsid w:val="004D74AB"/>
    <w:rsid w:val="004D74C4"/>
    <w:rsid w:val="004D74CB"/>
    <w:rsid w:val="004D74D1"/>
    <w:rsid w:val="004D759F"/>
    <w:rsid w:val="004D77F8"/>
    <w:rsid w:val="004D7A35"/>
    <w:rsid w:val="004D7D35"/>
    <w:rsid w:val="004D7E5E"/>
    <w:rsid w:val="004D7E6E"/>
    <w:rsid w:val="004D7EA5"/>
    <w:rsid w:val="004D7ED8"/>
    <w:rsid w:val="004D7FC3"/>
    <w:rsid w:val="004E0058"/>
    <w:rsid w:val="004E01C8"/>
    <w:rsid w:val="004E044A"/>
    <w:rsid w:val="004E04A5"/>
    <w:rsid w:val="004E04AF"/>
    <w:rsid w:val="004E04CD"/>
    <w:rsid w:val="004E0505"/>
    <w:rsid w:val="004E0671"/>
    <w:rsid w:val="004E06A8"/>
    <w:rsid w:val="004E076C"/>
    <w:rsid w:val="004E0817"/>
    <w:rsid w:val="004E083B"/>
    <w:rsid w:val="004E08E1"/>
    <w:rsid w:val="004E0C9A"/>
    <w:rsid w:val="004E0D8F"/>
    <w:rsid w:val="004E0F07"/>
    <w:rsid w:val="004E0F2D"/>
    <w:rsid w:val="004E1080"/>
    <w:rsid w:val="004E108D"/>
    <w:rsid w:val="004E1123"/>
    <w:rsid w:val="004E12CE"/>
    <w:rsid w:val="004E12E3"/>
    <w:rsid w:val="004E1328"/>
    <w:rsid w:val="004E1459"/>
    <w:rsid w:val="004E1478"/>
    <w:rsid w:val="004E15CB"/>
    <w:rsid w:val="004E15EF"/>
    <w:rsid w:val="004E16D5"/>
    <w:rsid w:val="004E1750"/>
    <w:rsid w:val="004E1863"/>
    <w:rsid w:val="004E1A1A"/>
    <w:rsid w:val="004E1AEB"/>
    <w:rsid w:val="004E1B33"/>
    <w:rsid w:val="004E1B8F"/>
    <w:rsid w:val="004E1C1B"/>
    <w:rsid w:val="004E1D99"/>
    <w:rsid w:val="004E1E6D"/>
    <w:rsid w:val="004E1F26"/>
    <w:rsid w:val="004E2007"/>
    <w:rsid w:val="004E20F9"/>
    <w:rsid w:val="004E2134"/>
    <w:rsid w:val="004E21C5"/>
    <w:rsid w:val="004E2336"/>
    <w:rsid w:val="004E237B"/>
    <w:rsid w:val="004E23B2"/>
    <w:rsid w:val="004E2468"/>
    <w:rsid w:val="004E25B4"/>
    <w:rsid w:val="004E276E"/>
    <w:rsid w:val="004E2853"/>
    <w:rsid w:val="004E2909"/>
    <w:rsid w:val="004E29DB"/>
    <w:rsid w:val="004E2B3B"/>
    <w:rsid w:val="004E2CCE"/>
    <w:rsid w:val="004E2D52"/>
    <w:rsid w:val="004E2E69"/>
    <w:rsid w:val="004E3085"/>
    <w:rsid w:val="004E327A"/>
    <w:rsid w:val="004E327B"/>
    <w:rsid w:val="004E3285"/>
    <w:rsid w:val="004E33EF"/>
    <w:rsid w:val="004E3437"/>
    <w:rsid w:val="004E34B7"/>
    <w:rsid w:val="004E34CA"/>
    <w:rsid w:val="004E3632"/>
    <w:rsid w:val="004E365F"/>
    <w:rsid w:val="004E392F"/>
    <w:rsid w:val="004E39FD"/>
    <w:rsid w:val="004E3B2F"/>
    <w:rsid w:val="004E3C6F"/>
    <w:rsid w:val="004E3D37"/>
    <w:rsid w:val="004E3E00"/>
    <w:rsid w:val="004E3EE7"/>
    <w:rsid w:val="004E402C"/>
    <w:rsid w:val="004E4039"/>
    <w:rsid w:val="004E417A"/>
    <w:rsid w:val="004E41D8"/>
    <w:rsid w:val="004E429A"/>
    <w:rsid w:val="004E4504"/>
    <w:rsid w:val="004E46A3"/>
    <w:rsid w:val="004E4707"/>
    <w:rsid w:val="004E4749"/>
    <w:rsid w:val="004E4967"/>
    <w:rsid w:val="004E4968"/>
    <w:rsid w:val="004E496C"/>
    <w:rsid w:val="004E4973"/>
    <w:rsid w:val="004E49E3"/>
    <w:rsid w:val="004E49EC"/>
    <w:rsid w:val="004E4A39"/>
    <w:rsid w:val="004E4AA8"/>
    <w:rsid w:val="004E4B50"/>
    <w:rsid w:val="004E4B70"/>
    <w:rsid w:val="004E4BDD"/>
    <w:rsid w:val="004E4E1D"/>
    <w:rsid w:val="004E4E48"/>
    <w:rsid w:val="004E4EED"/>
    <w:rsid w:val="004E4EF0"/>
    <w:rsid w:val="004E4F65"/>
    <w:rsid w:val="004E4F66"/>
    <w:rsid w:val="004E4FD8"/>
    <w:rsid w:val="004E513F"/>
    <w:rsid w:val="004E534D"/>
    <w:rsid w:val="004E5366"/>
    <w:rsid w:val="004E5460"/>
    <w:rsid w:val="004E5503"/>
    <w:rsid w:val="004E557C"/>
    <w:rsid w:val="004E56FF"/>
    <w:rsid w:val="004E5A01"/>
    <w:rsid w:val="004E5A1B"/>
    <w:rsid w:val="004E5A3E"/>
    <w:rsid w:val="004E5AEA"/>
    <w:rsid w:val="004E5AF1"/>
    <w:rsid w:val="004E5BB4"/>
    <w:rsid w:val="004E5D40"/>
    <w:rsid w:val="004E615F"/>
    <w:rsid w:val="004E6187"/>
    <w:rsid w:val="004E642D"/>
    <w:rsid w:val="004E657A"/>
    <w:rsid w:val="004E6585"/>
    <w:rsid w:val="004E65D3"/>
    <w:rsid w:val="004E6834"/>
    <w:rsid w:val="004E6841"/>
    <w:rsid w:val="004E692D"/>
    <w:rsid w:val="004E694E"/>
    <w:rsid w:val="004E69C1"/>
    <w:rsid w:val="004E6A26"/>
    <w:rsid w:val="004E6B3D"/>
    <w:rsid w:val="004E6BAE"/>
    <w:rsid w:val="004E6CDC"/>
    <w:rsid w:val="004E6D33"/>
    <w:rsid w:val="004E6D83"/>
    <w:rsid w:val="004E6E73"/>
    <w:rsid w:val="004E6ED8"/>
    <w:rsid w:val="004E702D"/>
    <w:rsid w:val="004E7033"/>
    <w:rsid w:val="004E70A5"/>
    <w:rsid w:val="004E70EF"/>
    <w:rsid w:val="004E710F"/>
    <w:rsid w:val="004E711A"/>
    <w:rsid w:val="004E7170"/>
    <w:rsid w:val="004E7241"/>
    <w:rsid w:val="004E72C3"/>
    <w:rsid w:val="004E74D8"/>
    <w:rsid w:val="004E75DB"/>
    <w:rsid w:val="004E775A"/>
    <w:rsid w:val="004E777F"/>
    <w:rsid w:val="004E77F0"/>
    <w:rsid w:val="004E78A3"/>
    <w:rsid w:val="004E78C8"/>
    <w:rsid w:val="004E791E"/>
    <w:rsid w:val="004E793B"/>
    <w:rsid w:val="004E79E4"/>
    <w:rsid w:val="004E7A5D"/>
    <w:rsid w:val="004E7B2F"/>
    <w:rsid w:val="004E7B98"/>
    <w:rsid w:val="004E7BEC"/>
    <w:rsid w:val="004E7E8D"/>
    <w:rsid w:val="004E7E96"/>
    <w:rsid w:val="004E7ED8"/>
    <w:rsid w:val="004E7F9B"/>
    <w:rsid w:val="004F0314"/>
    <w:rsid w:val="004F03D0"/>
    <w:rsid w:val="004F03F6"/>
    <w:rsid w:val="004F0595"/>
    <w:rsid w:val="004F0647"/>
    <w:rsid w:val="004F06E1"/>
    <w:rsid w:val="004F0707"/>
    <w:rsid w:val="004F0988"/>
    <w:rsid w:val="004F0B9B"/>
    <w:rsid w:val="004F0C01"/>
    <w:rsid w:val="004F0C44"/>
    <w:rsid w:val="004F0C86"/>
    <w:rsid w:val="004F0CE0"/>
    <w:rsid w:val="004F0D5D"/>
    <w:rsid w:val="004F0DA4"/>
    <w:rsid w:val="004F0F0E"/>
    <w:rsid w:val="004F0F62"/>
    <w:rsid w:val="004F1022"/>
    <w:rsid w:val="004F1044"/>
    <w:rsid w:val="004F11BC"/>
    <w:rsid w:val="004F1248"/>
    <w:rsid w:val="004F133B"/>
    <w:rsid w:val="004F1345"/>
    <w:rsid w:val="004F137C"/>
    <w:rsid w:val="004F13B5"/>
    <w:rsid w:val="004F1436"/>
    <w:rsid w:val="004F14A8"/>
    <w:rsid w:val="004F1523"/>
    <w:rsid w:val="004F1526"/>
    <w:rsid w:val="004F1831"/>
    <w:rsid w:val="004F198F"/>
    <w:rsid w:val="004F19AC"/>
    <w:rsid w:val="004F1B25"/>
    <w:rsid w:val="004F1C2D"/>
    <w:rsid w:val="004F1DA2"/>
    <w:rsid w:val="004F1F09"/>
    <w:rsid w:val="004F1FE7"/>
    <w:rsid w:val="004F1FF6"/>
    <w:rsid w:val="004F21F1"/>
    <w:rsid w:val="004F2393"/>
    <w:rsid w:val="004F25B8"/>
    <w:rsid w:val="004F2673"/>
    <w:rsid w:val="004F274D"/>
    <w:rsid w:val="004F2817"/>
    <w:rsid w:val="004F28E9"/>
    <w:rsid w:val="004F2956"/>
    <w:rsid w:val="004F2AC9"/>
    <w:rsid w:val="004F2AEF"/>
    <w:rsid w:val="004F2BCB"/>
    <w:rsid w:val="004F2BDD"/>
    <w:rsid w:val="004F2C3E"/>
    <w:rsid w:val="004F2D73"/>
    <w:rsid w:val="004F2EB2"/>
    <w:rsid w:val="004F2F17"/>
    <w:rsid w:val="004F2F1C"/>
    <w:rsid w:val="004F2F9A"/>
    <w:rsid w:val="004F2FF3"/>
    <w:rsid w:val="004F3035"/>
    <w:rsid w:val="004F319F"/>
    <w:rsid w:val="004F31EE"/>
    <w:rsid w:val="004F343D"/>
    <w:rsid w:val="004F34CD"/>
    <w:rsid w:val="004F34F4"/>
    <w:rsid w:val="004F359F"/>
    <w:rsid w:val="004F38EB"/>
    <w:rsid w:val="004F3A65"/>
    <w:rsid w:val="004F3BF1"/>
    <w:rsid w:val="004F3C56"/>
    <w:rsid w:val="004F3C83"/>
    <w:rsid w:val="004F3C84"/>
    <w:rsid w:val="004F3CA3"/>
    <w:rsid w:val="004F3D2A"/>
    <w:rsid w:val="004F3E10"/>
    <w:rsid w:val="004F3E5F"/>
    <w:rsid w:val="004F3F9D"/>
    <w:rsid w:val="004F3FC2"/>
    <w:rsid w:val="004F4011"/>
    <w:rsid w:val="004F4173"/>
    <w:rsid w:val="004F41B3"/>
    <w:rsid w:val="004F42D8"/>
    <w:rsid w:val="004F4312"/>
    <w:rsid w:val="004F4314"/>
    <w:rsid w:val="004F435D"/>
    <w:rsid w:val="004F43B1"/>
    <w:rsid w:val="004F44BE"/>
    <w:rsid w:val="004F453E"/>
    <w:rsid w:val="004F45DF"/>
    <w:rsid w:val="004F4669"/>
    <w:rsid w:val="004F47EE"/>
    <w:rsid w:val="004F4875"/>
    <w:rsid w:val="004F49E8"/>
    <w:rsid w:val="004F4A50"/>
    <w:rsid w:val="004F4A61"/>
    <w:rsid w:val="004F4BAB"/>
    <w:rsid w:val="004F4C66"/>
    <w:rsid w:val="004F4C9D"/>
    <w:rsid w:val="004F4CDE"/>
    <w:rsid w:val="004F4D4B"/>
    <w:rsid w:val="004F51D2"/>
    <w:rsid w:val="004F52E4"/>
    <w:rsid w:val="004F5315"/>
    <w:rsid w:val="004F531A"/>
    <w:rsid w:val="004F5361"/>
    <w:rsid w:val="004F5477"/>
    <w:rsid w:val="004F549A"/>
    <w:rsid w:val="004F54FD"/>
    <w:rsid w:val="004F5514"/>
    <w:rsid w:val="004F5736"/>
    <w:rsid w:val="004F575E"/>
    <w:rsid w:val="004F5788"/>
    <w:rsid w:val="004F582A"/>
    <w:rsid w:val="004F5902"/>
    <w:rsid w:val="004F5A57"/>
    <w:rsid w:val="004F5A77"/>
    <w:rsid w:val="004F5B29"/>
    <w:rsid w:val="004F5B38"/>
    <w:rsid w:val="004F5C32"/>
    <w:rsid w:val="004F5C81"/>
    <w:rsid w:val="004F5D43"/>
    <w:rsid w:val="004F5DD0"/>
    <w:rsid w:val="004F5DF8"/>
    <w:rsid w:val="004F5E3C"/>
    <w:rsid w:val="004F5E50"/>
    <w:rsid w:val="004F5E6C"/>
    <w:rsid w:val="004F5F3C"/>
    <w:rsid w:val="004F5F47"/>
    <w:rsid w:val="004F6001"/>
    <w:rsid w:val="004F6053"/>
    <w:rsid w:val="004F607E"/>
    <w:rsid w:val="004F60BB"/>
    <w:rsid w:val="004F6178"/>
    <w:rsid w:val="004F619B"/>
    <w:rsid w:val="004F61B7"/>
    <w:rsid w:val="004F6212"/>
    <w:rsid w:val="004F635E"/>
    <w:rsid w:val="004F6382"/>
    <w:rsid w:val="004F6486"/>
    <w:rsid w:val="004F65A8"/>
    <w:rsid w:val="004F66FC"/>
    <w:rsid w:val="004F686A"/>
    <w:rsid w:val="004F68D7"/>
    <w:rsid w:val="004F6B29"/>
    <w:rsid w:val="004F6C02"/>
    <w:rsid w:val="004F6C7C"/>
    <w:rsid w:val="004F6D67"/>
    <w:rsid w:val="004F6E02"/>
    <w:rsid w:val="004F6E2F"/>
    <w:rsid w:val="004F6FF1"/>
    <w:rsid w:val="004F7089"/>
    <w:rsid w:val="004F7104"/>
    <w:rsid w:val="004F71D5"/>
    <w:rsid w:val="004F72E6"/>
    <w:rsid w:val="004F73F4"/>
    <w:rsid w:val="004F74F2"/>
    <w:rsid w:val="004F76EF"/>
    <w:rsid w:val="004F77C8"/>
    <w:rsid w:val="004F78A1"/>
    <w:rsid w:val="004F78AB"/>
    <w:rsid w:val="004F793E"/>
    <w:rsid w:val="004F79EA"/>
    <w:rsid w:val="004F7A24"/>
    <w:rsid w:val="004F7AF6"/>
    <w:rsid w:val="004F7B0E"/>
    <w:rsid w:val="004F7B97"/>
    <w:rsid w:val="004F7D42"/>
    <w:rsid w:val="004F7E50"/>
    <w:rsid w:val="004F7E68"/>
    <w:rsid w:val="004F7E95"/>
    <w:rsid w:val="004F7F73"/>
    <w:rsid w:val="005000C7"/>
    <w:rsid w:val="005001FE"/>
    <w:rsid w:val="00500231"/>
    <w:rsid w:val="0050028B"/>
    <w:rsid w:val="0050047B"/>
    <w:rsid w:val="00500501"/>
    <w:rsid w:val="0050068F"/>
    <w:rsid w:val="00500B20"/>
    <w:rsid w:val="00500D75"/>
    <w:rsid w:val="00500DD3"/>
    <w:rsid w:val="00500E66"/>
    <w:rsid w:val="00501003"/>
    <w:rsid w:val="00501048"/>
    <w:rsid w:val="00501049"/>
    <w:rsid w:val="00501072"/>
    <w:rsid w:val="00501094"/>
    <w:rsid w:val="005011FA"/>
    <w:rsid w:val="0050126F"/>
    <w:rsid w:val="00501390"/>
    <w:rsid w:val="0050152F"/>
    <w:rsid w:val="00501677"/>
    <w:rsid w:val="0050168D"/>
    <w:rsid w:val="00501695"/>
    <w:rsid w:val="005017A4"/>
    <w:rsid w:val="0050182F"/>
    <w:rsid w:val="00501918"/>
    <w:rsid w:val="0050194B"/>
    <w:rsid w:val="0050197B"/>
    <w:rsid w:val="00501A18"/>
    <w:rsid w:val="00501AA5"/>
    <w:rsid w:val="00501AE9"/>
    <w:rsid w:val="00501E9B"/>
    <w:rsid w:val="00501EFB"/>
    <w:rsid w:val="00502030"/>
    <w:rsid w:val="0050217A"/>
    <w:rsid w:val="005021AD"/>
    <w:rsid w:val="005021D3"/>
    <w:rsid w:val="00502208"/>
    <w:rsid w:val="0050228A"/>
    <w:rsid w:val="00502297"/>
    <w:rsid w:val="00502348"/>
    <w:rsid w:val="00502384"/>
    <w:rsid w:val="005023C6"/>
    <w:rsid w:val="0050242F"/>
    <w:rsid w:val="00502636"/>
    <w:rsid w:val="005026A2"/>
    <w:rsid w:val="00502723"/>
    <w:rsid w:val="005028E6"/>
    <w:rsid w:val="00502A12"/>
    <w:rsid w:val="00502C0A"/>
    <w:rsid w:val="00502C58"/>
    <w:rsid w:val="00502D16"/>
    <w:rsid w:val="00502D2E"/>
    <w:rsid w:val="00502D7F"/>
    <w:rsid w:val="00502E86"/>
    <w:rsid w:val="00502FB7"/>
    <w:rsid w:val="00502FB9"/>
    <w:rsid w:val="00502FBD"/>
    <w:rsid w:val="005030C8"/>
    <w:rsid w:val="005031E7"/>
    <w:rsid w:val="00503200"/>
    <w:rsid w:val="005032AE"/>
    <w:rsid w:val="005033A5"/>
    <w:rsid w:val="005033C3"/>
    <w:rsid w:val="005034B4"/>
    <w:rsid w:val="005034C2"/>
    <w:rsid w:val="005035F4"/>
    <w:rsid w:val="00503757"/>
    <w:rsid w:val="005037AF"/>
    <w:rsid w:val="0050388E"/>
    <w:rsid w:val="00503893"/>
    <w:rsid w:val="005038C7"/>
    <w:rsid w:val="00503A44"/>
    <w:rsid w:val="00503C36"/>
    <w:rsid w:val="00503D75"/>
    <w:rsid w:val="00503DF4"/>
    <w:rsid w:val="00503DFB"/>
    <w:rsid w:val="00504194"/>
    <w:rsid w:val="005041A6"/>
    <w:rsid w:val="005041CA"/>
    <w:rsid w:val="005041D6"/>
    <w:rsid w:val="00504252"/>
    <w:rsid w:val="0050432C"/>
    <w:rsid w:val="0050447A"/>
    <w:rsid w:val="00504511"/>
    <w:rsid w:val="00504748"/>
    <w:rsid w:val="00504879"/>
    <w:rsid w:val="00504B3F"/>
    <w:rsid w:val="00504BC6"/>
    <w:rsid w:val="00504C8D"/>
    <w:rsid w:val="00504D67"/>
    <w:rsid w:val="00504D9C"/>
    <w:rsid w:val="00504DB4"/>
    <w:rsid w:val="00504DE2"/>
    <w:rsid w:val="00504F6F"/>
    <w:rsid w:val="0050507C"/>
    <w:rsid w:val="00505245"/>
    <w:rsid w:val="0050525C"/>
    <w:rsid w:val="005053D3"/>
    <w:rsid w:val="00505605"/>
    <w:rsid w:val="0050565D"/>
    <w:rsid w:val="005057C8"/>
    <w:rsid w:val="005057DD"/>
    <w:rsid w:val="00505886"/>
    <w:rsid w:val="005058A1"/>
    <w:rsid w:val="005058B0"/>
    <w:rsid w:val="005058B6"/>
    <w:rsid w:val="005058EC"/>
    <w:rsid w:val="00505907"/>
    <w:rsid w:val="005059F6"/>
    <w:rsid w:val="00505A26"/>
    <w:rsid w:val="00505A82"/>
    <w:rsid w:val="00505B23"/>
    <w:rsid w:val="00505B3D"/>
    <w:rsid w:val="00505B7A"/>
    <w:rsid w:val="00505BFB"/>
    <w:rsid w:val="00505CFC"/>
    <w:rsid w:val="00505D4E"/>
    <w:rsid w:val="00505DD8"/>
    <w:rsid w:val="00505F68"/>
    <w:rsid w:val="00506086"/>
    <w:rsid w:val="0050615C"/>
    <w:rsid w:val="005061C5"/>
    <w:rsid w:val="005061E2"/>
    <w:rsid w:val="005062C3"/>
    <w:rsid w:val="00506552"/>
    <w:rsid w:val="005067AA"/>
    <w:rsid w:val="005068C1"/>
    <w:rsid w:val="00506905"/>
    <w:rsid w:val="005069A1"/>
    <w:rsid w:val="00506AE8"/>
    <w:rsid w:val="00506BC7"/>
    <w:rsid w:val="00506D10"/>
    <w:rsid w:val="00506D15"/>
    <w:rsid w:val="00506EC6"/>
    <w:rsid w:val="00506EDF"/>
    <w:rsid w:val="00506F1C"/>
    <w:rsid w:val="0050702D"/>
    <w:rsid w:val="005070CA"/>
    <w:rsid w:val="00507249"/>
    <w:rsid w:val="00507267"/>
    <w:rsid w:val="005072A4"/>
    <w:rsid w:val="0050734D"/>
    <w:rsid w:val="005074FD"/>
    <w:rsid w:val="00507517"/>
    <w:rsid w:val="005075A3"/>
    <w:rsid w:val="005075A9"/>
    <w:rsid w:val="005075AD"/>
    <w:rsid w:val="00507708"/>
    <w:rsid w:val="00507814"/>
    <w:rsid w:val="0050785D"/>
    <w:rsid w:val="0050790D"/>
    <w:rsid w:val="00507934"/>
    <w:rsid w:val="005079B3"/>
    <w:rsid w:val="005079DC"/>
    <w:rsid w:val="00507A20"/>
    <w:rsid w:val="00507A3D"/>
    <w:rsid w:val="00507A7B"/>
    <w:rsid w:val="00507A86"/>
    <w:rsid w:val="00507A94"/>
    <w:rsid w:val="00507B2D"/>
    <w:rsid w:val="00507B97"/>
    <w:rsid w:val="00507BDD"/>
    <w:rsid w:val="00507E40"/>
    <w:rsid w:val="00507EEE"/>
    <w:rsid w:val="00507F5A"/>
    <w:rsid w:val="00510045"/>
    <w:rsid w:val="0051012C"/>
    <w:rsid w:val="0051023E"/>
    <w:rsid w:val="00510290"/>
    <w:rsid w:val="005102B6"/>
    <w:rsid w:val="00510398"/>
    <w:rsid w:val="005105DC"/>
    <w:rsid w:val="005107F7"/>
    <w:rsid w:val="00510880"/>
    <w:rsid w:val="00510965"/>
    <w:rsid w:val="00510B67"/>
    <w:rsid w:val="00510C3B"/>
    <w:rsid w:val="00510C67"/>
    <w:rsid w:val="00510D0C"/>
    <w:rsid w:val="00510D15"/>
    <w:rsid w:val="00510D39"/>
    <w:rsid w:val="00510E53"/>
    <w:rsid w:val="00510E60"/>
    <w:rsid w:val="00510EB4"/>
    <w:rsid w:val="00510EF5"/>
    <w:rsid w:val="0051113F"/>
    <w:rsid w:val="00511195"/>
    <w:rsid w:val="00511308"/>
    <w:rsid w:val="00511763"/>
    <w:rsid w:val="00511865"/>
    <w:rsid w:val="005119BE"/>
    <w:rsid w:val="00511C61"/>
    <w:rsid w:val="00511CB0"/>
    <w:rsid w:val="00511F07"/>
    <w:rsid w:val="00511F12"/>
    <w:rsid w:val="00511F2B"/>
    <w:rsid w:val="00511FCF"/>
    <w:rsid w:val="00512105"/>
    <w:rsid w:val="0051218F"/>
    <w:rsid w:val="0051220F"/>
    <w:rsid w:val="00512321"/>
    <w:rsid w:val="00512332"/>
    <w:rsid w:val="00512396"/>
    <w:rsid w:val="0051246B"/>
    <w:rsid w:val="0051258B"/>
    <w:rsid w:val="00512591"/>
    <w:rsid w:val="0051267E"/>
    <w:rsid w:val="00512688"/>
    <w:rsid w:val="00512971"/>
    <w:rsid w:val="00512A01"/>
    <w:rsid w:val="00512A9C"/>
    <w:rsid w:val="00512ABB"/>
    <w:rsid w:val="00512C25"/>
    <w:rsid w:val="00512C7D"/>
    <w:rsid w:val="00512D24"/>
    <w:rsid w:val="00512D52"/>
    <w:rsid w:val="00512F04"/>
    <w:rsid w:val="00512F7E"/>
    <w:rsid w:val="00513330"/>
    <w:rsid w:val="0051346F"/>
    <w:rsid w:val="00513599"/>
    <w:rsid w:val="005135F5"/>
    <w:rsid w:val="00513641"/>
    <w:rsid w:val="0051372C"/>
    <w:rsid w:val="0051376D"/>
    <w:rsid w:val="00513807"/>
    <w:rsid w:val="005139CA"/>
    <w:rsid w:val="00513A83"/>
    <w:rsid w:val="00513B82"/>
    <w:rsid w:val="00513CDB"/>
    <w:rsid w:val="00513DE6"/>
    <w:rsid w:val="00513E39"/>
    <w:rsid w:val="00513E5F"/>
    <w:rsid w:val="0051404B"/>
    <w:rsid w:val="00514089"/>
    <w:rsid w:val="005140A2"/>
    <w:rsid w:val="005140C1"/>
    <w:rsid w:val="0051418E"/>
    <w:rsid w:val="00514264"/>
    <w:rsid w:val="005142D0"/>
    <w:rsid w:val="00514302"/>
    <w:rsid w:val="0051439D"/>
    <w:rsid w:val="005143C8"/>
    <w:rsid w:val="00514404"/>
    <w:rsid w:val="00514619"/>
    <w:rsid w:val="00514712"/>
    <w:rsid w:val="00514787"/>
    <w:rsid w:val="005147D0"/>
    <w:rsid w:val="005148AA"/>
    <w:rsid w:val="00514914"/>
    <w:rsid w:val="005149EA"/>
    <w:rsid w:val="00514A3D"/>
    <w:rsid w:val="00514A67"/>
    <w:rsid w:val="00514B42"/>
    <w:rsid w:val="00514B5C"/>
    <w:rsid w:val="00514B6F"/>
    <w:rsid w:val="00514BEA"/>
    <w:rsid w:val="00514C1B"/>
    <w:rsid w:val="00514CC9"/>
    <w:rsid w:val="00514CD9"/>
    <w:rsid w:val="00514D9E"/>
    <w:rsid w:val="00514DC7"/>
    <w:rsid w:val="00514DDB"/>
    <w:rsid w:val="00514E93"/>
    <w:rsid w:val="00514FCF"/>
    <w:rsid w:val="00514FF2"/>
    <w:rsid w:val="005150E1"/>
    <w:rsid w:val="005151D6"/>
    <w:rsid w:val="005152CB"/>
    <w:rsid w:val="00515465"/>
    <w:rsid w:val="005154C1"/>
    <w:rsid w:val="0051558B"/>
    <w:rsid w:val="005155EA"/>
    <w:rsid w:val="0051563C"/>
    <w:rsid w:val="005157A7"/>
    <w:rsid w:val="00515803"/>
    <w:rsid w:val="0051580D"/>
    <w:rsid w:val="00515AFD"/>
    <w:rsid w:val="00515B5A"/>
    <w:rsid w:val="00515C29"/>
    <w:rsid w:val="00515C31"/>
    <w:rsid w:val="00515CC4"/>
    <w:rsid w:val="00515DEC"/>
    <w:rsid w:val="0051609A"/>
    <w:rsid w:val="0051611E"/>
    <w:rsid w:val="00516165"/>
    <w:rsid w:val="005161ED"/>
    <w:rsid w:val="005161F3"/>
    <w:rsid w:val="00516217"/>
    <w:rsid w:val="00516256"/>
    <w:rsid w:val="005162A1"/>
    <w:rsid w:val="005162A8"/>
    <w:rsid w:val="005162C4"/>
    <w:rsid w:val="0051634C"/>
    <w:rsid w:val="00516398"/>
    <w:rsid w:val="0051640A"/>
    <w:rsid w:val="0051667D"/>
    <w:rsid w:val="0051673D"/>
    <w:rsid w:val="005167FB"/>
    <w:rsid w:val="005168C6"/>
    <w:rsid w:val="005168D5"/>
    <w:rsid w:val="0051690D"/>
    <w:rsid w:val="005169CD"/>
    <w:rsid w:val="00516B1A"/>
    <w:rsid w:val="00516C5A"/>
    <w:rsid w:val="00516CD5"/>
    <w:rsid w:val="00516F00"/>
    <w:rsid w:val="00517023"/>
    <w:rsid w:val="0051708F"/>
    <w:rsid w:val="0051719B"/>
    <w:rsid w:val="005171C1"/>
    <w:rsid w:val="0051725F"/>
    <w:rsid w:val="0051727E"/>
    <w:rsid w:val="005174AB"/>
    <w:rsid w:val="00517586"/>
    <w:rsid w:val="00517770"/>
    <w:rsid w:val="005179AE"/>
    <w:rsid w:val="00517D48"/>
    <w:rsid w:val="00517E2D"/>
    <w:rsid w:val="00517EC2"/>
    <w:rsid w:val="00520054"/>
    <w:rsid w:val="00520127"/>
    <w:rsid w:val="00520228"/>
    <w:rsid w:val="005202A3"/>
    <w:rsid w:val="00520359"/>
    <w:rsid w:val="0052043C"/>
    <w:rsid w:val="00520483"/>
    <w:rsid w:val="0052051A"/>
    <w:rsid w:val="0052057E"/>
    <w:rsid w:val="00520716"/>
    <w:rsid w:val="0052078F"/>
    <w:rsid w:val="005207F5"/>
    <w:rsid w:val="00520810"/>
    <w:rsid w:val="005208A2"/>
    <w:rsid w:val="0052094B"/>
    <w:rsid w:val="00520BB8"/>
    <w:rsid w:val="00520BF2"/>
    <w:rsid w:val="00520DB9"/>
    <w:rsid w:val="00520F39"/>
    <w:rsid w:val="00520FC1"/>
    <w:rsid w:val="00521014"/>
    <w:rsid w:val="005211BF"/>
    <w:rsid w:val="00521276"/>
    <w:rsid w:val="0052129D"/>
    <w:rsid w:val="005212B3"/>
    <w:rsid w:val="0052136B"/>
    <w:rsid w:val="005213E5"/>
    <w:rsid w:val="005213EB"/>
    <w:rsid w:val="00521487"/>
    <w:rsid w:val="0052153F"/>
    <w:rsid w:val="0052162C"/>
    <w:rsid w:val="00521661"/>
    <w:rsid w:val="0052172E"/>
    <w:rsid w:val="00521952"/>
    <w:rsid w:val="005219C2"/>
    <w:rsid w:val="00521ADD"/>
    <w:rsid w:val="00521C04"/>
    <w:rsid w:val="00521DFB"/>
    <w:rsid w:val="005220C6"/>
    <w:rsid w:val="0052215D"/>
    <w:rsid w:val="0052239E"/>
    <w:rsid w:val="005223CD"/>
    <w:rsid w:val="005223D6"/>
    <w:rsid w:val="00522540"/>
    <w:rsid w:val="005225AB"/>
    <w:rsid w:val="00522621"/>
    <w:rsid w:val="0052267B"/>
    <w:rsid w:val="00522A0B"/>
    <w:rsid w:val="00522A97"/>
    <w:rsid w:val="00522B16"/>
    <w:rsid w:val="00522B99"/>
    <w:rsid w:val="00522CD6"/>
    <w:rsid w:val="00522E03"/>
    <w:rsid w:val="00522E39"/>
    <w:rsid w:val="00522EBF"/>
    <w:rsid w:val="00522EEE"/>
    <w:rsid w:val="00522FE5"/>
    <w:rsid w:val="00523106"/>
    <w:rsid w:val="00523182"/>
    <w:rsid w:val="005234BC"/>
    <w:rsid w:val="00523532"/>
    <w:rsid w:val="0052353A"/>
    <w:rsid w:val="005235BA"/>
    <w:rsid w:val="00523605"/>
    <w:rsid w:val="00523631"/>
    <w:rsid w:val="00523961"/>
    <w:rsid w:val="005239A2"/>
    <w:rsid w:val="00523B08"/>
    <w:rsid w:val="00523B0F"/>
    <w:rsid w:val="00523BC5"/>
    <w:rsid w:val="00523BCD"/>
    <w:rsid w:val="00523C43"/>
    <w:rsid w:val="00523C55"/>
    <w:rsid w:val="00523C7B"/>
    <w:rsid w:val="00523CD2"/>
    <w:rsid w:val="00523D77"/>
    <w:rsid w:val="00523EBF"/>
    <w:rsid w:val="00523F03"/>
    <w:rsid w:val="00523F95"/>
    <w:rsid w:val="0052402A"/>
    <w:rsid w:val="005240D7"/>
    <w:rsid w:val="005241A1"/>
    <w:rsid w:val="005241C6"/>
    <w:rsid w:val="0052428D"/>
    <w:rsid w:val="005242A5"/>
    <w:rsid w:val="00524379"/>
    <w:rsid w:val="005243C1"/>
    <w:rsid w:val="005243D1"/>
    <w:rsid w:val="005244B1"/>
    <w:rsid w:val="005244E9"/>
    <w:rsid w:val="005246C2"/>
    <w:rsid w:val="0052476E"/>
    <w:rsid w:val="005247BC"/>
    <w:rsid w:val="005248EA"/>
    <w:rsid w:val="00524907"/>
    <w:rsid w:val="00524950"/>
    <w:rsid w:val="00524A62"/>
    <w:rsid w:val="00524CBE"/>
    <w:rsid w:val="00524E63"/>
    <w:rsid w:val="005251BD"/>
    <w:rsid w:val="005251C3"/>
    <w:rsid w:val="00525274"/>
    <w:rsid w:val="005252EF"/>
    <w:rsid w:val="00525406"/>
    <w:rsid w:val="005254C9"/>
    <w:rsid w:val="00525508"/>
    <w:rsid w:val="005255CA"/>
    <w:rsid w:val="005256BA"/>
    <w:rsid w:val="005256D0"/>
    <w:rsid w:val="00525784"/>
    <w:rsid w:val="0052581F"/>
    <w:rsid w:val="0052588D"/>
    <w:rsid w:val="005258D7"/>
    <w:rsid w:val="005259BE"/>
    <w:rsid w:val="00525A11"/>
    <w:rsid w:val="00525AC0"/>
    <w:rsid w:val="00525AEB"/>
    <w:rsid w:val="00525AF6"/>
    <w:rsid w:val="00525D2D"/>
    <w:rsid w:val="00525ECA"/>
    <w:rsid w:val="00526081"/>
    <w:rsid w:val="005260E6"/>
    <w:rsid w:val="00526209"/>
    <w:rsid w:val="00526315"/>
    <w:rsid w:val="005264BC"/>
    <w:rsid w:val="00526707"/>
    <w:rsid w:val="005267A8"/>
    <w:rsid w:val="005268A4"/>
    <w:rsid w:val="005268FC"/>
    <w:rsid w:val="00526AC3"/>
    <w:rsid w:val="00526AD9"/>
    <w:rsid w:val="00526C76"/>
    <w:rsid w:val="00526CAC"/>
    <w:rsid w:val="00526D79"/>
    <w:rsid w:val="00526E3A"/>
    <w:rsid w:val="00526F84"/>
    <w:rsid w:val="00527005"/>
    <w:rsid w:val="00527035"/>
    <w:rsid w:val="00527112"/>
    <w:rsid w:val="00527162"/>
    <w:rsid w:val="0052721F"/>
    <w:rsid w:val="005272F3"/>
    <w:rsid w:val="0052744B"/>
    <w:rsid w:val="005274A0"/>
    <w:rsid w:val="005274CC"/>
    <w:rsid w:val="005276DE"/>
    <w:rsid w:val="005277D5"/>
    <w:rsid w:val="005278B6"/>
    <w:rsid w:val="005279D6"/>
    <w:rsid w:val="00527A1C"/>
    <w:rsid w:val="00527A31"/>
    <w:rsid w:val="00527A58"/>
    <w:rsid w:val="00527A93"/>
    <w:rsid w:val="00527C43"/>
    <w:rsid w:val="00527D2F"/>
    <w:rsid w:val="00527DEA"/>
    <w:rsid w:val="00527E1E"/>
    <w:rsid w:val="00527EDF"/>
    <w:rsid w:val="00530025"/>
    <w:rsid w:val="005301E4"/>
    <w:rsid w:val="005302B1"/>
    <w:rsid w:val="005302D9"/>
    <w:rsid w:val="00530352"/>
    <w:rsid w:val="0053043F"/>
    <w:rsid w:val="0053044D"/>
    <w:rsid w:val="0053064B"/>
    <w:rsid w:val="00530720"/>
    <w:rsid w:val="005308CF"/>
    <w:rsid w:val="005309D1"/>
    <w:rsid w:val="00530A8C"/>
    <w:rsid w:val="00530B3D"/>
    <w:rsid w:val="00530B78"/>
    <w:rsid w:val="00530C19"/>
    <w:rsid w:val="00530DBC"/>
    <w:rsid w:val="00530DD6"/>
    <w:rsid w:val="00530E0E"/>
    <w:rsid w:val="00530E1E"/>
    <w:rsid w:val="00530E3E"/>
    <w:rsid w:val="00531168"/>
    <w:rsid w:val="005312C0"/>
    <w:rsid w:val="0053134C"/>
    <w:rsid w:val="005313E0"/>
    <w:rsid w:val="005313EB"/>
    <w:rsid w:val="00531589"/>
    <w:rsid w:val="0053158E"/>
    <w:rsid w:val="005316B0"/>
    <w:rsid w:val="005317EE"/>
    <w:rsid w:val="0053187D"/>
    <w:rsid w:val="005318D2"/>
    <w:rsid w:val="005319AC"/>
    <w:rsid w:val="005319D2"/>
    <w:rsid w:val="00531AF2"/>
    <w:rsid w:val="00531BF8"/>
    <w:rsid w:val="00531CF9"/>
    <w:rsid w:val="00531DE2"/>
    <w:rsid w:val="00531EF8"/>
    <w:rsid w:val="00531F04"/>
    <w:rsid w:val="00531F67"/>
    <w:rsid w:val="00531FDC"/>
    <w:rsid w:val="00532258"/>
    <w:rsid w:val="00532415"/>
    <w:rsid w:val="00532467"/>
    <w:rsid w:val="005324DC"/>
    <w:rsid w:val="005324EB"/>
    <w:rsid w:val="00532562"/>
    <w:rsid w:val="00532662"/>
    <w:rsid w:val="005326CA"/>
    <w:rsid w:val="00532726"/>
    <w:rsid w:val="00532A26"/>
    <w:rsid w:val="00532AB2"/>
    <w:rsid w:val="00532B72"/>
    <w:rsid w:val="00532E04"/>
    <w:rsid w:val="00532E70"/>
    <w:rsid w:val="005330C8"/>
    <w:rsid w:val="00533121"/>
    <w:rsid w:val="0053316F"/>
    <w:rsid w:val="0053326B"/>
    <w:rsid w:val="005333C7"/>
    <w:rsid w:val="0053343C"/>
    <w:rsid w:val="0053345E"/>
    <w:rsid w:val="005334C6"/>
    <w:rsid w:val="005334D6"/>
    <w:rsid w:val="005335AA"/>
    <w:rsid w:val="00533636"/>
    <w:rsid w:val="0053365C"/>
    <w:rsid w:val="005337BE"/>
    <w:rsid w:val="0053387E"/>
    <w:rsid w:val="005339F9"/>
    <w:rsid w:val="00533AA1"/>
    <w:rsid w:val="00533B67"/>
    <w:rsid w:val="00533BCD"/>
    <w:rsid w:val="00533C8F"/>
    <w:rsid w:val="00533CE7"/>
    <w:rsid w:val="00533DE8"/>
    <w:rsid w:val="00533DFD"/>
    <w:rsid w:val="00533E42"/>
    <w:rsid w:val="00533EA4"/>
    <w:rsid w:val="00533F2B"/>
    <w:rsid w:val="00534022"/>
    <w:rsid w:val="00534076"/>
    <w:rsid w:val="00534398"/>
    <w:rsid w:val="005344FC"/>
    <w:rsid w:val="00534521"/>
    <w:rsid w:val="00534569"/>
    <w:rsid w:val="00534589"/>
    <w:rsid w:val="0053475B"/>
    <w:rsid w:val="005347B6"/>
    <w:rsid w:val="005347CF"/>
    <w:rsid w:val="00534831"/>
    <w:rsid w:val="00534918"/>
    <w:rsid w:val="0053497B"/>
    <w:rsid w:val="00534ADC"/>
    <w:rsid w:val="00534B72"/>
    <w:rsid w:val="00534C96"/>
    <w:rsid w:val="00534CD2"/>
    <w:rsid w:val="00534D23"/>
    <w:rsid w:val="00534F3B"/>
    <w:rsid w:val="0053508C"/>
    <w:rsid w:val="00535120"/>
    <w:rsid w:val="0053512F"/>
    <w:rsid w:val="0053535E"/>
    <w:rsid w:val="005353A9"/>
    <w:rsid w:val="005354C4"/>
    <w:rsid w:val="00535514"/>
    <w:rsid w:val="00535557"/>
    <w:rsid w:val="005356F7"/>
    <w:rsid w:val="00535894"/>
    <w:rsid w:val="00535A86"/>
    <w:rsid w:val="00535B54"/>
    <w:rsid w:val="00535B96"/>
    <w:rsid w:val="00535D16"/>
    <w:rsid w:val="00535DF2"/>
    <w:rsid w:val="00535EAC"/>
    <w:rsid w:val="00535EC7"/>
    <w:rsid w:val="00535F60"/>
    <w:rsid w:val="00535F70"/>
    <w:rsid w:val="00535F94"/>
    <w:rsid w:val="00535FA8"/>
    <w:rsid w:val="00536183"/>
    <w:rsid w:val="005363CF"/>
    <w:rsid w:val="0053640B"/>
    <w:rsid w:val="0053655C"/>
    <w:rsid w:val="00536624"/>
    <w:rsid w:val="0053683A"/>
    <w:rsid w:val="00536943"/>
    <w:rsid w:val="00536A39"/>
    <w:rsid w:val="00536A44"/>
    <w:rsid w:val="00536A65"/>
    <w:rsid w:val="00536A8B"/>
    <w:rsid w:val="00536AF1"/>
    <w:rsid w:val="00536B63"/>
    <w:rsid w:val="00536BB4"/>
    <w:rsid w:val="00536C1A"/>
    <w:rsid w:val="00536E20"/>
    <w:rsid w:val="00537184"/>
    <w:rsid w:val="0053724F"/>
    <w:rsid w:val="005372B9"/>
    <w:rsid w:val="005373C7"/>
    <w:rsid w:val="00537433"/>
    <w:rsid w:val="00537551"/>
    <w:rsid w:val="0053759F"/>
    <w:rsid w:val="005375EC"/>
    <w:rsid w:val="00537728"/>
    <w:rsid w:val="00537740"/>
    <w:rsid w:val="00537772"/>
    <w:rsid w:val="005377C8"/>
    <w:rsid w:val="005377FA"/>
    <w:rsid w:val="005379F0"/>
    <w:rsid w:val="00537A27"/>
    <w:rsid w:val="00537A4A"/>
    <w:rsid w:val="00537A68"/>
    <w:rsid w:val="00537ACA"/>
    <w:rsid w:val="00537B08"/>
    <w:rsid w:val="005400F4"/>
    <w:rsid w:val="0054017F"/>
    <w:rsid w:val="005402E5"/>
    <w:rsid w:val="00540331"/>
    <w:rsid w:val="005403CC"/>
    <w:rsid w:val="005405C2"/>
    <w:rsid w:val="005405FC"/>
    <w:rsid w:val="005405FD"/>
    <w:rsid w:val="00540652"/>
    <w:rsid w:val="0054096B"/>
    <w:rsid w:val="00540975"/>
    <w:rsid w:val="0054098F"/>
    <w:rsid w:val="00540A72"/>
    <w:rsid w:val="00540A77"/>
    <w:rsid w:val="00540B2D"/>
    <w:rsid w:val="00540B51"/>
    <w:rsid w:val="00540C9B"/>
    <w:rsid w:val="00540F1F"/>
    <w:rsid w:val="00540F53"/>
    <w:rsid w:val="00540F5A"/>
    <w:rsid w:val="00540F9C"/>
    <w:rsid w:val="00540FB6"/>
    <w:rsid w:val="00541031"/>
    <w:rsid w:val="005410FF"/>
    <w:rsid w:val="00541259"/>
    <w:rsid w:val="00541309"/>
    <w:rsid w:val="0054136F"/>
    <w:rsid w:val="005414CF"/>
    <w:rsid w:val="00541626"/>
    <w:rsid w:val="005416F2"/>
    <w:rsid w:val="005417C1"/>
    <w:rsid w:val="0054181C"/>
    <w:rsid w:val="0054192A"/>
    <w:rsid w:val="00541A48"/>
    <w:rsid w:val="00541A71"/>
    <w:rsid w:val="00541B36"/>
    <w:rsid w:val="00541B75"/>
    <w:rsid w:val="00541B82"/>
    <w:rsid w:val="00541C6E"/>
    <w:rsid w:val="00541C83"/>
    <w:rsid w:val="00541CE7"/>
    <w:rsid w:val="00541DA3"/>
    <w:rsid w:val="00541FF1"/>
    <w:rsid w:val="00542045"/>
    <w:rsid w:val="005420EA"/>
    <w:rsid w:val="005421B5"/>
    <w:rsid w:val="00542370"/>
    <w:rsid w:val="0054244F"/>
    <w:rsid w:val="00542495"/>
    <w:rsid w:val="005424CB"/>
    <w:rsid w:val="00542530"/>
    <w:rsid w:val="00542570"/>
    <w:rsid w:val="005425A9"/>
    <w:rsid w:val="005425EE"/>
    <w:rsid w:val="00542736"/>
    <w:rsid w:val="0054276C"/>
    <w:rsid w:val="005427E2"/>
    <w:rsid w:val="005428C0"/>
    <w:rsid w:val="005429A8"/>
    <w:rsid w:val="00542B8B"/>
    <w:rsid w:val="00542C8A"/>
    <w:rsid w:val="00542CC1"/>
    <w:rsid w:val="00542D3A"/>
    <w:rsid w:val="00542E35"/>
    <w:rsid w:val="00542EA8"/>
    <w:rsid w:val="00542F3C"/>
    <w:rsid w:val="00543091"/>
    <w:rsid w:val="0054311D"/>
    <w:rsid w:val="0054320B"/>
    <w:rsid w:val="005432BC"/>
    <w:rsid w:val="00543336"/>
    <w:rsid w:val="00543484"/>
    <w:rsid w:val="0054352D"/>
    <w:rsid w:val="005435BE"/>
    <w:rsid w:val="0054360A"/>
    <w:rsid w:val="0054365E"/>
    <w:rsid w:val="005436C8"/>
    <w:rsid w:val="005437C1"/>
    <w:rsid w:val="005438DF"/>
    <w:rsid w:val="0054392B"/>
    <w:rsid w:val="00543984"/>
    <w:rsid w:val="00543C7A"/>
    <w:rsid w:val="00543CFF"/>
    <w:rsid w:val="00543DEA"/>
    <w:rsid w:val="00543F2C"/>
    <w:rsid w:val="00543FB7"/>
    <w:rsid w:val="00543FB8"/>
    <w:rsid w:val="00544108"/>
    <w:rsid w:val="0054418A"/>
    <w:rsid w:val="00544409"/>
    <w:rsid w:val="00544430"/>
    <w:rsid w:val="005445C0"/>
    <w:rsid w:val="0054465C"/>
    <w:rsid w:val="0054479E"/>
    <w:rsid w:val="00544913"/>
    <w:rsid w:val="00544954"/>
    <w:rsid w:val="00544965"/>
    <w:rsid w:val="00544AC7"/>
    <w:rsid w:val="00544B33"/>
    <w:rsid w:val="00544BC1"/>
    <w:rsid w:val="00544BDD"/>
    <w:rsid w:val="00544BF3"/>
    <w:rsid w:val="00544D49"/>
    <w:rsid w:val="00544D51"/>
    <w:rsid w:val="00544E93"/>
    <w:rsid w:val="00544FD8"/>
    <w:rsid w:val="00545171"/>
    <w:rsid w:val="00545211"/>
    <w:rsid w:val="0054544A"/>
    <w:rsid w:val="00545565"/>
    <w:rsid w:val="00545619"/>
    <w:rsid w:val="005457E0"/>
    <w:rsid w:val="00545A4E"/>
    <w:rsid w:val="00545AD4"/>
    <w:rsid w:val="00545C16"/>
    <w:rsid w:val="00545D12"/>
    <w:rsid w:val="00545DBE"/>
    <w:rsid w:val="00545F83"/>
    <w:rsid w:val="00545FF0"/>
    <w:rsid w:val="00546005"/>
    <w:rsid w:val="00546058"/>
    <w:rsid w:val="0054606E"/>
    <w:rsid w:val="0054612B"/>
    <w:rsid w:val="00546166"/>
    <w:rsid w:val="00546279"/>
    <w:rsid w:val="0054639D"/>
    <w:rsid w:val="005463D5"/>
    <w:rsid w:val="005463F6"/>
    <w:rsid w:val="005463FF"/>
    <w:rsid w:val="00546420"/>
    <w:rsid w:val="005464A7"/>
    <w:rsid w:val="0054654B"/>
    <w:rsid w:val="00546791"/>
    <w:rsid w:val="005467C0"/>
    <w:rsid w:val="00546820"/>
    <w:rsid w:val="005469A2"/>
    <w:rsid w:val="005469EE"/>
    <w:rsid w:val="005469FB"/>
    <w:rsid w:val="00546A08"/>
    <w:rsid w:val="00546A50"/>
    <w:rsid w:val="00546B04"/>
    <w:rsid w:val="00546B60"/>
    <w:rsid w:val="00546BD6"/>
    <w:rsid w:val="00546BFA"/>
    <w:rsid w:val="00546C9F"/>
    <w:rsid w:val="00546CCB"/>
    <w:rsid w:val="00546CE4"/>
    <w:rsid w:val="00546E0A"/>
    <w:rsid w:val="00546F8B"/>
    <w:rsid w:val="00547161"/>
    <w:rsid w:val="00547331"/>
    <w:rsid w:val="0054734D"/>
    <w:rsid w:val="00547374"/>
    <w:rsid w:val="005473C4"/>
    <w:rsid w:val="005473D0"/>
    <w:rsid w:val="0054745F"/>
    <w:rsid w:val="00547460"/>
    <w:rsid w:val="005474A5"/>
    <w:rsid w:val="0054764F"/>
    <w:rsid w:val="005476D5"/>
    <w:rsid w:val="00547864"/>
    <w:rsid w:val="0054786A"/>
    <w:rsid w:val="00547947"/>
    <w:rsid w:val="005479A5"/>
    <w:rsid w:val="00547ABE"/>
    <w:rsid w:val="00547CB8"/>
    <w:rsid w:val="00547DD2"/>
    <w:rsid w:val="00547F06"/>
    <w:rsid w:val="00547F5D"/>
    <w:rsid w:val="00547FBC"/>
    <w:rsid w:val="0055005E"/>
    <w:rsid w:val="00550452"/>
    <w:rsid w:val="00550460"/>
    <w:rsid w:val="00550492"/>
    <w:rsid w:val="00550564"/>
    <w:rsid w:val="005505B4"/>
    <w:rsid w:val="00550779"/>
    <w:rsid w:val="005507CF"/>
    <w:rsid w:val="00550849"/>
    <w:rsid w:val="00550856"/>
    <w:rsid w:val="00550895"/>
    <w:rsid w:val="00550942"/>
    <w:rsid w:val="00550A60"/>
    <w:rsid w:val="00550BB9"/>
    <w:rsid w:val="00550C39"/>
    <w:rsid w:val="00550C50"/>
    <w:rsid w:val="00550D00"/>
    <w:rsid w:val="00550D70"/>
    <w:rsid w:val="00550F97"/>
    <w:rsid w:val="00551020"/>
    <w:rsid w:val="005510F1"/>
    <w:rsid w:val="0055114E"/>
    <w:rsid w:val="0055124B"/>
    <w:rsid w:val="005512D2"/>
    <w:rsid w:val="005512DF"/>
    <w:rsid w:val="00551381"/>
    <w:rsid w:val="0055159B"/>
    <w:rsid w:val="0055168C"/>
    <w:rsid w:val="00551732"/>
    <w:rsid w:val="00551780"/>
    <w:rsid w:val="0055185C"/>
    <w:rsid w:val="00551993"/>
    <w:rsid w:val="00551A6F"/>
    <w:rsid w:val="00551AA7"/>
    <w:rsid w:val="00551C5F"/>
    <w:rsid w:val="00551CD8"/>
    <w:rsid w:val="00551DC1"/>
    <w:rsid w:val="00552082"/>
    <w:rsid w:val="00552083"/>
    <w:rsid w:val="005520B3"/>
    <w:rsid w:val="005521F7"/>
    <w:rsid w:val="0055222B"/>
    <w:rsid w:val="00552230"/>
    <w:rsid w:val="005523EE"/>
    <w:rsid w:val="005523F6"/>
    <w:rsid w:val="0055244C"/>
    <w:rsid w:val="005524D1"/>
    <w:rsid w:val="005525CB"/>
    <w:rsid w:val="00552619"/>
    <w:rsid w:val="00552687"/>
    <w:rsid w:val="005526A6"/>
    <w:rsid w:val="0055275D"/>
    <w:rsid w:val="005527DD"/>
    <w:rsid w:val="0055283B"/>
    <w:rsid w:val="00552870"/>
    <w:rsid w:val="00552943"/>
    <w:rsid w:val="00552A5E"/>
    <w:rsid w:val="00552A60"/>
    <w:rsid w:val="00552D1D"/>
    <w:rsid w:val="00552D71"/>
    <w:rsid w:val="00552E93"/>
    <w:rsid w:val="00552FDD"/>
    <w:rsid w:val="0055310A"/>
    <w:rsid w:val="005531B1"/>
    <w:rsid w:val="005531C9"/>
    <w:rsid w:val="00553212"/>
    <w:rsid w:val="00553215"/>
    <w:rsid w:val="0055328C"/>
    <w:rsid w:val="0055344E"/>
    <w:rsid w:val="0055359F"/>
    <w:rsid w:val="005535AA"/>
    <w:rsid w:val="0055364A"/>
    <w:rsid w:val="00553709"/>
    <w:rsid w:val="005537C4"/>
    <w:rsid w:val="005537FC"/>
    <w:rsid w:val="005538CB"/>
    <w:rsid w:val="00553908"/>
    <w:rsid w:val="005539FA"/>
    <w:rsid w:val="00553A07"/>
    <w:rsid w:val="00553C96"/>
    <w:rsid w:val="00553CCF"/>
    <w:rsid w:val="00553E02"/>
    <w:rsid w:val="00553E2D"/>
    <w:rsid w:val="0055417F"/>
    <w:rsid w:val="00554228"/>
    <w:rsid w:val="005545B6"/>
    <w:rsid w:val="00554754"/>
    <w:rsid w:val="005547E6"/>
    <w:rsid w:val="00554807"/>
    <w:rsid w:val="00554821"/>
    <w:rsid w:val="0055493F"/>
    <w:rsid w:val="005549E9"/>
    <w:rsid w:val="00554A7A"/>
    <w:rsid w:val="00554AF5"/>
    <w:rsid w:val="00554B3F"/>
    <w:rsid w:val="00554B86"/>
    <w:rsid w:val="00554E0A"/>
    <w:rsid w:val="00554E43"/>
    <w:rsid w:val="00554F7B"/>
    <w:rsid w:val="00554FD9"/>
    <w:rsid w:val="00555151"/>
    <w:rsid w:val="00555187"/>
    <w:rsid w:val="00555283"/>
    <w:rsid w:val="00555319"/>
    <w:rsid w:val="0055533A"/>
    <w:rsid w:val="00555342"/>
    <w:rsid w:val="005553F8"/>
    <w:rsid w:val="00555415"/>
    <w:rsid w:val="0055548A"/>
    <w:rsid w:val="005554C9"/>
    <w:rsid w:val="005554EF"/>
    <w:rsid w:val="00555502"/>
    <w:rsid w:val="00555544"/>
    <w:rsid w:val="0055563F"/>
    <w:rsid w:val="005557C4"/>
    <w:rsid w:val="00555863"/>
    <w:rsid w:val="005558B8"/>
    <w:rsid w:val="00555912"/>
    <w:rsid w:val="005559D6"/>
    <w:rsid w:val="00555AFD"/>
    <w:rsid w:val="00555B23"/>
    <w:rsid w:val="00555B57"/>
    <w:rsid w:val="00555B68"/>
    <w:rsid w:val="00555C73"/>
    <w:rsid w:val="00555CA5"/>
    <w:rsid w:val="00555E78"/>
    <w:rsid w:val="00555EA3"/>
    <w:rsid w:val="00556060"/>
    <w:rsid w:val="005560CB"/>
    <w:rsid w:val="00556130"/>
    <w:rsid w:val="00556258"/>
    <w:rsid w:val="00556415"/>
    <w:rsid w:val="005565A4"/>
    <w:rsid w:val="005566BA"/>
    <w:rsid w:val="005566C4"/>
    <w:rsid w:val="005567CE"/>
    <w:rsid w:val="005567EE"/>
    <w:rsid w:val="00556839"/>
    <w:rsid w:val="005568C9"/>
    <w:rsid w:val="005568D8"/>
    <w:rsid w:val="005569B8"/>
    <w:rsid w:val="00556AEE"/>
    <w:rsid w:val="00556BC4"/>
    <w:rsid w:val="00556CFA"/>
    <w:rsid w:val="00556D05"/>
    <w:rsid w:val="00556E45"/>
    <w:rsid w:val="00556F79"/>
    <w:rsid w:val="005570C4"/>
    <w:rsid w:val="00557236"/>
    <w:rsid w:val="0055728E"/>
    <w:rsid w:val="005572FC"/>
    <w:rsid w:val="00557400"/>
    <w:rsid w:val="00557510"/>
    <w:rsid w:val="00557544"/>
    <w:rsid w:val="00557692"/>
    <w:rsid w:val="00557719"/>
    <w:rsid w:val="005577D4"/>
    <w:rsid w:val="00557835"/>
    <w:rsid w:val="0055785E"/>
    <w:rsid w:val="005578D3"/>
    <w:rsid w:val="0055798C"/>
    <w:rsid w:val="005579D8"/>
    <w:rsid w:val="00557A6E"/>
    <w:rsid w:val="00557B2E"/>
    <w:rsid w:val="00557C3D"/>
    <w:rsid w:val="00557D4A"/>
    <w:rsid w:val="00557D4C"/>
    <w:rsid w:val="00557D8E"/>
    <w:rsid w:val="00557E55"/>
    <w:rsid w:val="0056008A"/>
    <w:rsid w:val="005601B2"/>
    <w:rsid w:val="00560289"/>
    <w:rsid w:val="005603EE"/>
    <w:rsid w:val="00560501"/>
    <w:rsid w:val="00560509"/>
    <w:rsid w:val="00560535"/>
    <w:rsid w:val="00560545"/>
    <w:rsid w:val="00560758"/>
    <w:rsid w:val="005607C1"/>
    <w:rsid w:val="005607D2"/>
    <w:rsid w:val="005607FC"/>
    <w:rsid w:val="00560A77"/>
    <w:rsid w:val="00560A91"/>
    <w:rsid w:val="00560CAF"/>
    <w:rsid w:val="00560D8F"/>
    <w:rsid w:val="00560E4E"/>
    <w:rsid w:val="00560EAD"/>
    <w:rsid w:val="005610AC"/>
    <w:rsid w:val="005610DD"/>
    <w:rsid w:val="005610E4"/>
    <w:rsid w:val="0056127B"/>
    <w:rsid w:val="0056127E"/>
    <w:rsid w:val="005612BD"/>
    <w:rsid w:val="005613AE"/>
    <w:rsid w:val="00561415"/>
    <w:rsid w:val="0056141F"/>
    <w:rsid w:val="00561424"/>
    <w:rsid w:val="005614C8"/>
    <w:rsid w:val="005614E3"/>
    <w:rsid w:val="00561647"/>
    <w:rsid w:val="00561788"/>
    <w:rsid w:val="00561875"/>
    <w:rsid w:val="005618BC"/>
    <w:rsid w:val="0056195E"/>
    <w:rsid w:val="00561B97"/>
    <w:rsid w:val="00561CCA"/>
    <w:rsid w:val="00561CED"/>
    <w:rsid w:val="00561DE1"/>
    <w:rsid w:val="00561EAF"/>
    <w:rsid w:val="0056202A"/>
    <w:rsid w:val="00562046"/>
    <w:rsid w:val="0056204B"/>
    <w:rsid w:val="005621F7"/>
    <w:rsid w:val="005622E3"/>
    <w:rsid w:val="0056232A"/>
    <w:rsid w:val="00562368"/>
    <w:rsid w:val="005624AC"/>
    <w:rsid w:val="00562585"/>
    <w:rsid w:val="00562624"/>
    <w:rsid w:val="005626A9"/>
    <w:rsid w:val="005626BB"/>
    <w:rsid w:val="00562714"/>
    <w:rsid w:val="00562895"/>
    <w:rsid w:val="00562AAF"/>
    <w:rsid w:val="00562AEA"/>
    <w:rsid w:val="00562D4B"/>
    <w:rsid w:val="00562E27"/>
    <w:rsid w:val="00562E46"/>
    <w:rsid w:val="00563059"/>
    <w:rsid w:val="005630F3"/>
    <w:rsid w:val="005631C6"/>
    <w:rsid w:val="00563230"/>
    <w:rsid w:val="0056342C"/>
    <w:rsid w:val="0056368E"/>
    <w:rsid w:val="0056379F"/>
    <w:rsid w:val="00563861"/>
    <w:rsid w:val="0056386D"/>
    <w:rsid w:val="005638AA"/>
    <w:rsid w:val="005639E0"/>
    <w:rsid w:val="00563A0A"/>
    <w:rsid w:val="00563A4C"/>
    <w:rsid w:val="00563A85"/>
    <w:rsid w:val="00563B25"/>
    <w:rsid w:val="00563BE2"/>
    <w:rsid w:val="00563C8D"/>
    <w:rsid w:val="0056402F"/>
    <w:rsid w:val="00564147"/>
    <w:rsid w:val="0056433E"/>
    <w:rsid w:val="00564367"/>
    <w:rsid w:val="005643B6"/>
    <w:rsid w:val="005644BA"/>
    <w:rsid w:val="00564558"/>
    <w:rsid w:val="0056460E"/>
    <w:rsid w:val="0056466F"/>
    <w:rsid w:val="005646C4"/>
    <w:rsid w:val="0056490B"/>
    <w:rsid w:val="0056491F"/>
    <w:rsid w:val="00564929"/>
    <w:rsid w:val="00564AB6"/>
    <w:rsid w:val="00564B90"/>
    <w:rsid w:val="00564C92"/>
    <w:rsid w:val="00564D36"/>
    <w:rsid w:val="00564D95"/>
    <w:rsid w:val="00564ECB"/>
    <w:rsid w:val="00564F81"/>
    <w:rsid w:val="00564FE8"/>
    <w:rsid w:val="00565105"/>
    <w:rsid w:val="00565273"/>
    <w:rsid w:val="0056530A"/>
    <w:rsid w:val="0056532C"/>
    <w:rsid w:val="00565363"/>
    <w:rsid w:val="00565471"/>
    <w:rsid w:val="0056549A"/>
    <w:rsid w:val="005655C6"/>
    <w:rsid w:val="0056562A"/>
    <w:rsid w:val="00565812"/>
    <w:rsid w:val="00565874"/>
    <w:rsid w:val="00565C51"/>
    <w:rsid w:val="00565C66"/>
    <w:rsid w:val="00565CA4"/>
    <w:rsid w:val="00565CC2"/>
    <w:rsid w:val="00565D26"/>
    <w:rsid w:val="00565DC4"/>
    <w:rsid w:val="00565DE7"/>
    <w:rsid w:val="00565FFA"/>
    <w:rsid w:val="00565FFE"/>
    <w:rsid w:val="00566158"/>
    <w:rsid w:val="005661CA"/>
    <w:rsid w:val="005667C4"/>
    <w:rsid w:val="005669E1"/>
    <w:rsid w:val="00566A19"/>
    <w:rsid w:val="00566A5A"/>
    <w:rsid w:val="00566B19"/>
    <w:rsid w:val="00566D2C"/>
    <w:rsid w:val="00566D2F"/>
    <w:rsid w:val="00566D33"/>
    <w:rsid w:val="00566D4A"/>
    <w:rsid w:val="00566DAA"/>
    <w:rsid w:val="00566DB4"/>
    <w:rsid w:val="00566FC4"/>
    <w:rsid w:val="005670AD"/>
    <w:rsid w:val="0056717A"/>
    <w:rsid w:val="005672BC"/>
    <w:rsid w:val="00567365"/>
    <w:rsid w:val="005673BD"/>
    <w:rsid w:val="005675BA"/>
    <w:rsid w:val="0056766C"/>
    <w:rsid w:val="00567735"/>
    <w:rsid w:val="00567832"/>
    <w:rsid w:val="005678F8"/>
    <w:rsid w:val="0056794D"/>
    <w:rsid w:val="005679C3"/>
    <w:rsid w:val="00567A4F"/>
    <w:rsid w:val="00567C72"/>
    <w:rsid w:val="00567F77"/>
    <w:rsid w:val="00567F7A"/>
    <w:rsid w:val="00567F8E"/>
    <w:rsid w:val="005700A2"/>
    <w:rsid w:val="005701CC"/>
    <w:rsid w:val="0057023B"/>
    <w:rsid w:val="0057030C"/>
    <w:rsid w:val="005703D8"/>
    <w:rsid w:val="005705AD"/>
    <w:rsid w:val="00570629"/>
    <w:rsid w:val="005706B7"/>
    <w:rsid w:val="00570964"/>
    <w:rsid w:val="00570A79"/>
    <w:rsid w:val="00570B0A"/>
    <w:rsid w:val="00570B49"/>
    <w:rsid w:val="00570C33"/>
    <w:rsid w:val="00570D37"/>
    <w:rsid w:val="00570E79"/>
    <w:rsid w:val="00570E90"/>
    <w:rsid w:val="00570EC9"/>
    <w:rsid w:val="00570F81"/>
    <w:rsid w:val="005711B8"/>
    <w:rsid w:val="0057127B"/>
    <w:rsid w:val="0057131B"/>
    <w:rsid w:val="0057131C"/>
    <w:rsid w:val="00571353"/>
    <w:rsid w:val="005713C8"/>
    <w:rsid w:val="0057156B"/>
    <w:rsid w:val="005715B9"/>
    <w:rsid w:val="00571757"/>
    <w:rsid w:val="005717CD"/>
    <w:rsid w:val="005717DE"/>
    <w:rsid w:val="005717F0"/>
    <w:rsid w:val="0057192A"/>
    <w:rsid w:val="00571B75"/>
    <w:rsid w:val="00571B78"/>
    <w:rsid w:val="00571CDB"/>
    <w:rsid w:val="00571D7C"/>
    <w:rsid w:val="00571DA7"/>
    <w:rsid w:val="00571DEF"/>
    <w:rsid w:val="00571EBD"/>
    <w:rsid w:val="00571F6C"/>
    <w:rsid w:val="0057206E"/>
    <w:rsid w:val="005720D9"/>
    <w:rsid w:val="00572149"/>
    <w:rsid w:val="00572242"/>
    <w:rsid w:val="00572263"/>
    <w:rsid w:val="005722D1"/>
    <w:rsid w:val="0057234F"/>
    <w:rsid w:val="005723BC"/>
    <w:rsid w:val="00572426"/>
    <w:rsid w:val="00572470"/>
    <w:rsid w:val="00572550"/>
    <w:rsid w:val="00572594"/>
    <w:rsid w:val="005725C4"/>
    <w:rsid w:val="0057264E"/>
    <w:rsid w:val="005726FA"/>
    <w:rsid w:val="0057272B"/>
    <w:rsid w:val="00572763"/>
    <w:rsid w:val="00572832"/>
    <w:rsid w:val="005728A6"/>
    <w:rsid w:val="00572C1D"/>
    <w:rsid w:val="00572C4C"/>
    <w:rsid w:val="00572CE9"/>
    <w:rsid w:val="00572CFE"/>
    <w:rsid w:val="00572D5D"/>
    <w:rsid w:val="00572DF0"/>
    <w:rsid w:val="00572E9A"/>
    <w:rsid w:val="00572FFF"/>
    <w:rsid w:val="00573073"/>
    <w:rsid w:val="005731F0"/>
    <w:rsid w:val="0057325A"/>
    <w:rsid w:val="005733DF"/>
    <w:rsid w:val="0057343D"/>
    <w:rsid w:val="00573512"/>
    <w:rsid w:val="00573518"/>
    <w:rsid w:val="005735AC"/>
    <w:rsid w:val="005735B0"/>
    <w:rsid w:val="00573628"/>
    <w:rsid w:val="00573662"/>
    <w:rsid w:val="00573742"/>
    <w:rsid w:val="0057374C"/>
    <w:rsid w:val="00573839"/>
    <w:rsid w:val="00573882"/>
    <w:rsid w:val="005738F8"/>
    <w:rsid w:val="00573A81"/>
    <w:rsid w:val="00573B57"/>
    <w:rsid w:val="00573BB6"/>
    <w:rsid w:val="00573D2E"/>
    <w:rsid w:val="00573F95"/>
    <w:rsid w:val="00573FA1"/>
    <w:rsid w:val="0057407F"/>
    <w:rsid w:val="005741A1"/>
    <w:rsid w:val="00574205"/>
    <w:rsid w:val="00574435"/>
    <w:rsid w:val="005744B9"/>
    <w:rsid w:val="00574669"/>
    <w:rsid w:val="00574747"/>
    <w:rsid w:val="0057483F"/>
    <w:rsid w:val="005749A1"/>
    <w:rsid w:val="00574A5E"/>
    <w:rsid w:val="00574ABA"/>
    <w:rsid w:val="00574BDB"/>
    <w:rsid w:val="00574DBE"/>
    <w:rsid w:val="00574F30"/>
    <w:rsid w:val="00574FE0"/>
    <w:rsid w:val="00574FEE"/>
    <w:rsid w:val="0057500E"/>
    <w:rsid w:val="00575079"/>
    <w:rsid w:val="005750FF"/>
    <w:rsid w:val="00575115"/>
    <w:rsid w:val="005751AE"/>
    <w:rsid w:val="005754FF"/>
    <w:rsid w:val="00575503"/>
    <w:rsid w:val="005755C4"/>
    <w:rsid w:val="0057561A"/>
    <w:rsid w:val="00575624"/>
    <w:rsid w:val="00575626"/>
    <w:rsid w:val="0057590C"/>
    <w:rsid w:val="00575910"/>
    <w:rsid w:val="0057598C"/>
    <w:rsid w:val="00575A21"/>
    <w:rsid w:val="00575A76"/>
    <w:rsid w:val="00575C2E"/>
    <w:rsid w:val="00575E38"/>
    <w:rsid w:val="00575E3A"/>
    <w:rsid w:val="00575E3C"/>
    <w:rsid w:val="00575FB1"/>
    <w:rsid w:val="00576040"/>
    <w:rsid w:val="00576093"/>
    <w:rsid w:val="005760D9"/>
    <w:rsid w:val="005761D6"/>
    <w:rsid w:val="005763A9"/>
    <w:rsid w:val="00576450"/>
    <w:rsid w:val="00576493"/>
    <w:rsid w:val="00576535"/>
    <w:rsid w:val="00576569"/>
    <w:rsid w:val="00576637"/>
    <w:rsid w:val="00576664"/>
    <w:rsid w:val="0057675C"/>
    <w:rsid w:val="0057680E"/>
    <w:rsid w:val="00576875"/>
    <w:rsid w:val="00576935"/>
    <w:rsid w:val="00576A5A"/>
    <w:rsid w:val="00576ADB"/>
    <w:rsid w:val="00576B09"/>
    <w:rsid w:val="00576C71"/>
    <w:rsid w:val="00576C74"/>
    <w:rsid w:val="00576CB1"/>
    <w:rsid w:val="00576D08"/>
    <w:rsid w:val="00576D25"/>
    <w:rsid w:val="00576DBF"/>
    <w:rsid w:val="00576E3F"/>
    <w:rsid w:val="00576EF5"/>
    <w:rsid w:val="00576F33"/>
    <w:rsid w:val="00576FC4"/>
    <w:rsid w:val="00576FDA"/>
    <w:rsid w:val="00577032"/>
    <w:rsid w:val="00577097"/>
    <w:rsid w:val="00577102"/>
    <w:rsid w:val="0057710F"/>
    <w:rsid w:val="005771A7"/>
    <w:rsid w:val="0057722F"/>
    <w:rsid w:val="0057735F"/>
    <w:rsid w:val="00577389"/>
    <w:rsid w:val="005773F6"/>
    <w:rsid w:val="0057753B"/>
    <w:rsid w:val="00577660"/>
    <w:rsid w:val="00577714"/>
    <w:rsid w:val="005777F9"/>
    <w:rsid w:val="005778A9"/>
    <w:rsid w:val="005779FF"/>
    <w:rsid w:val="00577AAF"/>
    <w:rsid w:val="00577B09"/>
    <w:rsid w:val="00577BCC"/>
    <w:rsid w:val="00577EBA"/>
    <w:rsid w:val="00577EDB"/>
    <w:rsid w:val="00577EE0"/>
    <w:rsid w:val="0058006D"/>
    <w:rsid w:val="005800A4"/>
    <w:rsid w:val="00580162"/>
    <w:rsid w:val="0058024B"/>
    <w:rsid w:val="005802A9"/>
    <w:rsid w:val="005802B7"/>
    <w:rsid w:val="005803DE"/>
    <w:rsid w:val="005804B4"/>
    <w:rsid w:val="005804DD"/>
    <w:rsid w:val="005804FF"/>
    <w:rsid w:val="0058091E"/>
    <w:rsid w:val="0058092C"/>
    <w:rsid w:val="00580A20"/>
    <w:rsid w:val="00580B9F"/>
    <w:rsid w:val="00580D79"/>
    <w:rsid w:val="00580DCD"/>
    <w:rsid w:val="00580E85"/>
    <w:rsid w:val="00580EC4"/>
    <w:rsid w:val="00580EE7"/>
    <w:rsid w:val="00581136"/>
    <w:rsid w:val="005811A7"/>
    <w:rsid w:val="005811B7"/>
    <w:rsid w:val="005811DC"/>
    <w:rsid w:val="00581220"/>
    <w:rsid w:val="0058126C"/>
    <w:rsid w:val="0058137E"/>
    <w:rsid w:val="00581391"/>
    <w:rsid w:val="00581393"/>
    <w:rsid w:val="00581410"/>
    <w:rsid w:val="00581557"/>
    <w:rsid w:val="005815D6"/>
    <w:rsid w:val="00581685"/>
    <w:rsid w:val="005816DC"/>
    <w:rsid w:val="00581735"/>
    <w:rsid w:val="0058174B"/>
    <w:rsid w:val="0058179A"/>
    <w:rsid w:val="0058190C"/>
    <w:rsid w:val="00581AAE"/>
    <w:rsid w:val="00581B2B"/>
    <w:rsid w:val="00581CFD"/>
    <w:rsid w:val="00581DBB"/>
    <w:rsid w:val="00581DCA"/>
    <w:rsid w:val="00581DF2"/>
    <w:rsid w:val="00581FD6"/>
    <w:rsid w:val="00582122"/>
    <w:rsid w:val="0058224D"/>
    <w:rsid w:val="005824B7"/>
    <w:rsid w:val="005824D4"/>
    <w:rsid w:val="005826C3"/>
    <w:rsid w:val="0058279B"/>
    <w:rsid w:val="005828D4"/>
    <w:rsid w:val="005829E4"/>
    <w:rsid w:val="00582A05"/>
    <w:rsid w:val="00582B0E"/>
    <w:rsid w:val="00582B40"/>
    <w:rsid w:val="00582B8A"/>
    <w:rsid w:val="00582C3A"/>
    <w:rsid w:val="00582CD8"/>
    <w:rsid w:val="00582D2C"/>
    <w:rsid w:val="00582E1F"/>
    <w:rsid w:val="00582F36"/>
    <w:rsid w:val="00582FA4"/>
    <w:rsid w:val="00582FBB"/>
    <w:rsid w:val="00583099"/>
    <w:rsid w:val="005830A8"/>
    <w:rsid w:val="0058316C"/>
    <w:rsid w:val="00583366"/>
    <w:rsid w:val="0058350B"/>
    <w:rsid w:val="00583717"/>
    <w:rsid w:val="0058378D"/>
    <w:rsid w:val="00583992"/>
    <w:rsid w:val="00583A01"/>
    <w:rsid w:val="00583ADC"/>
    <w:rsid w:val="00583BB7"/>
    <w:rsid w:val="00583BC3"/>
    <w:rsid w:val="00583C47"/>
    <w:rsid w:val="00583DB9"/>
    <w:rsid w:val="00583DD8"/>
    <w:rsid w:val="00583F1A"/>
    <w:rsid w:val="00584185"/>
    <w:rsid w:val="0058427D"/>
    <w:rsid w:val="0058429A"/>
    <w:rsid w:val="0058437E"/>
    <w:rsid w:val="00584395"/>
    <w:rsid w:val="005847BA"/>
    <w:rsid w:val="005847C6"/>
    <w:rsid w:val="005849CE"/>
    <w:rsid w:val="00584A23"/>
    <w:rsid w:val="00584A62"/>
    <w:rsid w:val="00584D64"/>
    <w:rsid w:val="00584D9E"/>
    <w:rsid w:val="0058532F"/>
    <w:rsid w:val="00585356"/>
    <w:rsid w:val="00585540"/>
    <w:rsid w:val="005855E9"/>
    <w:rsid w:val="005855F7"/>
    <w:rsid w:val="00585713"/>
    <w:rsid w:val="0058578F"/>
    <w:rsid w:val="0058585A"/>
    <w:rsid w:val="005858DA"/>
    <w:rsid w:val="00585996"/>
    <w:rsid w:val="00585CE4"/>
    <w:rsid w:val="00585D48"/>
    <w:rsid w:val="00585E0F"/>
    <w:rsid w:val="00585EB2"/>
    <w:rsid w:val="00585FAD"/>
    <w:rsid w:val="00585FE4"/>
    <w:rsid w:val="0058607F"/>
    <w:rsid w:val="0058627B"/>
    <w:rsid w:val="00586349"/>
    <w:rsid w:val="00586356"/>
    <w:rsid w:val="005863D7"/>
    <w:rsid w:val="00586754"/>
    <w:rsid w:val="00586787"/>
    <w:rsid w:val="005867B3"/>
    <w:rsid w:val="005867F3"/>
    <w:rsid w:val="0058685A"/>
    <w:rsid w:val="0058687D"/>
    <w:rsid w:val="005868F3"/>
    <w:rsid w:val="0058695B"/>
    <w:rsid w:val="00586BBD"/>
    <w:rsid w:val="00586EC4"/>
    <w:rsid w:val="00586F22"/>
    <w:rsid w:val="005870D3"/>
    <w:rsid w:val="00587110"/>
    <w:rsid w:val="005871D7"/>
    <w:rsid w:val="005871E2"/>
    <w:rsid w:val="00587270"/>
    <w:rsid w:val="00587271"/>
    <w:rsid w:val="0058744D"/>
    <w:rsid w:val="005874DE"/>
    <w:rsid w:val="005874E1"/>
    <w:rsid w:val="005876DF"/>
    <w:rsid w:val="00587707"/>
    <w:rsid w:val="00587740"/>
    <w:rsid w:val="005879C5"/>
    <w:rsid w:val="005879D6"/>
    <w:rsid w:val="00587B07"/>
    <w:rsid w:val="00587D49"/>
    <w:rsid w:val="00587D74"/>
    <w:rsid w:val="00587E7D"/>
    <w:rsid w:val="00587FDC"/>
    <w:rsid w:val="00590045"/>
    <w:rsid w:val="00590088"/>
    <w:rsid w:val="005900DA"/>
    <w:rsid w:val="00590223"/>
    <w:rsid w:val="0059031F"/>
    <w:rsid w:val="00590364"/>
    <w:rsid w:val="00590513"/>
    <w:rsid w:val="0059052C"/>
    <w:rsid w:val="00590694"/>
    <w:rsid w:val="005907E6"/>
    <w:rsid w:val="00590860"/>
    <w:rsid w:val="00590941"/>
    <w:rsid w:val="0059097F"/>
    <w:rsid w:val="00590A58"/>
    <w:rsid w:val="00590B26"/>
    <w:rsid w:val="00590B38"/>
    <w:rsid w:val="00590BFF"/>
    <w:rsid w:val="00590E34"/>
    <w:rsid w:val="00590FBC"/>
    <w:rsid w:val="00591055"/>
    <w:rsid w:val="00591080"/>
    <w:rsid w:val="005910CE"/>
    <w:rsid w:val="0059116F"/>
    <w:rsid w:val="00591244"/>
    <w:rsid w:val="005914A7"/>
    <w:rsid w:val="00591503"/>
    <w:rsid w:val="005915E3"/>
    <w:rsid w:val="0059163E"/>
    <w:rsid w:val="00591775"/>
    <w:rsid w:val="005917ED"/>
    <w:rsid w:val="005918A7"/>
    <w:rsid w:val="005918FC"/>
    <w:rsid w:val="00591AC4"/>
    <w:rsid w:val="00591BCA"/>
    <w:rsid w:val="00591C91"/>
    <w:rsid w:val="00591CF4"/>
    <w:rsid w:val="00591DBD"/>
    <w:rsid w:val="00591FDF"/>
    <w:rsid w:val="00592021"/>
    <w:rsid w:val="0059244C"/>
    <w:rsid w:val="00592660"/>
    <w:rsid w:val="005926D0"/>
    <w:rsid w:val="005927CC"/>
    <w:rsid w:val="00592866"/>
    <w:rsid w:val="005928E8"/>
    <w:rsid w:val="00592A6D"/>
    <w:rsid w:val="00592A8D"/>
    <w:rsid w:val="00592AEE"/>
    <w:rsid w:val="00592C1F"/>
    <w:rsid w:val="00592D40"/>
    <w:rsid w:val="00592EB1"/>
    <w:rsid w:val="00592FE6"/>
    <w:rsid w:val="0059310C"/>
    <w:rsid w:val="0059311E"/>
    <w:rsid w:val="00593121"/>
    <w:rsid w:val="00593229"/>
    <w:rsid w:val="0059330A"/>
    <w:rsid w:val="00593350"/>
    <w:rsid w:val="00593370"/>
    <w:rsid w:val="00593408"/>
    <w:rsid w:val="00593454"/>
    <w:rsid w:val="00593457"/>
    <w:rsid w:val="0059346F"/>
    <w:rsid w:val="005934DB"/>
    <w:rsid w:val="00593543"/>
    <w:rsid w:val="00593618"/>
    <w:rsid w:val="005936DF"/>
    <w:rsid w:val="005937AB"/>
    <w:rsid w:val="005938BE"/>
    <w:rsid w:val="00593956"/>
    <w:rsid w:val="005939AD"/>
    <w:rsid w:val="005939E1"/>
    <w:rsid w:val="00593A13"/>
    <w:rsid w:val="00593B1B"/>
    <w:rsid w:val="00593DDB"/>
    <w:rsid w:val="00593DF6"/>
    <w:rsid w:val="00593E37"/>
    <w:rsid w:val="00593EB5"/>
    <w:rsid w:val="00593F12"/>
    <w:rsid w:val="00593FF8"/>
    <w:rsid w:val="005943BB"/>
    <w:rsid w:val="005943E0"/>
    <w:rsid w:val="00594594"/>
    <w:rsid w:val="005945FE"/>
    <w:rsid w:val="00594785"/>
    <w:rsid w:val="005948A4"/>
    <w:rsid w:val="0059492A"/>
    <w:rsid w:val="00594A4E"/>
    <w:rsid w:val="00594B7F"/>
    <w:rsid w:val="00594C15"/>
    <w:rsid w:val="0059506D"/>
    <w:rsid w:val="005952F3"/>
    <w:rsid w:val="00595319"/>
    <w:rsid w:val="0059533F"/>
    <w:rsid w:val="00595388"/>
    <w:rsid w:val="005953F9"/>
    <w:rsid w:val="00595474"/>
    <w:rsid w:val="0059548E"/>
    <w:rsid w:val="005954F0"/>
    <w:rsid w:val="00595558"/>
    <w:rsid w:val="005955D6"/>
    <w:rsid w:val="00595634"/>
    <w:rsid w:val="0059573C"/>
    <w:rsid w:val="0059586F"/>
    <w:rsid w:val="00595943"/>
    <w:rsid w:val="00595CED"/>
    <w:rsid w:val="00595DB4"/>
    <w:rsid w:val="00595E1C"/>
    <w:rsid w:val="00595F76"/>
    <w:rsid w:val="0059618A"/>
    <w:rsid w:val="005961D7"/>
    <w:rsid w:val="00596340"/>
    <w:rsid w:val="0059635E"/>
    <w:rsid w:val="00596387"/>
    <w:rsid w:val="005963AC"/>
    <w:rsid w:val="005963C5"/>
    <w:rsid w:val="0059642E"/>
    <w:rsid w:val="00596459"/>
    <w:rsid w:val="00596471"/>
    <w:rsid w:val="00596479"/>
    <w:rsid w:val="00596690"/>
    <w:rsid w:val="005966FD"/>
    <w:rsid w:val="00596707"/>
    <w:rsid w:val="0059670D"/>
    <w:rsid w:val="0059674D"/>
    <w:rsid w:val="005968F8"/>
    <w:rsid w:val="00596909"/>
    <w:rsid w:val="00596929"/>
    <w:rsid w:val="00596958"/>
    <w:rsid w:val="00596A67"/>
    <w:rsid w:val="00596A78"/>
    <w:rsid w:val="00596B3E"/>
    <w:rsid w:val="00596CBB"/>
    <w:rsid w:val="00596D16"/>
    <w:rsid w:val="00596DC9"/>
    <w:rsid w:val="00596DEB"/>
    <w:rsid w:val="00596DF4"/>
    <w:rsid w:val="00596E29"/>
    <w:rsid w:val="00596E4F"/>
    <w:rsid w:val="00596E7B"/>
    <w:rsid w:val="00596F56"/>
    <w:rsid w:val="00596F90"/>
    <w:rsid w:val="00596F9A"/>
    <w:rsid w:val="00597020"/>
    <w:rsid w:val="005973D3"/>
    <w:rsid w:val="00597490"/>
    <w:rsid w:val="005975AF"/>
    <w:rsid w:val="0059764B"/>
    <w:rsid w:val="0059767F"/>
    <w:rsid w:val="00597793"/>
    <w:rsid w:val="005977C7"/>
    <w:rsid w:val="0059780F"/>
    <w:rsid w:val="00597932"/>
    <w:rsid w:val="00597A3B"/>
    <w:rsid w:val="00597B59"/>
    <w:rsid w:val="00597BE9"/>
    <w:rsid w:val="00597C09"/>
    <w:rsid w:val="00597C81"/>
    <w:rsid w:val="00597CB0"/>
    <w:rsid w:val="00597DBA"/>
    <w:rsid w:val="00597DC6"/>
    <w:rsid w:val="00597DDB"/>
    <w:rsid w:val="00597DEF"/>
    <w:rsid w:val="00597E4E"/>
    <w:rsid w:val="00597F10"/>
    <w:rsid w:val="00597F8F"/>
    <w:rsid w:val="005A0055"/>
    <w:rsid w:val="005A0118"/>
    <w:rsid w:val="005A0206"/>
    <w:rsid w:val="005A03C4"/>
    <w:rsid w:val="005A05BD"/>
    <w:rsid w:val="005A07C5"/>
    <w:rsid w:val="005A0845"/>
    <w:rsid w:val="005A09B5"/>
    <w:rsid w:val="005A0C97"/>
    <w:rsid w:val="005A0E3C"/>
    <w:rsid w:val="005A0E7C"/>
    <w:rsid w:val="005A0E7E"/>
    <w:rsid w:val="005A0F5C"/>
    <w:rsid w:val="005A0F6A"/>
    <w:rsid w:val="005A10CE"/>
    <w:rsid w:val="005A10D4"/>
    <w:rsid w:val="005A1157"/>
    <w:rsid w:val="005A11F4"/>
    <w:rsid w:val="005A1220"/>
    <w:rsid w:val="005A1252"/>
    <w:rsid w:val="005A12BE"/>
    <w:rsid w:val="005A1378"/>
    <w:rsid w:val="005A1436"/>
    <w:rsid w:val="005A1454"/>
    <w:rsid w:val="005A16EF"/>
    <w:rsid w:val="005A1965"/>
    <w:rsid w:val="005A1AF2"/>
    <w:rsid w:val="005A1B10"/>
    <w:rsid w:val="005A1BA1"/>
    <w:rsid w:val="005A1CCD"/>
    <w:rsid w:val="005A1CD9"/>
    <w:rsid w:val="005A1D2C"/>
    <w:rsid w:val="005A1D65"/>
    <w:rsid w:val="005A1DB0"/>
    <w:rsid w:val="005A1ED2"/>
    <w:rsid w:val="005A2025"/>
    <w:rsid w:val="005A2066"/>
    <w:rsid w:val="005A2086"/>
    <w:rsid w:val="005A20CB"/>
    <w:rsid w:val="005A21A5"/>
    <w:rsid w:val="005A21C8"/>
    <w:rsid w:val="005A2276"/>
    <w:rsid w:val="005A23FB"/>
    <w:rsid w:val="005A2459"/>
    <w:rsid w:val="005A247C"/>
    <w:rsid w:val="005A24BF"/>
    <w:rsid w:val="005A265B"/>
    <w:rsid w:val="005A2713"/>
    <w:rsid w:val="005A277A"/>
    <w:rsid w:val="005A27CD"/>
    <w:rsid w:val="005A2862"/>
    <w:rsid w:val="005A29AA"/>
    <w:rsid w:val="005A2D3A"/>
    <w:rsid w:val="005A2DF4"/>
    <w:rsid w:val="005A2E1A"/>
    <w:rsid w:val="005A30D4"/>
    <w:rsid w:val="005A3155"/>
    <w:rsid w:val="005A3165"/>
    <w:rsid w:val="005A325B"/>
    <w:rsid w:val="005A3316"/>
    <w:rsid w:val="005A33FF"/>
    <w:rsid w:val="005A346E"/>
    <w:rsid w:val="005A362E"/>
    <w:rsid w:val="005A3707"/>
    <w:rsid w:val="005A378C"/>
    <w:rsid w:val="005A37C6"/>
    <w:rsid w:val="005A37D6"/>
    <w:rsid w:val="005A37E9"/>
    <w:rsid w:val="005A3B3F"/>
    <w:rsid w:val="005A3B68"/>
    <w:rsid w:val="005A3B85"/>
    <w:rsid w:val="005A3CE8"/>
    <w:rsid w:val="005A3D96"/>
    <w:rsid w:val="005A3EBE"/>
    <w:rsid w:val="005A3F0D"/>
    <w:rsid w:val="005A3F58"/>
    <w:rsid w:val="005A3F76"/>
    <w:rsid w:val="005A40F0"/>
    <w:rsid w:val="005A414F"/>
    <w:rsid w:val="005A41F5"/>
    <w:rsid w:val="005A4215"/>
    <w:rsid w:val="005A4303"/>
    <w:rsid w:val="005A436E"/>
    <w:rsid w:val="005A4392"/>
    <w:rsid w:val="005A4488"/>
    <w:rsid w:val="005A44C2"/>
    <w:rsid w:val="005A4573"/>
    <w:rsid w:val="005A45AB"/>
    <w:rsid w:val="005A4605"/>
    <w:rsid w:val="005A463E"/>
    <w:rsid w:val="005A47BE"/>
    <w:rsid w:val="005A48C7"/>
    <w:rsid w:val="005A4A37"/>
    <w:rsid w:val="005A4C09"/>
    <w:rsid w:val="005A4CCC"/>
    <w:rsid w:val="005A4D01"/>
    <w:rsid w:val="005A4D20"/>
    <w:rsid w:val="005A4E6A"/>
    <w:rsid w:val="005A4F1A"/>
    <w:rsid w:val="005A4F1E"/>
    <w:rsid w:val="005A4FBB"/>
    <w:rsid w:val="005A5010"/>
    <w:rsid w:val="005A519F"/>
    <w:rsid w:val="005A5277"/>
    <w:rsid w:val="005A52AA"/>
    <w:rsid w:val="005A5432"/>
    <w:rsid w:val="005A54B4"/>
    <w:rsid w:val="005A58A9"/>
    <w:rsid w:val="005A596C"/>
    <w:rsid w:val="005A5A9E"/>
    <w:rsid w:val="005A5AAD"/>
    <w:rsid w:val="005A5B1F"/>
    <w:rsid w:val="005A5B77"/>
    <w:rsid w:val="005A5C3C"/>
    <w:rsid w:val="005A5C80"/>
    <w:rsid w:val="005A5CC6"/>
    <w:rsid w:val="005A5DA1"/>
    <w:rsid w:val="005A5DD1"/>
    <w:rsid w:val="005A5EEB"/>
    <w:rsid w:val="005A5F92"/>
    <w:rsid w:val="005A6033"/>
    <w:rsid w:val="005A613C"/>
    <w:rsid w:val="005A61FF"/>
    <w:rsid w:val="005A6310"/>
    <w:rsid w:val="005A6322"/>
    <w:rsid w:val="005A63A8"/>
    <w:rsid w:val="005A669D"/>
    <w:rsid w:val="005A66E7"/>
    <w:rsid w:val="005A670B"/>
    <w:rsid w:val="005A677B"/>
    <w:rsid w:val="005A687B"/>
    <w:rsid w:val="005A68AD"/>
    <w:rsid w:val="005A6B64"/>
    <w:rsid w:val="005A6C16"/>
    <w:rsid w:val="005A6CC0"/>
    <w:rsid w:val="005A6DA7"/>
    <w:rsid w:val="005A6EBA"/>
    <w:rsid w:val="005A6EF6"/>
    <w:rsid w:val="005A7043"/>
    <w:rsid w:val="005A711F"/>
    <w:rsid w:val="005A714F"/>
    <w:rsid w:val="005A71CB"/>
    <w:rsid w:val="005A7296"/>
    <w:rsid w:val="005A72F4"/>
    <w:rsid w:val="005A73AE"/>
    <w:rsid w:val="005A73E2"/>
    <w:rsid w:val="005A76DC"/>
    <w:rsid w:val="005A7709"/>
    <w:rsid w:val="005A7826"/>
    <w:rsid w:val="005A78EC"/>
    <w:rsid w:val="005A7A09"/>
    <w:rsid w:val="005A7A33"/>
    <w:rsid w:val="005A7CF4"/>
    <w:rsid w:val="005A7D48"/>
    <w:rsid w:val="005B002C"/>
    <w:rsid w:val="005B003F"/>
    <w:rsid w:val="005B00B2"/>
    <w:rsid w:val="005B0183"/>
    <w:rsid w:val="005B0212"/>
    <w:rsid w:val="005B0305"/>
    <w:rsid w:val="005B0367"/>
    <w:rsid w:val="005B03A1"/>
    <w:rsid w:val="005B03C4"/>
    <w:rsid w:val="005B045C"/>
    <w:rsid w:val="005B04D2"/>
    <w:rsid w:val="005B0581"/>
    <w:rsid w:val="005B061D"/>
    <w:rsid w:val="005B069A"/>
    <w:rsid w:val="005B08DD"/>
    <w:rsid w:val="005B09D4"/>
    <w:rsid w:val="005B0B12"/>
    <w:rsid w:val="005B0BBD"/>
    <w:rsid w:val="005B0BC6"/>
    <w:rsid w:val="005B0DDB"/>
    <w:rsid w:val="005B0F36"/>
    <w:rsid w:val="005B0F40"/>
    <w:rsid w:val="005B0F9B"/>
    <w:rsid w:val="005B0FC5"/>
    <w:rsid w:val="005B10E0"/>
    <w:rsid w:val="005B115A"/>
    <w:rsid w:val="005B11A1"/>
    <w:rsid w:val="005B126E"/>
    <w:rsid w:val="005B12DD"/>
    <w:rsid w:val="005B1389"/>
    <w:rsid w:val="005B13B9"/>
    <w:rsid w:val="005B145F"/>
    <w:rsid w:val="005B15A9"/>
    <w:rsid w:val="005B1689"/>
    <w:rsid w:val="005B169F"/>
    <w:rsid w:val="005B17ED"/>
    <w:rsid w:val="005B1836"/>
    <w:rsid w:val="005B184F"/>
    <w:rsid w:val="005B185C"/>
    <w:rsid w:val="005B18E1"/>
    <w:rsid w:val="005B1B0C"/>
    <w:rsid w:val="005B1BE0"/>
    <w:rsid w:val="005B1CB1"/>
    <w:rsid w:val="005B1D7A"/>
    <w:rsid w:val="005B1E35"/>
    <w:rsid w:val="005B1F21"/>
    <w:rsid w:val="005B1F53"/>
    <w:rsid w:val="005B1F72"/>
    <w:rsid w:val="005B1F8F"/>
    <w:rsid w:val="005B2070"/>
    <w:rsid w:val="005B208B"/>
    <w:rsid w:val="005B20C2"/>
    <w:rsid w:val="005B2112"/>
    <w:rsid w:val="005B211B"/>
    <w:rsid w:val="005B2206"/>
    <w:rsid w:val="005B23AF"/>
    <w:rsid w:val="005B23DE"/>
    <w:rsid w:val="005B24A2"/>
    <w:rsid w:val="005B26FE"/>
    <w:rsid w:val="005B2781"/>
    <w:rsid w:val="005B2900"/>
    <w:rsid w:val="005B2935"/>
    <w:rsid w:val="005B2A62"/>
    <w:rsid w:val="005B2B0E"/>
    <w:rsid w:val="005B2B0F"/>
    <w:rsid w:val="005B2B16"/>
    <w:rsid w:val="005B2B4D"/>
    <w:rsid w:val="005B2BCA"/>
    <w:rsid w:val="005B2C19"/>
    <w:rsid w:val="005B2C51"/>
    <w:rsid w:val="005B2D2A"/>
    <w:rsid w:val="005B2D43"/>
    <w:rsid w:val="005B2E22"/>
    <w:rsid w:val="005B2ECC"/>
    <w:rsid w:val="005B3067"/>
    <w:rsid w:val="005B3073"/>
    <w:rsid w:val="005B30CA"/>
    <w:rsid w:val="005B315B"/>
    <w:rsid w:val="005B3193"/>
    <w:rsid w:val="005B32C6"/>
    <w:rsid w:val="005B332D"/>
    <w:rsid w:val="005B361A"/>
    <w:rsid w:val="005B3741"/>
    <w:rsid w:val="005B3781"/>
    <w:rsid w:val="005B37A2"/>
    <w:rsid w:val="005B37F6"/>
    <w:rsid w:val="005B381A"/>
    <w:rsid w:val="005B3898"/>
    <w:rsid w:val="005B38AC"/>
    <w:rsid w:val="005B3A82"/>
    <w:rsid w:val="005B3A8A"/>
    <w:rsid w:val="005B3AB9"/>
    <w:rsid w:val="005B3AC2"/>
    <w:rsid w:val="005B3AD7"/>
    <w:rsid w:val="005B3B42"/>
    <w:rsid w:val="005B3B9B"/>
    <w:rsid w:val="005B3CA1"/>
    <w:rsid w:val="005B3CC9"/>
    <w:rsid w:val="005B3CF8"/>
    <w:rsid w:val="005B3DE2"/>
    <w:rsid w:val="005B3EC9"/>
    <w:rsid w:val="005B3F07"/>
    <w:rsid w:val="005B3F45"/>
    <w:rsid w:val="005B4009"/>
    <w:rsid w:val="005B4120"/>
    <w:rsid w:val="005B42A7"/>
    <w:rsid w:val="005B433E"/>
    <w:rsid w:val="005B44A8"/>
    <w:rsid w:val="005B4503"/>
    <w:rsid w:val="005B450F"/>
    <w:rsid w:val="005B451C"/>
    <w:rsid w:val="005B4567"/>
    <w:rsid w:val="005B4651"/>
    <w:rsid w:val="005B46D3"/>
    <w:rsid w:val="005B476C"/>
    <w:rsid w:val="005B49AE"/>
    <w:rsid w:val="005B4D82"/>
    <w:rsid w:val="005B4DEA"/>
    <w:rsid w:val="005B4E9F"/>
    <w:rsid w:val="005B4ED0"/>
    <w:rsid w:val="005B4EE2"/>
    <w:rsid w:val="005B4F21"/>
    <w:rsid w:val="005B4F62"/>
    <w:rsid w:val="005B4FA5"/>
    <w:rsid w:val="005B50B1"/>
    <w:rsid w:val="005B5105"/>
    <w:rsid w:val="005B5169"/>
    <w:rsid w:val="005B5453"/>
    <w:rsid w:val="005B5560"/>
    <w:rsid w:val="005B5659"/>
    <w:rsid w:val="005B56A8"/>
    <w:rsid w:val="005B56FF"/>
    <w:rsid w:val="005B5712"/>
    <w:rsid w:val="005B59D5"/>
    <w:rsid w:val="005B59F3"/>
    <w:rsid w:val="005B5B2B"/>
    <w:rsid w:val="005B5B7E"/>
    <w:rsid w:val="005B5C4C"/>
    <w:rsid w:val="005B5C69"/>
    <w:rsid w:val="005B5E91"/>
    <w:rsid w:val="005B5F48"/>
    <w:rsid w:val="005B616C"/>
    <w:rsid w:val="005B619A"/>
    <w:rsid w:val="005B62B5"/>
    <w:rsid w:val="005B63D5"/>
    <w:rsid w:val="005B657B"/>
    <w:rsid w:val="005B65AE"/>
    <w:rsid w:val="005B65CB"/>
    <w:rsid w:val="005B6949"/>
    <w:rsid w:val="005B6A56"/>
    <w:rsid w:val="005B6B2D"/>
    <w:rsid w:val="005B6B88"/>
    <w:rsid w:val="005B6D0B"/>
    <w:rsid w:val="005B6EA3"/>
    <w:rsid w:val="005B7127"/>
    <w:rsid w:val="005B7255"/>
    <w:rsid w:val="005B72B0"/>
    <w:rsid w:val="005B73DF"/>
    <w:rsid w:val="005B75B7"/>
    <w:rsid w:val="005B7656"/>
    <w:rsid w:val="005B772A"/>
    <w:rsid w:val="005B782A"/>
    <w:rsid w:val="005B784E"/>
    <w:rsid w:val="005B78B0"/>
    <w:rsid w:val="005B7B78"/>
    <w:rsid w:val="005B7B82"/>
    <w:rsid w:val="005B7CB7"/>
    <w:rsid w:val="005B7E70"/>
    <w:rsid w:val="005C001F"/>
    <w:rsid w:val="005C003E"/>
    <w:rsid w:val="005C0051"/>
    <w:rsid w:val="005C00B8"/>
    <w:rsid w:val="005C02B8"/>
    <w:rsid w:val="005C02E3"/>
    <w:rsid w:val="005C04D9"/>
    <w:rsid w:val="005C04DB"/>
    <w:rsid w:val="005C05DA"/>
    <w:rsid w:val="005C0810"/>
    <w:rsid w:val="005C08A3"/>
    <w:rsid w:val="005C09D7"/>
    <w:rsid w:val="005C0AB6"/>
    <w:rsid w:val="005C0B2B"/>
    <w:rsid w:val="005C0C29"/>
    <w:rsid w:val="005C0CA0"/>
    <w:rsid w:val="005C0DD2"/>
    <w:rsid w:val="005C0F38"/>
    <w:rsid w:val="005C1160"/>
    <w:rsid w:val="005C116C"/>
    <w:rsid w:val="005C11AC"/>
    <w:rsid w:val="005C1281"/>
    <w:rsid w:val="005C1331"/>
    <w:rsid w:val="005C1408"/>
    <w:rsid w:val="005C14EC"/>
    <w:rsid w:val="005C1529"/>
    <w:rsid w:val="005C1545"/>
    <w:rsid w:val="005C15EA"/>
    <w:rsid w:val="005C161C"/>
    <w:rsid w:val="005C165A"/>
    <w:rsid w:val="005C16C8"/>
    <w:rsid w:val="005C17A0"/>
    <w:rsid w:val="005C185F"/>
    <w:rsid w:val="005C1B5F"/>
    <w:rsid w:val="005C1D0F"/>
    <w:rsid w:val="005C1D27"/>
    <w:rsid w:val="005C1D70"/>
    <w:rsid w:val="005C1EE2"/>
    <w:rsid w:val="005C1EF5"/>
    <w:rsid w:val="005C1FD2"/>
    <w:rsid w:val="005C2018"/>
    <w:rsid w:val="005C20EC"/>
    <w:rsid w:val="005C2117"/>
    <w:rsid w:val="005C217C"/>
    <w:rsid w:val="005C2218"/>
    <w:rsid w:val="005C2244"/>
    <w:rsid w:val="005C2258"/>
    <w:rsid w:val="005C22D6"/>
    <w:rsid w:val="005C2377"/>
    <w:rsid w:val="005C2423"/>
    <w:rsid w:val="005C2588"/>
    <w:rsid w:val="005C2662"/>
    <w:rsid w:val="005C2772"/>
    <w:rsid w:val="005C280F"/>
    <w:rsid w:val="005C296D"/>
    <w:rsid w:val="005C2A19"/>
    <w:rsid w:val="005C2A42"/>
    <w:rsid w:val="005C2AB6"/>
    <w:rsid w:val="005C2AC8"/>
    <w:rsid w:val="005C2D58"/>
    <w:rsid w:val="005C2F23"/>
    <w:rsid w:val="005C2FC8"/>
    <w:rsid w:val="005C2FE5"/>
    <w:rsid w:val="005C3310"/>
    <w:rsid w:val="005C3330"/>
    <w:rsid w:val="005C33FC"/>
    <w:rsid w:val="005C3519"/>
    <w:rsid w:val="005C37AC"/>
    <w:rsid w:val="005C393C"/>
    <w:rsid w:val="005C3A0F"/>
    <w:rsid w:val="005C3B1B"/>
    <w:rsid w:val="005C3DCE"/>
    <w:rsid w:val="005C3E41"/>
    <w:rsid w:val="005C3E70"/>
    <w:rsid w:val="005C3F60"/>
    <w:rsid w:val="005C405E"/>
    <w:rsid w:val="005C41E4"/>
    <w:rsid w:val="005C42AF"/>
    <w:rsid w:val="005C43AF"/>
    <w:rsid w:val="005C4456"/>
    <w:rsid w:val="005C44F8"/>
    <w:rsid w:val="005C45A6"/>
    <w:rsid w:val="005C45DB"/>
    <w:rsid w:val="005C465A"/>
    <w:rsid w:val="005C4834"/>
    <w:rsid w:val="005C48FF"/>
    <w:rsid w:val="005C4936"/>
    <w:rsid w:val="005C499F"/>
    <w:rsid w:val="005C49AF"/>
    <w:rsid w:val="005C4D63"/>
    <w:rsid w:val="005C4DE8"/>
    <w:rsid w:val="005C4E74"/>
    <w:rsid w:val="005C4F09"/>
    <w:rsid w:val="005C4F9A"/>
    <w:rsid w:val="005C5038"/>
    <w:rsid w:val="005C505D"/>
    <w:rsid w:val="005C5145"/>
    <w:rsid w:val="005C5187"/>
    <w:rsid w:val="005C5247"/>
    <w:rsid w:val="005C5431"/>
    <w:rsid w:val="005C5488"/>
    <w:rsid w:val="005C54DC"/>
    <w:rsid w:val="005C5563"/>
    <w:rsid w:val="005C56CF"/>
    <w:rsid w:val="005C5753"/>
    <w:rsid w:val="005C57A5"/>
    <w:rsid w:val="005C58D7"/>
    <w:rsid w:val="005C58F2"/>
    <w:rsid w:val="005C5931"/>
    <w:rsid w:val="005C5947"/>
    <w:rsid w:val="005C594F"/>
    <w:rsid w:val="005C5C14"/>
    <w:rsid w:val="005C5D5C"/>
    <w:rsid w:val="005C5EEF"/>
    <w:rsid w:val="005C5FDC"/>
    <w:rsid w:val="005C6056"/>
    <w:rsid w:val="005C60D7"/>
    <w:rsid w:val="005C613A"/>
    <w:rsid w:val="005C61EC"/>
    <w:rsid w:val="005C6398"/>
    <w:rsid w:val="005C643E"/>
    <w:rsid w:val="005C64E2"/>
    <w:rsid w:val="005C6550"/>
    <w:rsid w:val="005C66E2"/>
    <w:rsid w:val="005C697E"/>
    <w:rsid w:val="005C6A39"/>
    <w:rsid w:val="005C6B68"/>
    <w:rsid w:val="005C6B8E"/>
    <w:rsid w:val="005C6C01"/>
    <w:rsid w:val="005C6C5E"/>
    <w:rsid w:val="005C6CED"/>
    <w:rsid w:val="005C6E87"/>
    <w:rsid w:val="005C6E97"/>
    <w:rsid w:val="005C6EC0"/>
    <w:rsid w:val="005C7001"/>
    <w:rsid w:val="005C70DA"/>
    <w:rsid w:val="005C71E2"/>
    <w:rsid w:val="005C725A"/>
    <w:rsid w:val="005C73CB"/>
    <w:rsid w:val="005C747A"/>
    <w:rsid w:val="005C7592"/>
    <w:rsid w:val="005C7680"/>
    <w:rsid w:val="005C76A0"/>
    <w:rsid w:val="005C774A"/>
    <w:rsid w:val="005C77AE"/>
    <w:rsid w:val="005C77D8"/>
    <w:rsid w:val="005C77DC"/>
    <w:rsid w:val="005C7814"/>
    <w:rsid w:val="005C7B3D"/>
    <w:rsid w:val="005C7B4A"/>
    <w:rsid w:val="005C7F47"/>
    <w:rsid w:val="005C7FAD"/>
    <w:rsid w:val="005D007C"/>
    <w:rsid w:val="005D00AD"/>
    <w:rsid w:val="005D012A"/>
    <w:rsid w:val="005D0130"/>
    <w:rsid w:val="005D014D"/>
    <w:rsid w:val="005D0204"/>
    <w:rsid w:val="005D0278"/>
    <w:rsid w:val="005D02BB"/>
    <w:rsid w:val="005D04E0"/>
    <w:rsid w:val="005D051F"/>
    <w:rsid w:val="005D0634"/>
    <w:rsid w:val="005D06B1"/>
    <w:rsid w:val="005D0805"/>
    <w:rsid w:val="005D084D"/>
    <w:rsid w:val="005D0947"/>
    <w:rsid w:val="005D0A64"/>
    <w:rsid w:val="005D0C5F"/>
    <w:rsid w:val="005D0D45"/>
    <w:rsid w:val="005D0D4D"/>
    <w:rsid w:val="005D0DD0"/>
    <w:rsid w:val="005D0E7B"/>
    <w:rsid w:val="005D0FBA"/>
    <w:rsid w:val="005D10FE"/>
    <w:rsid w:val="005D11CC"/>
    <w:rsid w:val="005D11F5"/>
    <w:rsid w:val="005D129C"/>
    <w:rsid w:val="005D130A"/>
    <w:rsid w:val="005D1398"/>
    <w:rsid w:val="005D1486"/>
    <w:rsid w:val="005D1516"/>
    <w:rsid w:val="005D154C"/>
    <w:rsid w:val="005D1579"/>
    <w:rsid w:val="005D157B"/>
    <w:rsid w:val="005D1933"/>
    <w:rsid w:val="005D1B6C"/>
    <w:rsid w:val="005D1CC1"/>
    <w:rsid w:val="005D1DAE"/>
    <w:rsid w:val="005D1E84"/>
    <w:rsid w:val="005D1EA8"/>
    <w:rsid w:val="005D1EC5"/>
    <w:rsid w:val="005D1ED6"/>
    <w:rsid w:val="005D1F43"/>
    <w:rsid w:val="005D1F63"/>
    <w:rsid w:val="005D215F"/>
    <w:rsid w:val="005D239A"/>
    <w:rsid w:val="005D23F3"/>
    <w:rsid w:val="005D247F"/>
    <w:rsid w:val="005D2492"/>
    <w:rsid w:val="005D249F"/>
    <w:rsid w:val="005D2689"/>
    <w:rsid w:val="005D26C9"/>
    <w:rsid w:val="005D26F8"/>
    <w:rsid w:val="005D2797"/>
    <w:rsid w:val="005D27F0"/>
    <w:rsid w:val="005D2859"/>
    <w:rsid w:val="005D286A"/>
    <w:rsid w:val="005D289D"/>
    <w:rsid w:val="005D290D"/>
    <w:rsid w:val="005D297A"/>
    <w:rsid w:val="005D2A04"/>
    <w:rsid w:val="005D2A74"/>
    <w:rsid w:val="005D2CBA"/>
    <w:rsid w:val="005D2D81"/>
    <w:rsid w:val="005D2EF8"/>
    <w:rsid w:val="005D3131"/>
    <w:rsid w:val="005D321C"/>
    <w:rsid w:val="005D33F6"/>
    <w:rsid w:val="005D3454"/>
    <w:rsid w:val="005D3555"/>
    <w:rsid w:val="005D3593"/>
    <w:rsid w:val="005D3609"/>
    <w:rsid w:val="005D374E"/>
    <w:rsid w:val="005D38AA"/>
    <w:rsid w:val="005D38FE"/>
    <w:rsid w:val="005D3911"/>
    <w:rsid w:val="005D3921"/>
    <w:rsid w:val="005D394F"/>
    <w:rsid w:val="005D39A0"/>
    <w:rsid w:val="005D3A6D"/>
    <w:rsid w:val="005D3ADF"/>
    <w:rsid w:val="005D3B2C"/>
    <w:rsid w:val="005D3C76"/>
    <w:rsid w:val="005D3CFC"/>
    <w:rsid w:val="005D3DC7"/>
    <w:rsid w:val="005D3DE5"/>
    <w:rsid w:val="005D3E03"/>
    <w:rsid w:val="005D3E31"/>
    <w:rsid w:val="005D3E3B"/>
    <w:rsid w:val="005D3E40"/>
    <w:rsid w:val="005D3E8F"/>
    <w:rsid w:val="005D3EA1"/>
    <w:rsid w:val="005D3EB2"/>
    <w:rsid w:val="005D3F92"/>
    <w:rsid w:val="005D403B"/>
    <w:rsid w:val="005D4064"/>
    <w:rsid w:val="005D40F7"/>
    <w:rsid w:val="005D4139"/>
    <w:rsid w:val="005D41AE"/>
    <w:rsid w:val="005D4425"/>
    <w:rsid w:val="005D44D7"/>
    <w:rsid w:val="005D4567"/>
    <w:rsid w:val="005D45BB"/>
    <w:rsid w:val="005D45ED"/>
    <w:rsid w:val="005D492F"/>
    <w:rsid w:val="005D4A03"/>
    <w:rsid w:val="005D4A32"/>
    <w:rsid w:val="005D4B6F"/>
    <w:rsid w:val="005D4DA3"/>
    <w:rsid w:val="005D4DC1"/>
    <w:rsid w:val="005D4E0F"/>
    <w:rsid w:val="005D4E24"/>
    <w:rsid w:val="005D4F94"/>
    <w:rsid w:val="005D50C7"/>
    <w:rsid w:val="005D5126"/>
    <w:rsid w:val="005D5166"/>
    <w:rsid w:val="005D5200"/>
    <w:rsid w:val="005D524D"/>
    <w:rsid w:val="005D5357"/>
    <w:rsid w:val="005D54C5"/>
    <w:rsid w:val="005D5576"/>
    <w:rsid w:val="005D5818"/>
    <w:rsid w:val="005D5826"/>
    <w:rsid w:val="005D5844"/>
    <w:rsid w:val="005D59C1"/>
    <w:rsid w:val="005D5A6E"/>
    <w:rsid w:val="005D5C89"/>
    <w:rsid w:val="005D5CAD"/>
    <w:rsid w:val="005D5D72"/>
    <w:rsid w:val="005D5D80"/>
    <w:rsid w:val="005D5DC5"/>
    <w:rsid w:val="005D5DD4"/>
    <w:rsid w:val="005D5DEE"/>
    <w:rsid w:val="005D5E57"/>
    <w:rsid w:val="005D5E8A"/>
    <w:rsid w:val="005D5F4C"/>
    <w:rsid w:val="005D5F6A"/>
    <w:rsid w:val="005D5FEB"/>
    <w:rsid w:val="005D60A6"/>
    <w:rsid w:val="005D6103"/>
    <w:rsid w:val="005D6167"/>
    <w:rsid w:val="005D6173"/>
    <w:rsid w:val="005D62A4"/>
    <w:rsid w:val="005D6429"/>
    <w:rsid w:val="005D645F"/>
    <w:rsid w:val="005D648A"/>
    <w:rsid w:val="005D64E8"/>
    <w:rsid w:val="005D64F3"/>
    <w:rsid w:val="005D6530"/>
    <w:rsid w:val="005D659F"/>
    <w:rsid w:val="005D65B3"/>
    <w:rsid w:val="005D65C6"/>
    <w:rsid w:val="005D667B"/>
    <w:rsid w:val="005D668D"/>
    <w:rsid w:val="005D66F8"/>
    <w:rsid w:val="005D68BC"/>
    <w:rsid w:val="005D699E"/>
    <w:rsid w:val="005D6A04"/>
    <w:rsid w:val="005D6A3D"/>
    <w:rsid w:val="005D6A8D"/>
    <w:rsid w:val="005D6BD3"/>
    <w:rsid w:val="005D6BEA"/>
    <w:rsid w:val="005D6C2C"/>
    <w:rsid w:val="005D6D8A"/>
    <w:rsid w:val="005D6D8E"/>
    <w:rsid w:val="005D6E60"/>
    <w:rsid w:val="005D6E7B"/>
    <w:rsid w:val="005D6F8E"/>
    <w:rsid w:val="005D708B"/>
    <w:rsid w:val="005D713C"/>
    <w:rsid w:val="005D72C7"/>
    <w:rsid w:val="005D738B"/>
    <w:rsid w:val="005D7536"/>
    <w:rsid w:val="005D755F"/>
    <w:rsid w:val="005D768F"/>
    <w:rsid w:val="005D77ED"/>
    <w:rsid w:val="005D7869"/>
    <w:rsid w:val="005D7935"/>
    <w:rsid w:val="005D796D"/>
    <w:rsid w:val="005D798A"/>
    <w:rsid w:val="005D7A1B"/>
    <w:rsid w:val="005D7E47"/>
    <w:rsid w:val="005D7F14"/>
    <w:rsid w:val="005D7FAB"/>
    <w:rsid w:val="005D7FB2"/>
    <w:rsid w:val="005E00CB"/>
    <w:rsid w:val="005E0164"/>
    <w:rsid w:val="005E030C"/>
    <w:rsid w:val="005E0488"/>
    <w:rsid w:val="005E04CA"/>
    <w:rsid w:val="005E0516"/>
    <w:rsid w:val="005E0535"/>
    <w:rsid w:val="005E06EE"/>
    <w:rsid w:val="005E0784"/>
    <w:rsid w:val="005E0926"/>
    <w:rsid w:val="005E094F"/>
    <w:rsid w:val="005E0AAC"/>
    <w:rsid w:val="005E0AE6"/>
    <w:rsid w:val="005E0C01"/>
    <w:rsid w:val="005E0C7A"/>
    <w:rsid w:val="005E0D24"/>
    <w:rsid w:val="005E0D3B"/>
    <w:rsid w:val="005E0DA1"/>
    <w:rsid w:val="005E0E60"/>
    <w:rsid w:val="005E0E62"/>
    <w:rsid w:val="005E0F03"/>
    <w:rsid w:val="005E0F75"/>
    <w:rsid w:val="005E0F7E"/>
    <w:rsid w:val="005E0FE5"/>
    <w:rsid w:val="005E0FFE"/>
    <w:rsid w:val="005E1027"/>
    <w:rsid w:val="005E10C7"/>
    <w:rsid w:val="005E10CF"/>
    <w:rsid w:val="005E1146"/>
    <w:rsid w:val="005E126A"/>
    <w:rsid w:val="005E12D9"/>
    <w:rsid w:val="005E15E8"/>
    <w:rsid w:val="005E160B"/>
    <w:rsid w:val="005E175D"/>
    <w:rsid w:val="005E177F"/>
    <w:rsid w:val="005E17E2"/>
    <w:rsid w:val="005E18AB"/>
    <w:rsid w:val="005E18C1"/>
    <w:rsid w:val="005E1A1A"/>
    <w:rsid w:val="005E1A7C"/>
    <w:rsid w:val="005E1B58"/>
    <w:rsid w:val="005E1C58"/>
    <w:rsid w:val="005E1D6E"/>
    <w:rsid w:val="005E1DB5"/>
    <w:rsid w:val="005E1E59"/>
    <w:rsid w:val="005E1E8F"/>
    <w:rsid w:val="005E1E90"/>
    <w:rsid w:val="005E1F5F"/>
    <w:rsid w:val="005E210F"/>
    <w:rsid w:val="005E214D"/>
    <w:rsid w:val="005E225E"/>
    <w:rsid w:val="005E22EC"/>
    <w:rsid w:val="005E2473"/>
    <w:rsid w:val="005E24FD"/>
    <w:rsid w:val="005E25EC"/>
    <w:rsid w:val="005E261B"/>
    <w:rsid w:val="005E2659"/>
    <w:rsid w:val="005E2685"/>
    <w:rsid w:val="005E26DC"/>
    <w:rsid w:val="005E2A94"/>
    <w:rsid w:val="005E2C67"/>
    <w:rsid w:val="005E2C89"/>
    <w:rsid w:val="005E2C8C"/>
    <w:rsid w:val="005E2DBB"/>
    <w:rsid w:val="005E2FF9"/>
    <w:rsid w:val="005E325B"/>
    <w:rsid w:val="005E332F"/>
    <w:rsid w:val="005E33AD"/>
    <w:rsid w:val="005E356B"/>
    <w:rsid w:val="005E35B7"/>
    <w:rsid w:val="005E35D6"/>
    <w:rsid w:val="005E375E"/>
    <w:rsid w:val="005E3883"/>
    <w:rsid w:val="005E38BB"/>
    <w:rsid w:val="005E39D4"/>
    <w:rsid w:val="005E3AFE"/>
    <w:rsid w:val="005E3CA8"/>
    <w:rsid w:val="005E3D97"/>
    <w:rsid w:val="005E3FF9"/>
    <w:rsid w:val="005E406E"/>
    <w:rsid w:val="005E4098"/>
    <w:rsid w:val="005E4104"/>
    <w:rsid w:val="005E4105"/>
    <w:rsid w:val="005E417C"/>
    <w:rsid w:val="005E4290"/>
    <w:rsid w:val="005E4381"/>
    <w:rsid w:val="005E43E1"/>
    <w:rsid w:val="005E443A"/>
    <w:rsid w:val="005E446D"/>
    <w:rsid w:val="005E446E"/>
    <w:rsid w:val="005E45A4"/>
    <w:rsid w:val="005E45B0"/>
    <w:rsid w:val="005E45DB"/>
    <w:rsid w:val="005E4623"/>
    <w:rsid w:val="005E463B"/>
    <w:rsid w:val="005E46E8"/>
    <w:rsid w:val="005E4706"/>
    <w:rsid w:val="005E4A2E"/>
    <w:rsid w:val="005E4ADC"/>
    <w:rsid w:val="005E4AE3"/>
    <w:rsid w:val="005E4B9E"/>
    <w:rsid w:val="005E4BCE"/>
    <w:rsid w:val="005E4C51"/>
    <w:rsid w:val="005E4D62"/>
    <w:rsid w:val="005E4D89"/>
    <w:rsid w:val="005E4E6C"/>
    <w:rsid w:val="005E4F7B"/>
    <w:rsid w:val="005E4FA9"/>
    <w:rsid w:val="005E5063"/>
    <w:rsid w:val="005E5073"/>
    <w:rsid w:val="005E5430"/>
    <w:rsid w:val="005E54AE"/>
    <w:rsid w:val="005E550E"/>
    <w:rsid w:val="005E5519"/>
    <w:rsid w:val="005E5582"/>
    <w:rsid w:val="005E55F1"/>
    <w:rsid w:val="005E561D"/>
    <w:rsid w:val="005E57CD"/>
    <w:rsid w:val="005E57F2"/>
    <w:rsid w:val="005E5810"/>
    <w:rsid w:val="005E5961"/>
    <w:rsid w:val="005E5AD7"/>
    <w:rsid w:val="005E5AF3"/>
    <w:rsid w:val="005E5B5B"/>
    <w:rsid w:val="005E5C7B"/>
    <w:rsid w:val="005E5E6D"/>
    <w:rsid w:val="005E6187"/>
    <w:rsid w:val="005E6442"/>
    <w:rsid w:val="005E6736"/>
    <w:rsid w:val="005E6754"/>
    <w:rsid w:val="005E68B4"/>
    <w:rsid w:val="005E6910"/>
    <w:rsid w:val="005E69A7"/>
    <w:rsid w:val="005E6B8C"/>
    <w:rsid w:val="005E6B92"/>
    <w:rsid w:val="005E6B9D"/>
    <w:rsid w:val="005E6C66"/>
    <w:rsid w:val="005E6CF5"/>
    <w:rsid w:val="005E6DB8"/>
    <w:rsid w:val="005E6F4B"/>
    <w:rsid w:val="005E6F5A"/>
    <w:rsid w:val="005E70A6"/>
    <w:rsid w:val="005E70C8"/>
    <w:rsid w:val="005E72AA"/>
    <w:rsid w:val="005E7308"/>
    <w:rsid w:val="005E7391"/>
    <w:rsid w:val="005E73DD"/>
    <w:rsid w:val="005E73FB"/>
    <w:rsid w:val="005E7427"/>
    <w:rsid w:val="005E74D7"/>
    <w:rsid w:val="005E7552"/>
    <w:rsid w:val="005E7713"/>
    <w:rsid w:val="005E7792"/>
    <w:rsid w:val="005E781F"/>
    <w:rsid w:val="005E7918"/>
    <w:rsid w:val="005E79FA"/>
    <w:rsid w:val="005E7B42"/>
    <w:rsid w:val="005E7BD6"/>
    <w:rsid w:val="005E7C45"/>
    <w:rsid w:val="005E7C46"/>
    <w:rsid w:val="005E7C62"/>
    <w:rsid w:val="005E7CF1"/>
    <w:rsid w:val="005E7D71"/>
    <w:rsid w:val="005E7D7B"/>
    <w:rsid w:val="005E7DA2"/>
    <w:rsid w:val="005E7DF6"/>
    <w:rsid w:val="005E7E97"/>
    <w:rsid w:val="005E7F38"/>
    <w:rsid w:val="005F0184"/>
    <w:rsid w:val="005F020F"/>
    <w:rsid w:val="005F0273"/>
    <w:rsid w:val="005F03C3"/>
    <w:rsid w:val="005F04F9"/>
    <w:rsid w:val="005F05BB"/>
    <w:rsid w:val="005F06C3"/>
    <w:rsid w:val="005F0929"/>
    <w:rsid w:val="005F097B"/>
    <w:rsid w:val="005F09FA"/>
    <w:rsid w:val="005F0A06"/>
    <w:rsid w:val="005F0B24"/>
    <w:rsid w:val="005F0BF9"/>
    <w:rsid w:val="005F0C41"/>
    <w:rsid w:val="005F0F99"/>
    <w:rsid w:val="005F100E"/>
    <w:rsid w:val="005F108E"/>
    <w:rsid w:val="005F1202"/>
    <w:rsid w:val="005F1312"/>
    <w:rsid w:val="005F1534"/>
    <w:rsid w:val="005F1568"/>
    <w:rsid w:val="005F1662"/>
    <w:rsid w:val="005F1753"/>
    <w:rsid w:val="005F1754"/>
    <w:rsid w:val="005F17CC"/>
    <w:rsid w:val="005F1804"/>
    <w:rsid w:val="005F18A8"/>
    <w:rsid w:val="005F18CE"/>
    <w:rsid w:val="005F18EB"/>
    <w:rsid w:val="005F19C3"/>
    <w:rsid w:val="005F1B16"/>
    <w:rsid w:val="005F1B42"/>
    <w:rsid w:val="005F1C22"/>
    <w:rsid w:val="005F1E84"/>
    <w:rsid w:val="005F1EA4"/>
    <w:rsid w:val="005F1F3A"/>
    <w:rsid w:val="005F219D"/>
    <w:rsid w:val="005F228A"/>
    <w:rsid w:val="005F24E9"/>
    <w:rsid w:val="005F2569"/>
    <w:rsid w:val="005F258C"/>
    <w:rsid w:val="005F25E4"/>
    <w:rsid w:val="005F268B"/>
    <w:rsid w:val="005F278B"/>
    <w:rsid w:val="005F27B9"/>
    <w:rsid w:val="005F2846"/>
    <w:rsid w:val="005F2878"/>
    <w:rsid w:val="005F2993"/>
    <w:rsid w:val="005F2A41"/>
    <w:rsid w:val="005F2B21"/>
    <w:rsid w:val="005F2B54"/>
    <w:rsid w:val="005F2C43"/>
    <w:rsid w:val="005F2C4C"/>
    <w:rsid w:val="005F2D83"/>
    <w:rsid w:val="005F2E42"/>
    <w:rsid w:val="005F2F4D"/>
    <w:rsid w:val="005F3142"/>
    <w:rsid w:val="005F3182"/>
    <w:rsid w:val="005F3233"/>
    <w:rsid w:val="005F32ED"/>
    <w:rsid w:val="005F3302"/>
    <w:rsid w:val="005F3397"/>
    <w:rsid w:val="005F33B6"/>
    <w:rsid w:val="005F350D"/>
    <w:rsid w:val="005F36BE"/>
    <w:rsid w:val="005F36D9"/>
    <w:rsid w:val="005F379C"/>
    <w:rsid w:val="005F37E8"/>
    <w:rsid w:val="005F3848"/>
    <w:rsid w:val="005F38C3"/>
    <w:rsid w:val="005F38D5"/>
    <w:rsid w:val="005F390E"/>
    <w:rsid w:val="005F39A9"/>
    <w:rsid w:val="005F3AB8"/>
    <w:rsid w:val="005F3B3E"/>
    <w:rsid w:val="005F3BC3"/>
    <w:rsid w:val="005F3C94"/>
    <w:rsid w:val="005F3DC9"/>
    <w:rsid w:val="005F3DF2"/>
    <w:rsid w:val="005F3E7B"/>
    <w:rsid w:val="005F3F2F"/>
    <w:rsid w:val="005F4112"/>
    <w:rsid w:val="005F4196"/>
    <w:rsid w:val="005F41CC"/>
    <w:rsid w:val="005F43E0"/>
    <w:rsid w:val="005F459B"/>
    <w:rsid w:val="005F476C"/>
    <w:rsid w:val="005F4810"/>
    <w:rsid w:val="005F4A19"/>
    <w:rsid w:val="005F4A4E"/>
    <w:rsid w:val="005F4B45"/>
    <w:rsid w:val="005F4B68"/>
    <w:rsid w:val="005F4C53"/>
    <w:rsid w:val="005F4C57"/>
    <w:rsid w:val="005F4CB1"/>
    <w:rsid w:val="005F4DF1"/>
    <w:rsid w:val="005F4F37"/>
    <w:rsid w:val="005F4F66"/>
    <w:rsid w:val="005F5014"/>
    <w:rsid w:val="005F507B"/>
    <w:rsid w:val="005F51E2"/>
    <w:rsid w:val="005F52FC"/>
    <w:rsid w:val="005F539C"/>
    <w:rsid w:val="005F53E3"/>
    <w:rsid w:val="005F54B0"/>
    <w:rsid w:val="005F5607"/>
    <w:rsid w:val="005F5620"/>
    <w:rsid w:val="005F5676"/>
    <w:rsid w:val="005F5724"/>
    <w:rsid w:val="005F57A2"/>
    <w:rsid w:val="005F58EA"/>
    <w:rsid w:val="005F5988"/>
    <w:rsid w:val="005F5A6F"/>
    <w:rsid w:val="005F5B2E"/>
    <w:rsid w:val="005F5BE2"/>
    <w:rsid w:val="005F5C2E"/>
    <w:rsid w:val="005F5C95"/>
    <w:rsid w:val="005F5CA9"/>
    <w:rsid w:val="005F5E05"/>
    <w:rsid w:val="005F5E44"/>
    <w:rsid w:val="005F5F40"/>
    <w:rsid w:val="005F5F8E"/>
    <w:rsid w:val="005F615F"/>
    <w:rsid w:val="005F622B"/>
    <w:rsid w:val="005F631C"/>
    <w:rsid w:val="005F63E2"/>
    <w:rsid w:val="005F6492"/>
    <w:rsid w:val="005F65FC"/>
    <w:rsid w:val="005F66BE"/>
    <w:rsid w:val="005F66E2"/>
    <w:rsid w:val="005F678F"/>
    <w:rsid w:val="005F683B"/>
    <w:rsid w:val="005F68E1"/>
    <w:rsid w:val="005F6AB8"/>
    <w:rsid w:val="005F6AD6"/>
    <w:rsid w:val="005F6B5D"/>
    <w:rsid w:val="005F6B8A"/>
    <w:rsid w:val="005F6C89"/>
    <w:rsid w:val="005F6D69"/>
    <w:rsid w:val="005F6E4B"/>
    <w:rsid w:val="005F6FD0"/>
    <w:rsid w:val="005F705E"/>
    <w:rsid w:val="005F7101"/>
    <w:rsid w:val="005F7109"/>
    <w:rsid w:val="005F722B"/>
    <w:rsid w:val="005F7667"/>
    <w:rsid w:val="005F7691"/>
    <w:rsid w:val="005F7758"/>
    <w:rsid w:val="005F779E"/>
    <w:rsid w:val="005F7991"/>
    <w:rsid w:val="005F7BAC"/>
    <w:rsid w:val="005F7C04"/>
    <w:rsid w:val="005F7D0E"/>
    <w:rsid w:val="005F7FD9"/>
    <w:rsid w:val="00600009"/>
    <w:rsid w:val="00600042"/>
    <w:rsid w:val="00600050"/>
    <w:rsid w:val="006000A8"/>
    <w:rsid w:val="0060014A"/>
    <w:rsid w:val="006001E8"/>
    <w:rsid w:val="0060048A"/>
    <w:rsid w:val="006006C7"/>
    <w:rsid w:val="0060070A"/>
    <w:rsid w:val="0060075C"/>
    <w:rsid w:val="006007A9"/>
    <w:rsid w:val="006007DA"/>
    <w:rsid w:val="006007F8"/>
    <w:rsid w:val="0060083B"/>
    <w:rsid w:val="00600939"/>
    <w:rsid w:val="0060094D"/>
    <w:rsid w:val="00600980"/>
    <w:rsid w:val="0060098D"/>
    <w:rsid w:val="00600A9A"/>
    <w:rsid w:val="00600C03"/>
    <w:rsid w:val="00600C23"/>
    <w:rsid w:val="006010E3"/>
    <w:rsid w:val="006012E0"/>
    <w:rsid w:val="00601311"/>
    <w:rsid w:val="0060139B"/>
    <w:rsid w:val="006013FA"/>
    <w:rsid w:val="0060145F"/>
    <w:rsid w:val="00601493"/>
    <w:rsid w:val="006014CF"/>
    <w:rsid w:val="00601564"/>
    <w:rsid w:val="00601754"/>
    <w:rsid w:val="006017CB"/>
    <w:rsid w:val="00601A9D"/>
    <w:rsid w:val="00601CB9"/>
    <w:rsid w:val="00601CDF"/>
    <w:rsid w:val="00601CFA"/>
    <w:rsid w:val="00601D8A"/>
    <w:rsid w:val="00601DAD"/>
    <w:rsid w:val="00601E78"/>
    <w:rsid w:val="00601F4F"/>
    <w:rsid w:val="00602300"/>
    <w:rsid w:val="0060233B"/>
    <w:rsid w:val="0060246F"/>
    <w:rsid w:val="00602499"/>
    <w:rsid w:val="006024A0"/>
    <w:rsid w:val="006024E4"/>
    <w:rsid w:val="006024F1"/>
    <w:rsid w:val="0060251C"/>
    <w:rsid w:val="00602527"/>
    <w:rsid w:val="00602559"/>
    <w:rsid w:val="00602880"/>
    <w:rsid w:val="00602938"/>
    <w:rsid w:val="0060295F"/>
    <w:rsid w:val="00602B10"/>
    <w:rsid w:val="00602C67"/>
    <w:rsid w:val="00602D6F"/>
    <w:rsid w:val="00602DF3"/>
    <w:rsid w:val="00602F28"/>
    <w:rsid w:val="00602F6C"/>
    <w:rsid w:val="00603029"/>
    <w:rsid w:val="00603054"/>
    <w:rsid w:val="006030C6"/>
    <w:rsid w:val="006030DC"/>
    <w:rsid w:val="006030E3"/>
    <w:rsid w:val="00603112"/>
    <w:rsid w:val="006035CE"/>
    <w:rsid w:val="006035D3"/>
    <w:rsid w:val="00603631"/>
    <w:rsid w:val="0060367E"/>
    <w:rsid w:val="0060384F"/>
    <w:rsid w:val="0060386D"/>
    <w:rsid w:val="006038DF"/>
    <w:rsid w:val="00603996"/>
    <w:rsid w:val="00603997"/>
    <w:rsid w:val="00603ADB"/>
    <w:rsid w:val="00603B6C"/>
    <w:rsid w:val="00603C7A"/>
    <w:rsid w:val="00603F35"/>
    <w:rsid w:val="0060404C"/>
    <w:rsid w:val="006040E8"/>
    <w:rsid w:val="006044F7"/>
    <w:rsid w:val="006046DF"/>
    <w:rsid w:val="0060475F"/>
    <w:rsid w:val="00604881"/>
    <w:rsid w:val="00604974"/>
    <w:rsid w:val="00604AB9"/>
    <w:rsid w:val="00604B4D"/>
    <w:rsid w:val="00604C07"/>
    <w:rsid w:val="00604D07"/>
    <w:rsid w:val="00604EDF"/>
    <w:rsid w:val="00604F16"/>
    <w:rsid w:val="00605148"/>
    <w:rsid w:val="00605327"/>
    <w:rsid w:val="0060533A"/>
    <w:rsid w:val="00605470"/>
    <w:rsid w:val="0060550F"/>
    <w:rsid w:val="00605581"/>
    <w:rsid w:val="00605587"/>
    <w:rsid w:val="00605653"/>
    <w:rsid w:val="00605829"/>
    <w:rsid w:val="006058AA"/>
    <w:rsid w:val="00605963"/>
    <w:rsid w:val="00605A49"/>
    <w:rsid w:val="00605AF0"/>
    <w:rsid w:val="00605BBB"/>
    <w:rsid w:val="00605CF1"/>
    <w:rsid w:val="00605D87"/>
    <w:rsid w:val="00606013"/>
    <w:rsid w:val="006061FF"/>
    <w:rsid w:val="00606225"/>
    <w:rsid w:val="0060642F"/>
    <w:rsid w:val="00606433"/>
    <w:rsid w:val="00606434"/>
    <w:rsid w:val="00606A53"/>
    <w:rsid w:val="00606C9B"/>
    <w:rsid w:val="00606CD7"/>
    <w:rsid w:val="00606D8D"/>
    <w:rsid w:val="00606DF5"/>
    <w:rsid w:val="006072DA"/>
    <w:rsid w:val="006073AE"/>
    <w:rsid w:val="0060746D"/>
    <w:rsid w:val="00607476"/>
    <w:rsid w:val="00607647"/>
    <w:rsid w:val="00607731"/>
    <w:rsid w:val="00607738"/>
    <w:rsid w:val="0060777A"/>
    <w:rsid w:val="006078AD"/>
    <w:rsid w:val="00607920"/>
    <w:rsid w:val="006079F4"/>
    <w:rsid w:val="00607A98"/>
    <w:rsid w:val="00607B18"/>
    <w:rsid w:val="00607B7F"/>
    <w:rsid w:val="00607BB7"/>
    <w:rsid w:val="00607BBB"/>
    <w:rsid w:val="00607BBD"/>
    <w:rsid w:val="00607C56"/>
    <w:rsid w:val="00607F39"/>
    <w:rsid w:val="00607F9C"/>
    <w:rsid w:val="00607FB5"/>
    <w:rsid w:val="00610358"/>
    <w:rsid w:val="0061036D"/>
    <w:rsid w:val="006105E2"/>
    <w:rsid w:val="006107CC"/>
    <w:rsid w:val="0061092C"/>
    <w:rsid w:val="006109E7"/>
    <w:rsid w:val="00610AD0"/>
    <w:rsid w:val="00610B33"/>
    <w:rsid w:val="00610BFE"/>
    <w:rsid w:val="00610C06"/>
    <w:rsid w:val="00610DC3"/>
    <w:rsid w:val="00610EAA"/>
    <w:rsid w:val="00610F2E"/>
    <w:rsid w:val="00610FED"/>
    <w:rsid w:val="006111FD"/>
    <w:rsid w:val="00611281"/>
    <w:rsid w:val="00611364"/>
    <w:rsid w:val="006114C2"/>
    <w:rsid w:val="0061167D"/>
    <w:rsid w:val="0061169A"/>
    <w:rsid w:val="006116AA"/>
    <w:rsid w:val="00611792"/>
    <w:rsid w:val="00611950"/>
    <w:rsid w:val="00611A4F"/>
    <w:rsid w:val="00611AE9"/>
    <w:rsid w:val="00611B16"/>
    <w:rsid w:val="00611C22"/>
    <w:rsid w:val="00611D65"/>
    <w:rsid w:val="00611E24"/>
    <w:rsid w:val="00611EAE"/>
    <w:rsid w:val="00611EC8"/>
    <w:rsid w:val="00611F3D"/>
    <w:rsid w:val="00611FB9"/>
    <w:rsid w:val="006120B9"/>
    <w:rsid w:val="006120E1"/>
    <w:rsid w:val="00612166"/>
    <w:rsid w:val="006121E2"/>
    <w:rsid w:val="006122BD"/>
    <w:rsid w:val="00612318"/>
    <w:rsid w:val="0061236C"/>
    <w:rsid w:val="006123E8"/>
    <w:rsid w:val="00612536"/>
    <w:rsid w:val="00612851"/>
    <w:rsid w:val="006128A7"/>
    <w:rsid w:val="00612932"/>
    <w:rsid w:val="00612C5C"/>
    <w:rsid w:val="00612C60"/>
    <w:rsid w:val="00612C68"/>
    <w:rsid w:val="00612CD9"/>
    <w:rsid w:val="00612D6C"/>
    <w:rsid w:val="00612EE0"/>
    <w:rsid w:val="00612FC9"/>
    <w:rsid w:val="00613098"/>
    <w:rsid w:val="006134E6"/>
    <w:rsid w:val="00613520"/>
    <w:rsid w:val="00613568"/>
    <w:rsid w:val="0061357C"/>
    <w:rsid w:val="0061357D"/>
    <w:rsid w:val="00613648"/>
    <w:rsid w:val="0061366D"/>
    <w:rsid w:val="006138D5"/>
    <w:rsid w:val="0061393B"/>
    <w:rsid w:val="00613BB0"/>
    <w:rsid w:val="00613C36"/>
    <w:rsid w:val="00613F38"/>
    <w:rsid w:val="00613F86"/>
    <w:rsid w:val="00614067"/>
    <w:rsid w:val="006141E0"/>
    <w:rsid w:val="00614291"/>
    <w:rsid w:val="0061442D"/>
    <w:rsid w:val="0061443C"/>
    <w:rsid w:val="006144BA"/>
    <w:rsid w:val="006146DB"/>
    <w:rsid w:val="006146E7"/>
    <w:rsid w:val="00614707"/>
    <w:rsid w:val="00614A04"/>
    <w:rsid w:val="00614A42"/>
    <w:rsid w:val="00614A97"/>
    <w:rsid w:val="00614BF4"/>
    <w:rsid w:val="00614CC7"/>
    <w:rsid w:val="00614E44"/>
    <w:rsid w:val="00614F25"/>
    <w:rsid w:val="00614FC5"/>
    <w:rsid w:val="006151A1"/>
    <w:rsid w:val="00615217"/>
    <w:rsid w:val="0061525D"/>
    <w:rsid w:val="0061538A"/>
    <w:rsid w:val="0061538E"/>
    <w:rsid w:val="00615399"/>
    <w:rsid w:val="00615440"/>
    <w:rsid w:val="006154EE"/>
    <w:rsid w:val="00615743"/>
    <w:rsid w:val="006157CD"/>
    <w:rsid w:val="006157D0"/>
    <w:rsid w:val="0061582E"/>
    <w:rsid w:val="00615BF2"/>
    <w:rsid w:val="00615D48"/>
    <w:rsid w:val="00615D7C"/>
    <w:rsid w:val="00615E02"/>
    <w:rsid w:val="00615E29"/>
    <w:rsid w:val="00615E39"/>
    <w:rsid w:val="00615E45"/>
    <w:rsid w:val="00615EB9"/>
    <w:rsid w:val="00615ED5"/>
    <w:rsid w:val="00615FA2"/>
    <w:rsid w:val="0061602F"/>
    <w:rsid w:val="00616060"/>
    <w:rsid w:val="00616072"/>
    <w:rsid w:val="006160D6"/>
    <w:rsid w:val="00616111"/>
    <w:rsid w:val="0061613C"/>
    <w:rsid w:val="006161CB"/>
    <w:rsid w:val="00616338"/>
    <w:rsid w:val="006163F6"/>
    <w:rsid w:val="0061649D"/>
    <w:rsid w:val="006164EB"/>
    <w:rsid w:val="006165B5"/>
    <w:rsid w:val="006165D0"/>
    <w:rsid w:val="006166D1"/>
    <w:rsid w:val="006166D6"/>
    <w:rsid w:val="006167C5"/>
    <w:rsid w:val="006168F5"/>
    <w:rsid w:val="0061691F"/>
    <w:rsid w:val="006169DF"/>
    <w:rsid w:val="00616A2A"/>
    <w:rsid w:val="00616B3C"/>
    <w:rsid w:val="00616E97"/>
    <w:rsid w:val="00616FF7"/>
    <w:rsid w:val="006170BA"/>
    <w:rsid w:val="0061726B"/>
    <w:rsid w:val="0061726D"/>
    <w:rsid w:val="006172EE"/>
    <w:rsid w:val="00617322"/>
    <w:rsid w:val="00617348"/>
    <w:rsid w:val="0061741B"/>
    <w:rsid w:val="00617421"/>
    <w:rsid w:val="0061756D"/>
    <w:rsid w:val="0061757C"/>
    <w:rsid w:val="006175AA"/>
    <w:rsid w:val="006176D7"/>
    <w:rsid w:val="006177B9"/>
    <w:rsid w:val="00617814"/>
    <w:rsid w:val="00617856"/>
    <w:rsid w:val="00617973"/>
    <w:rsid w:val="00617AD7"/>
    <w:rsid w:val="00617BE3"/>
    <w:rsid w:val="00617C7C"/>
    <w:rsid w:val="00617CD2"/>
    <w:rsid w:val="00617CD6"/>
    <w:rsid w:val="00617D1D"/>
    <w:rsid w:val="00617EE5"/>
    <w:rsid w:val="00617FA8"/>
    <w:rsid w:val="006200A7"/>
    <w:rsid w:val="006201BA"/>
    <w:rsid w:val="006201DE"/>
    <w:rsid w:val="00620385"/>
    <w:rsid w:val="006204BB"/>
    <w:rsid w:val="006205A8"/>
    <w:rsid w:val="006206D3"/>
    <w:rsid w:val="006207F2"/>
    <w:rsid w:val="00620868"/>
    <w:rsid w:val="0062095F"/>
    <w:rsid w:val="00620966"/>
    <w:rsid w:val="00620A3F"/>
    <w:rsid w:val="00620AEC"/>
    <w:rsid w:val="00620B15"/>
    <w:rsid w:val="00620B7A"/>
    <w:rsid w:val="00620B99"/>
    <w:rsid w:val="00620D0E"/>
    <w:rsid w:val="00620F03"/>
    <w:rsid w:val="00620FF4"/>
    <w:rsid w:val="00621014"/>
    <w:rsid w:val="00621023"/>
    <w:rsid w:val="00621066"/>
    <w:rsid w:val="006210A0"/>
    <w:rsid w:val="006210C8"/>
    <w:rsid w:val="0062111F"/>
    <w:rsid w:val="00621140"/>
    <w:rsid w:val="006212EC"/>
    <w:rsid w:val="006213D7"/>
    <w:rsid w:val="00621584"/>
    <w:rsid w:val="006215B9"/>
    <w:rsid w:val="006215E0"/>
    <w:rsid w:val="00621667"/>
    <w:rsid w:val="0062169E"/>
    <w:rsid w:val="006216DC"/>
    <w:rsid w:val="006216ED"/>
    <w:rsid w:val="00621867"/>
    <w:rsid w:val="006218C4"/>
    <w:rsid w:val="00621902"/>
    <w:rsid w:val="00621A03"/>
    <w:rsid w:val="00621AAD"/>
    <w:rsid w:val="00621B78"/>
    <w:rsid w:val="00621D41"/>
    <w:rsid w:val="00621D66"/>
    <w:rsid w:val="00621E05"/>
    <w:rsid w:val="00621EA6"/>
    <w:rsid w:val="0062202B"/>
    <w:rsid w:val="00622089"/>
    <w:rsid w:val="006221E9"/>
    <w:rsid w:val="00622249"/>
    <w:rsid w:val="0062229A"/>
    <w:rsid w:val="00622407"/>
    <w:rsid w:val="006224C1"/>
    <w:rsid w:val="0062250B"/>
    <w:rsid w:val="00622523"/>
    <w:rsid w:val="00622561"/>
    <w:rsid w:val="006225EA"/>
    <w:rsid w:val="00622665"/>
    <w:rsid w:val="0062286F"/>
    <w:rsid w:val="006228C2"/>
    <w:rsid w:val="006229F8"/>
    <w:rsid w:val="00622A90"/>
    <w:rsid w:val="00622B12"/>
    <w:rsid w:val="00622B79"/>
    <w:rsid w:val="00622C1C"/>
    <w:rsid w:val="00622C7A"/>
    <w:rsid w:val="00622E2C"/>
    <w:rsid w:val="00622FC3"/>
    <w:rsid w:val="00623537"/>
    <w:rsid w:val="00623659"/>
    <w:rsid w:val="006237C5"/>
    <w:rsid w:val="00623922"/>
    <w:rsid w:val="00623A3D"/>
    <w:rsid w:val="00623B9F"/>
    <w:rsid w:val="00623C79"/>
    <w:rsid w:val="00623CAD"/>
    <w:rsid w:val="00623CD4"/>
    <w:rsid w:val="00623D20"/>
    <w:rsid w:val="00623D7A"/>
    <w:rsid w:val="00623D86"/>
    <w:rsid w:val="00623EA6"/>
    <w:rsid w:val="00623EF2"/>
    <w:rsid w:val="00623F44"/>
    <w:rsid w:val="00624011"/>
    <w:rsid w:val="006240EE"/>
    <w:rsid w:val="006241DA"/>
    <w:rsid w:val="0062422A"/>
    <w:rsid w:val="0062445E"/>
    <w:rsid w:val="00624558"/>
    <w:rsid w:val="00624575"/>
    <w:rsid w:val="006245B9"/>
    <w:rsid w:val="006245D9"/>
    <w:rsid w:val="0062468B"/>
    <w:rsid w:val="006246E0"/>
    <w:rsid w:val="0062470F"/>
    <w:rsid w:val="006247CC"/>
    <w:rsid w:val="00624807"/>
    <w:rsid w:val="0062480E"/>
    <w:rsid w:val="006248DE"/>
    <w:rsid w:val="00624923"/>
    <w:rsid w:val="006249A0"/>
    <w:rsid w:val="00624A7F"/>
    <w:rsid w:val="00624B90"/>
    <w:rsid w:val="00624CBE"/>
    <w:rsid w:val="00624CFD"/>
    <w:rsid w:val="00624E13"/>
    <w:rsid w:val="00624E2E"/>
    <w:rsid w:val="00625245"/>
    <w:rsid w:val="006252D7"/>
    <w:rsid w:val="006252EB"/>
    <w:rsid w:val="0062545E"/>
    <w:rsid w:val="00625482"/>
    <w:rsid w:val="0062549D"/>
    <w:rsid w:val="006254BA"/>
    <w:rsid w:val="00625669"/>
    <w:rsid w:val="00625679"/>
    <w:rsid w:val="0062567A"/>
    <w:rsid w:val="0062575E"/>
    <w:rsid w:val="00625817"/>
    <w:rsid w:val="006258AF"/>
    <w:rsid w:val="006258D4"/>
    <w:rsid w:val="0062592D"/>
    <w:rsid w:val="0062596E"/>
    <w:rsid w:val="0062598B"/>
    <w:rsid w:val="00625AF0"/>
    <w:rsid w:val="00625B9A"/>
    <w:rsid w:val="00625BF4"/>
    <w:rsid w:val="00625C64"/>
    <w:rsid w:val="00625E0A"/>
    <w:rsid w:val="00626160"/>
    <w:rsid w:val="006262E6"/>
    <w:rsid w:val="006263A3"/>
    <w:rsid w:val="0062647C"/>
    <w:rsid w:val="00626490"/>
    <w:rsid w:val="006266A1"/>
    <w:rsid w:val="00626763"/>
    <w:rsid w:val="0062678D"/>
    <w:rsid w:val="00626A90"/>
    <w:rsid w:val="00626B11"/>
    <w:rsid w:val="00626C37"/>
    <w:rsid w:val="00626D35"/>
    <w:rsid w:val="00626D62"/>
    <w:rsid w:val="00626E8E"/>
    <w:rsid w:val="00626FA8"/>
    <w:rsid w:val="00626FB1"/>
    <w:rsid w:val="00626FBF"/>
    <w:rsid w:val="0062700E"/>
    <w:rsid w:val="00627199"/>
    <w:rsid w:val="006273AA"/>
    <w:rsid w:val="00627633"/>
    <w:rsid w:val="00627634"/>
    <w:rsid w:val="0062775A"/>
    <w:rsid w:val="006278D9"/>
    <w:rsid w:val="0062790D"/>
    <w:rsid w:val="0062797B"/>
    <w:rsid w:val="00627A61"/>
    <w:rsid w:val="00627B91"/>
    <w:rsid w:val="00627BF4"/>
    <w:rsid w:val="00627CAA"/>
    <w:rsid w:val="00627E94"/>
    <w:rsid w:val="00627FE0"/>
    <w:rsid w:val="0063017B"/>
    <w:rsid w:val="006301C2"/>
    <w:rsid w:val="006301D2"/>
    <w:rsid w:val="0063032E"/>
    <w:rsid w:val="006303BA"/>
    <w:rsid w:val="00630424"/>
    <w:rsid w:val="00630425"/>
    <w:rsid w:val="00630569"/>
    <w:rsid w:val="006305CD"/>
    <w:rsid w:val="00630721"/>
    <w:rsid w:val="00630A30"/>
    <w:rsid w:val="00630B38"/>
    <w:rsid w:val="00630B55"/>
    <w:rsid w:val="00630B9B"/>
    <w:rsid w:val="00630BC3"/>
    <w:rsid w:val="00630C29"/>
    <w:rsid w:val="00630CDB"/>
    <w:rsid w:val="00630D62"/>
    <w:rsid w:val="00630DF0"/>
    <w:rsid w:val="00631619"/>
    <w:rsid w:val="00631665"/>
    <w:rsid w:val="00631892"/>
    <w:rsid w:val="006318B2"/>
    <w:rsid w:val="006318EC"/>
    <w:rsid w:val="006319D7"/>
    <w:rsid w:val="00631B01"/>
    <w:rsid w:val="00631B10"/>
    <w:rsid w:val="00631C15"/>
    <w:rsid w:val="00631D0F"/>
    <w:rsid w:val="00631D92"/>
    <w:rsid w:val="00631E0D"/>
    <w:rsid w:val="00632119"/>
    <w:rsid w:val="006324B2"/>
    <w:rsid w:val="006325F2"/>
    <w:rsid w:val="00632637"/>
    <w:rsid w:val="0063263D"/>
    <w:rsid w:val="006327C6"/>
    <w:rsid w:val="00632B03"/>
    <w:rsid w:val="00632B44"/>
    <w:rsid w:val="00632BC3"/>
    <w:rsid w:val="00632C9F"/>
    <w:rsid w:val="00632F3E"/>
    <w:rsid w:val="00632FCC"/>
    <w:rsid w:val="00632FF7"/>
    <w:rsid w:val="006331C1"/>
    <w:rsid w:val="006331C3"/>
    <w:rsid w:val="006331E4"/>
    <w:rsid w:val="006333B4"/>
    <w:rsid w:val="0063344F"/>
    <w:rsid w:val="006334B8"/>
    <w:rsid w:val="0063358A"/>
    <w:rsid w:val="006335A3"/>
    <w:rsid w:val="006335C6"/>
    <w:rsid w:val="006336CD"/>
    <w:rsid w:val="00633834"/>
    <w:rsid w:val="00633897"/>
    <w:rsid w:val="006338BF"/>
    <w:rsid w:val="006338D1"/>
    <w:rsid w:val="00633979"/>
    <w:rsid w:val="00633A6B"/>
    <w:rsid w:val="00633AF1"/>
    <w:rsid w:val="00633BD6"/>
    <w:rsid w:val="00633D00"/>
    <w:rsid w:val="00633DC4"/>
    <w:rsid w:val="00633E76"/>
    <w:rsid w:val="00633EAC"/>
    <w:rsid w:val="0063402F"/>
    <w:rsid w:val="00634067"/>
    <w:rsid w:val="00634178"/>
    <w:rsid w:val="006343D8"/>
    <w:rsid w:val="006343EE"/>
    <w:rsid w:val="00634410"/>
    <w:rsid w:val="00634440"/>
    <w:rsid w:val="006344AE"/>
    <w:rsid w:val="006344F3"/>
    <w:rsid w:val="006346C3"/>
    <w:rsid w:val="006347FF"/>
    <w:rsid w:val="0063481B"/>
    <w:rsid w:val="006348BC"/>
    <w:rsid w:val="00634958"/>
    <w:rsid w:val="00634A54"/>
    <w:rsid w:val="00634B42"/>
    <w:rsid w:val="00634B43"/>
    <w:rsid w:val="00634CF2"/>
    <w:rsid w:val="00634D78"/>
    <w:rsid w:val="00634D82"/>
    <w:rsid w:val="00634E0E"/>
    <w:rsid w:val="00634E4E"/>
    <w:rsid w:val="00634E85"/>
    <w:rsid w:val="00634EF9"/>
    <w:rsid w:val="00634F59"/>
    <w:rsid w:val="00635010"/>
    <w:rsid w:val="0063505E"/>
    <w:rsid w:val="006350AB"/>
    <w:rsid w:val="006350D9"/>
    <w:rsid w:val="006351D3"/>
    <w:rsid w:val="006351D6"/>
    <w:rsid w:val="006352D3"/>
    <w:rsid w:val="006353D2"/>
    <w:rsid w:val="00635421"/>
    <w:rsid w:val="00635424"/>
    <w:rsid w:val="00635457"/>
    <w:rsid w:val="006355F5"/>
    <w:rsid w:val="006355F7"/>
    <w:rsid w:val="006359B0"/>
    <w:rsid w:val="006359DA"/>
    <w:rsid w:val="00635BB7"/>
    <w:rsid w:val="00635C72"/>
    <w:rsid w:val="00635E20"/>
    <w:rsid w:val="00635EB3"/>
    <w:rsid w:val="0063605B"/>
    <w:rsid w:val="00636167"/>
    <w:rsid w:val="0063626B"/>
    <w:rsid w:val="0063630F"/>
    <w:rsid w:val="0063634B"/>
    <w:rsid w:val="006364C1"/>
    <w:rsid w:val="0063650D"/>
    <w:rsid w:val="00636599"/>
    <w:rsid w:val="00636614"/>
    <w:rsid w:val="00636654"/>
    <w:rsid w:val="00636760"/>
    <w:rsid w:val="00636959"/>
    <w:rsid w:val="0063697D"/>
    <w:rsid w:val="00636A5C"/>
    <w:rsid w:val="00636A8C"/>
    <w:rsid w:val="00636AEB"/>
    <w:rsid w:val="00636B58"/>
    <w:rsid w:val="00636BF9"/>
    <w:rsid w:val="00636D1B"/>
    <w:rsid w:val="00636D68"/>
    <w:rsid w:val="00636E02"/>
    <w:rsid w:val="00636F62"/>
    <w:rsid w:val="00637054"/>
    <w:rsid w:val="006371B6"/>
    <w:rsid w:val="00637250"/>
    <w:rsid w:val="0063725F"/>
    <w:rsid w:val="00637285"/>
    <w:rsid w:val="006372D6"/>
    <w:rsid w:val="006372FC"/>
    <w:rsid w:val="006372FF"/>
    <w:rsid w:val="00637428"/>
    <w:rsid w:val="0063749A"/>
    <w:rsid w:val="006375BD"/>
    <w:rsid w:val="006375F3"/>
    <w:rsid w:val="0063775C"/>
    <w:rsid w:val="00637818"/>
    <w:rsid w:val="00637942"/>
    <w:rsid w:val="00637BAE"/>
    <w:rsid w:val="00637C6E"/>
    <w:rsid w:val="00637CBD"/>
    <w:rsid w:val="00637CC9"/>
    <w:rsid w:val="00637D05"/>
    <w:rsid w:val="00637D0E"/>
    <w:rsid w:val="00637D55"/>
    <w:rsid w:val="00637D84"/>
    <w:rsid w:val="00637E81"/>
    <w:rsid w:val="00637F3A"/>
    <w:rsid w:val="00637F5F"/>
    <w:rsid w:val="00640188"/>
    <w:rsid w:val="006402DE"/>
    <w:rsid w:val="006403D7"/>
    <w:rsid w:val="006404F7"/>
    <w:rsid w:val="006408B3"/>
    <w:rsid w:val="0064098F"/>
    <w:rsid w:val="006409F9"/>
    <w:rsid w:val="00640A51"/>
    <w:rsid w:val="00640A92"/>
    <w:rsid w:val="00640D77"/>
    <w:rsid w:val="00640D90"/>
    <w:rsid w:val="00640E38"/>
    <w:rsid w:val="00640F73"/>
    <w:rsid w:val="0064107A"/>
    <w:rsid w:val="006410C0"/>
    <w:rsid w:val="006410F9"/>
    <w:rsid w:val="00641101"/>
    <w:rsid w:val="00641103"/>
    <w:rsid w:val="0064114F"/>
    <w:rsid w:val="006411D8"/>
    <w:rsid w:val="00641228"/>
    <w:rsid w:val="00641394"/>
    <w:rsid w:val="00641414"/>
    <w:rsid w:val="00641489"/>
    <w:rsid w:val="0064166B"/>
    <w:rsid w:val="00641742"/>
    <w:rsid w:val="00641782"/>
    <w:rsid w:val="00641832"/>
    <w:rsid w:val="0064183D"/>
    <w:rsid w:val="00641841"/>
    <w:rsid w:val="006419A9"/>
    <w:rsid w:val="00641A31"/>
    <w:rsid w:val="00641B02"/>
    <w:rsid w:val="00641C7B"/>
    <w:rsid w:val="00641CA1"/>
    <w:rsid w:val="00641D78"/>
    <w:rsid w:val="00641D92"/>
    <w:rsid w:val="00641D9B"/>
    <w:rsid w:val="00641D9C"/>
    <w:rsid w:val="00641F2D"/>
    <w:rsid w:val="00641FD6"/>
    <w:rsid w:val="0064200A"/>
    <w:rsid w:val="00642245"/>
    <w:rsid w:val="00642254"/>
    <w:rsid w:val="00642279"/>
    <w:rsid w:val="006424CD"/>
    <w:rsid w:val="006424CF"/>
    <w:rsid w:val="0064251A"/>
    <w:rsid w:val="00642573"/>
    <w:rsid w:val="00642813"/>
    <w:rsid w:val="00642862"/>
    <w:rsid w:val="0064289A"/>
    <w:rsid w:val="0064296F"/>
    <w:rsid w:val="006429B8"/>
    <w:rsid w:val="00642ACE"/>
    <w:rsid w:val="00642D4A"/>
    <w:rsid w:val="00642EFB"/>
    <w:rsid w:val="00642FB6"/>
    <w:rsid w:val="00642FF0"/>
    <w:rsid w:val="00643016"/>
    <w:rsid w:val="00643030"/>
    <w:rsid w:val="00643237"/>
    <w:rsid w:val="00643329"/>
    <w:rsid w:val="006433E1"/>
    <w:rsid w:val="00643514"/>
    <w:rsid w:val="00643586"/>
    <w:rsid w:val="00643669"/>
    <w:rsid w:val="00643728"/>
    <w:rsid w:val="0064380E"/>
    <w:rsid w:val="00643820"/>
    <w:rsid w:val="0064393E"/>
    <w:rsid w:val="006439D7"/>
    <w:rsid w:val="00643A5F"/>
    <w:rsid w:val="00643A9D"/>
    <w:rsid w:val="00643AAA"/>
    <w:rsid w:val="00643B2D"/>
    <w:rsid w:val="00643B6B"/>
    <w:rsid w:val="00643C34"/>
    <w:rsid w:val="00643E29"/>
    <w:rsid w:val="00643E79"/>
    <w:rsid w:val="00643E92"/>
    <w:rsid w:val="00643EE0"/>
    <w:rsid w:val="00643F6F"/>
    <w:rsid w:val="00644094"/>
    <w:rsid w:val="0064414F"/>
    <w:rsid w:val="00644164"/>
    <w:rsid w:val="006441A2"/>
    <w:rsid w:val="006441C0"/>
    <w:rsid w:val="0064433D"/>
    <w:rsid w:val="0064435D"/>
    <w:rsid w:val="006445A0"/>
    <w:rsid w:val="0064464C"/>
    <w:rsid w:val="00644680"/>
    <w:rsid w:val="006447BD"/>
    <w:rsid w:val="00644861"/>
    <w:rsid w:val="006449F2"/>
    <w:rsid w:val="00644A40"/>
    <w:rsid w:val="00644AD7"/>
    <w:rsid w:val="00644B22"/>
    <w:rsid w:val="00644B7A"/>
    <w:rsid w:val="00644BD3"/>
    <w:rsid w:val="00644F21"/>
    <w:rsid w:val="00644F2C"/>
    <w:rsid w:val="0064501B"/>
    <w:rsid w:val="00645139"/>
    <w:rsid w:val="00645197"/>
    <w:rsid w:val="006451A8"/>
    <w:rsid w:val="00645297"/>
    <w:rsid w:val="00645357"/>
    <w:rsid w:val="00645416"/>
    <w:rsid w:val="00645435"/>
    <w:rsid w:val="006455DF"/>
    <w:rsid w:val="00645656"/>
    <w:rsid w:val="0064566D"/>
    <w:rsid w:val="006456ED"/>
    <w:rsid w:val="006457B4"/>
    <w:rsid w:val="00645922"/>
    <w:rsid w:val="00645B5B"/>
    <w:rsid w:val="00645BB6"/>
    <w:rsid w:val="00645D1D"/>
    <w:rsid w:val="00645E72"/>
    <w:rsid w:val="00645F28"/>
    <w:rsid w:val="00645FED"/>
    <w:rsid w:val="00646104"/>
    <w:rsid w:val="006461CE"/>
    <w:rsid w:val="00646218"/>
    <w:rsid w:val="0064622B"/>
    <w:rsid w:val="006462B5"/>
    <w:rsid w:val="0064658C"/>
    <w:rsid w:val="00646603"/>
    <w:rsid w:val="00646685"/>
    <w:rsid w:val="006466E9"/>
    <w:rsid w:val="00646705"/>
    <w:rsid w:val="0064684A"/>
    <w:rsid w:val="0064689C"/>
    <w:rsid w:val="006468FD"/>
    <w:rsid w:val="00646A3C"/>
    <w:rsid w:val="00646B3E"/>
    <w:rsid w:val="00646B84"/>
    <w:rsid w:val="00646B8B"/>
    <w:rsid w:val="00646BDB"/>
    <w:rsid w:val="00646C6A"/>
    <w:rsid w:val="00646CAF"/>
    <w:rsid w:val="00646F5B"/>
    <w:rsid w:val="00647166"/>
    <w:rsid w:val="0064731E"/>
    <w:rsid w:val="0064732A"/>
    <w:rsid w:val="006473E0"/>
    <w:rsid w:val="006473FE"/>
    <w:rsid w:val="006475EA"/>
    <w:rsid w:val="00647654"/>
    <w:rsid w:val="00647956"/>
    <w:rsid w:val="00647AF9"/>
    <w:rsid w:val="00647BCD"/>
    <w:rsid w:val="00647C9E"/>
    <w:rsid w:val="00647CDA"/>
    <w:rsid w:val="00647E58"/>
    <w:rsid w:val="00647F45"/>
    <w:rsid w:val="00650087"/>
    <w:rsid w:val="0065008D"/>
    <w:rsid w:val="006500A5"/>
    <w:rsid w:val="00650175"/>
    <w:rsid w:val="00650181"/>
    <w:rsid w:val="006501C3"/>
    <w:rsid w:val="0065023F"/>
    <w:rsid w:val="006502CF"/>
    <w:rsid w:val="00650307"/>
    <w:rsid w:val="0065031E"/>
    <w:rsid w:val="0065052E"/>
    <w:rsid w:val="00650632"/>
    <w:rsid w:val="00650859"/>
    <w:rsid w:val="00650A97"/>
    <w:rsid w:val="00650B07"/>
    <w:rsid w:val="00650DEC"/>
    <w:rsid w:val="00650E43"/>
    <w:rsid w:val="00650E6C"/>
    <w:rsid w:val="006510A6"/>
    <w:rsid w:val="0065112A"/>
    <w:rsid w:val="00651451"/>
    <w:rsid w:val="006514DA"/>
    <w:rsid w:val="006514F1"/>
    <w:rsid w:val="006515BD"/>
    <w:rsid w:val="00651711"/>
    <w:rsid w:val="006517C8"/>
    <w:rsid w:val="006517DB"/>
    <w:rsid w:val="00651805"/>
    <w:rsid w:val="006519CD"/>
    <w:rsid w:val="00651A27"/>
    <w:rsid w:val="00651A73"/>
    <w:rsid w:val="00651B66"/>
    <w:rsid w:val="00651BBD"/>
    <w:rsid w:val="00651C0D"/>
    <w:rsid w:val="00651C5D"/>
    <w:rsid w:val="00651D09"/>
    <w:rsid w:val="00651D85"/>
    <w:rsid w:val="00651E9F"/>
    <w:rsid w:val="0065200B"/>
    <w:rsid w:val="0065201F"/>
    <w:rsid w:val="006520CE"/>
    <w:rsid w:val="00652146"/>
    <w:rsid w:val="00652159"/>
    <w:rsid w:val="00652165"/>
    <w:rsid w:val="00652190"/>
    <w:rsid w:val="006521B3"/>
    <w:rsid w:val="006521C4"/>
    <w:rsid w:val="0065225C"/>
    <w:rsid w:val="006522C6"/>
    <w:rsid w:val="006523D5"/>
    <w:rsid w:val="0065244B"/>
    <w:rsid w:val="00652526"/>
    <w:rsid w:val="0065256A"/>
    <w:rsid w:val="006525F9"/>
    <w:rsid w:val="00652934"/>
    <w:rsid w:val="0065298B"/>
    <w:rsid w:val="00652B64"/>
    <w:rsid w:val="00652B9F"/>
    <w:rsid w:val="00652C59"/>
    <w:rsid w:val="00652C6D"/>
    <w:rsid w:val="00652E4A"/>
    <w:rsid w:val="00652E67"/>
    <w:rsid w:val="00652FB8"/>
    <w:rsid w:val="0065306E"/>
    <w:rsid w:val="0065316B"/>
    <w:rsid w:val="0065322E"/>
    <w:rsid w:val="00653264"/>
    <w:rsid w:val="0065337D"/>
    <w:rsid w:val="00653397"/>
    <w:rsid w:val="00653658"/>
    <w:rsid w:val="00653746"/>
    <w:rsid w:val="00653817"/>
    <w:rsid w:val="0065388E"/>
    <w:rsid w:val="00653A2F"/>
    <w:rsid w:val="00653ABD"/>
    <w:rsid w:val="00653AF0"/>
    <w:rsid w:val="00653B50"/>
    <w:rsid w:val="00653BC2"/>
    <w:rsid w:val="00653C61"/>
    <w:rsid w:val="00653CE9"/>
    <w:rsid w:val="00653D9B"/>
    <w:rsid w:val="00653DB7"/>
    <w:rsid w:val="00653EB1"/>
    <w:rsid w:val="00653EF9"/>
    <w:rsid w:val="00653F1D"/>
    <w:rsid w:val="00654154"/>
    <w:rsid w:val="006541A1"/>
    <w:rsid w:val="006541AB"/>
    <w:rsid w:val="006542A0"/>
    <w:rsid w:val="006543A0"/>
    <w:rsid w:val="0065444E"/>
    <w:rsid w:val="0065462D"/>
    <w:rsid w:val="006546BD"/>
    <w:rsid w:val="006548F9"/>
    <w:rsid w:val="00654CEB"/>
    <w:rsid w:val="00654D6A"/>
    <w:rsid w:val="00654D80"/>
    <w:rsid w:val="00654DED"/>
    <w:rsid w:val="00654DF4"/>
    <w:rsid w:val="0065500F"/>
    <w:rsid w:val="00655064"/>
    <w:rsid w:val="006550B3"/>
    <w:rsid w:val="006551F7"/>
    <w:rsid w:val="0065525B"/>
    <w:rsid w:val="00655283"/>
    <w:rsid w:val="00655312"/>
    <w:rsid w:val="00655471"/>
    <w:rsid w:val="00655506"/>
    <w:rsid w:val="0065558B"/>
    <w:rsid w:val="006555F1"/>
    <w:rsid w:val="00655758"/>
    <w:rsid w:val="00655778"/>
    <w:rsid w:val="006557E5"/>
    <w:rsid w:val="00655818"/>
    <w:rsid w:val="00655846"/>
    <w:rsid w:val="0065585D"/>
    <w:rsid w:val="0065586E"/>
    <w:rsid w:val="00655894"/>
    <w:rsid w:val="0065595E"/>
    <w:rsid w:val="006559B9"/>
    <w:rsid w:val="006559D4"/>
    <w:rsid w:val="00655A18"/>
    <w:rsid w:val="00655D47"/>
    <w:rsid w:val="00655D66"/>
    <w:rsid w:val="00655DB0"/>
    <w:rsid w:val="00655EC2"/>
    <w:rsid w:val="00655FE1"/>
    <w:rsid w:val="00656048"/>
    <w:rsid w:val="0065647F"/>
    <w:rsid w:val="00656514"/>
    <w:rsid w:val="00656557"/>
    <w:rsid w:val="0065665E"/>
    <w:rsid w:val="00656697"/>
    <w:rsid w:val="006566D8"/>
    <w:rsid w:val="00656704"/>
    <w:rsid w:val="00656824"/>
    <w:rsid w:val="00656849"/>
    <w:rsid w:val="00656894"/>
    <w:rsid w:val="006568AF"/>
    <w:rsid w:val="0065692B"/>
    <w:rsid w:val="00656953"/>
    <w:rsid w:val="00656AF6"/>
    <w:rsid w:val="00656B53"/>
    <w:rsid w:val="00656C16"/>
    <w:rsid w:val="00656D6F"/>
    <w:rsid w:val="00656E4A"/>
    <w:rsid w:val="00656F79"/>
    <w:rsid w:val="00656FAF"/>
    <w:rsid w:val="0065716F"/>
    <w:rsid w:val="006571E7"/>
    <w:rsid w:val="00657213"/>
    <w:rsid w:val="00657246"/>
    <w:rsid w:val="006573CD"/>
    <w:rsid w:val="006575DB"/>
    <w:rsid w:val="00657970"/>
    <w:rsid w:val="00657CC9"/>
    <w:rsid w:val="00657D09"/>
    <w:rsid w:val="00657F8F"/>
    <w:rsid w:val="00657F9E"/>
    <w:rsid w:val="00657FE9"/>
    <w:rsid w:val="0066008E"/>
    <w:rsid w:val="006601B6"/>
    <w:rsid w:val="0066043D"/>
    <w:rsid w:val="006604A2"/>
    <w:rsid w:val="00660533"/>
    <w:rsid w:val="0066058E"/>
    <w:rsid w:val="006605E6"/>
    <w:rsid w:val="00660610"/>
    <w:rsid w:val="006606FD"/>
    <w:rsid w:val="00660778"/>
    <w:rsid w:val="006608A1"/>
    <w:rsid w:val="006609B7"/>
    <w:rsid w:val="00660A46"/>
    <w:rsid w:val="00660B44"/>
    <w:rsid w:val="00660C72"/>
    <w:rsid w:val="00660C8F"/>
    <w:rsid w:val="00660C9B"/>
    <w:rsid w:val="00660DC2"/>
    <w:rsid w:val="00660E39"/>
    <w:rsid w:val="00660F70"/>
    <w:rsid w:val="0066110D"/>
    <w:rsid w:val="006611AB"/>
    <w:rsid w:val="006611C6"/>
    <w:rsid w:val="0066127E"/>
    <w:rsid w:val="00661407"/>
    <w:rsid w:val="00661466"/>
    <w:rsid w:val="006615E3"/>
    <w:rsid w:val="00661610"/>
    <w:rsid w:val="006616DC"/>
    <w:rsid w:val="00661810"/>
    <w:rsid w:val="0066183B"/>
    <w:rsid w:val="006618B8"/>
    <w:rsid w:val="00661967"/>
    <w:rsid w:val="006619DC"/>
    <w:rsid w:val="00661AD0"/>
    <w:rsid w:val="00661CBE"/>
    <w:rsid w:val="00661D6C"/>
    <w:rsid w:val="00661EB7"/>
    <w:rsid w:val="00661F46"/>
    <w:rsid w:val="0066203D"/>
    <w:rsid w:val="006622D4"/>
    <w:rsid w:val="00662491"/>
    <w:rsid w:val="006624B5"/>
    <w:rsid w:val="0066254C"/>
    <w:rsid w:val="006626DC"/>
    <w:rsid w:val="006627CA"/>
    <w:rsid w:val="00662B29"/>
    <w:rsid w:val="00662BBE"/>
    <w:rsid w:val="00662D5E"/>
    <w:rsid w:val="006630E6"/>
    <w:rsid w:val="006631D9"/>
    <w:rsid w:val="00663357"/>
    <w:rsid w:val="006633D0"/>
    <w:rsid w:val="006633D8"/>
    <w:rsid w:val="00663413"/>
    <w:rsid w:val="00663438"/>
    <w:rsid w:val="00663535"/>
    <w:rsid w:val="00663543"/>
    <w:rsid w:val="00663569"/>
    <w:rsid w:val="00663686"/>
    <w:rsid w:val="00663782"/>
    <w:rsid w:val="006638D9"/>
    <w:rsid w:val="00663981"/>
    <w:rsid w:val="00663AF3"/>
    <w:rsid w:val="00663B0D"/>
    <w:rsid w:val="00663B86"/>
    <w:rsid w:val="00663B9C"/>
    <w:rsid w:val="00663CAF"/>
    <w:rsid w:val="00663CCD"/>
    <w:rsid w:val="00663DAC"/>
    <w:rsid w:val="00663E34"/>
    <w:rsid w:val="00663E3D"/>
    <w:rsid w:val="00663E53"/>
    <w:rsid w:val="00663E6B"/>
    <w:rsid w:val="00663E76"/>
    <w:rsid w:val="00663EC7"/>
    <w:rsid w:val="00663F63"/>
    <w:rsid w:val="00664005"/>
    <w:rsid w:val="006640AA"/>
    <w:rsid w:val="006640D3"/>
    <w:rsid w:val="006641D9"/>
    <w:rsid w:val="00664294"/>
    <w:rsid w:val="00664506"/>
    <w:rsid w:val="0066451F"/>
    <w:rsid w:val="006646B5"/>
    <w:rsid w:val="0066471D"/>
    <w:rsid w:val="0066481A"/>
    <w:rsid w:val="006648AA"/>
    <w:rsid w:val="00664922"/>
    <w:rsid w:val="0066499D"/>
    <w:rsid w:val="00664C29"/>
    <w:rsid w:val="00664DFF"/>
    <w:rsid w:val="00664E16"/>
    <w:rsid w:val="00664E66"/>
    <w:rsid w:val="00665284"/>
    <w:rsid w:val="0066532E"/>
    <w:rsid w:val="006654A8"/>
    <w:rsid w:val="006654BE"/>
    <w:rsid w:val="00665548"/>
    <w:rsid w:val="00665579"/>
    <w:rsid w:val="006655BC"/>
    <w:rsid w:val="00665621"/>
    <w:rsid w:val="00665824"/>
    <w:rsid w:val="0066584C"/>
    <w:rsid w:val="00665953"/>
    <w:rsid w:val="0066596E"/>
    <w:rsid w:val="00665A22"/>
    <w:rsid w:val="00665B17"/>
    <w:rsid w:val="00665C13"/>
    <w:rsid w:val="00665ED4"/>
    <w:rsid w:val="00665ED8"/>
    <w:rsid w:val="00665F7D"/>
    <w:rsid w:val="006660F4"/>
    <w:rsid w:val="00666204"/>
    <w:rsid w:val="00666369"/>
    <w:rsid w:val="00666410"/>
    <w:rsid w:val="006664BE"/>
    <w:rsid w:val="006664E3"/>
    <w:rsid w:val="006665DB"/>
    <w:rsid w:val="006667A3"/>
    <w:rsid w:val="0066685B"/>
    <w:rsid w:val="00666980"/>
    <w:rsid w:val="00666A16"/>
    <w:rsid w:val="00666A27"/>
    <w:rsid w:val="00666AAA"/>
    <w:rsid w:val="00666BED"/>
    <w:rsid w:val="00666F22"/>
    <w:rsid w:val="00666F39"/>
    <w:rsid w:val="00667066"/>
    <w:rsid w:val="00667096"/>
    <w:rsid w:val="006670FC"/>
    <w:rsid w:val="0066713D"/>
    <w:rsid w:val="00667189"/>
    <w:rsid w:val="006671BB"/>
    <w:rsid w:val="006671D8"/>
    <w:rsid w:val="00667368"/>
    <w:rsid w:val="006673AC"/>
    <w:rsid w:val="006674A1"/>
    <w:rsid w:val="006674D3"/>
    <w:rsid w:val="0066754E"/>
    <w:rsid w:val="00667572"/>
    <w:rsid w:val="006676A3"/>
    <w:rsid w:val="006676C9"/>
    <w:rsid w:val="006677BC"/>
    <w:rsid w:val="006677F9"/>
    <w:rsid w:val="006679CC"/>
    <w:rsid w:val="00667A1B"/>
    <w:rsid w:val="00667A40"/>
    <w:rsid w:val="00667A57"/>
    <w:rsid w:val="00667A70"/>
    <w:rsid w:val="00667BCF"/>
    <w:rsid w:val="00667BF0"/>
    <w:rsid w:val="00667C45"/>
    <w:rsid w:val="00667C58"/>
    <w:rsid w:val="00667D6F"/>
    <w:rsid w:val="00667DDC"/>
    <w:rsid w:val="00667E0A"/>
    <w:rsid w:val="00667F4D"/>
    <w:rsid w:val="00667FC0"/>
    <w:rsid w:val="0067015E"/>
    <w:rsid w:val="0067026B"/>
    <w:rsid w:val="006702C0"/>
    <w:rsid w:val="006703E1"/>
    <w:rsid w:val="006703FB"/>
    <w:rsid w:val="00670442"/>
    <w:rsid w:val="0067047A"/>
    <w:rsid w:val="006706F2"/>
    <w:rsid w:val="0067073F"/>
    <w:rsid w:val="006707E0"/>
    <w:rsid w:val="00670883"/>
    <w:rsid w:val="006708A1"/>
    <w:rsid w:val="00670917"/>
    <w:rsid w:val="00670930"/>
    <w:rsid w:val="00670BFB"/>
    <w:rsid w:val="00670D79"/>
    <w:rsid w:val="00670DB6"/>
    <w:rsid w:val="00670EA1"/>
    <w:rsid w:val="00670FA8"/>
    <w:rsid w:val="00671059"/>
    <w:rsid w:val="006710CA"/>
    <w:rsid w:val="006711D5"/>
    <w:rsid w:val="006711FF"/>
    <w:rsid w:val="0067127B"/>
    <w:rsid w:val="00671591"/>
    <w:rsid w:val="00671597"/>
    <w:rsid w:val="0067173B"/>
    <w:rsid w:val="0067173C"/>
    <w:rsid w:val="00671759"/>
    <w:rsid w:val="006717E9"/>
    <w:rsid w:val="00671886"/>
    <w:rsid w:val="0067188C"/>
    <w:rsid w:val="0067189B"/>
    <w:rsid w:val="0067189F"/>
    <w:rsid w:val="006718C6"/>
    <w:rsid w:val="006719B8"/>
    <w:rsid w:val="00671A71"/>
    <w:rsid w:val="00671BE8"/>
    <w:rsid w:val="00671C2F"/>
    <w:rsid w:val="00671CE5"/>
    <w:rsid w:val="00671CFF"/>
    <w:rsid w:val="00671E83"/>
    <w:rsid w:val="00671EC1"/>
    <w:rsid w:val="00671EDF"/>
    <w:rsid w:val="00671F5B"/>
    <w:rsid w:val="00671FBB"/>
    <w:rsid w:val="006720E8"/>
    <w:rsid w:val="00672263"/>
    <w:rsid w:val="006724A0"/>
    <w:rsid w:val="00672503"/>
    <w:rsid w:val="0067251F"/>
    <w:rsid w:val="006725A1"/>
    <w:rsid w:val="0067267E"/>
    <w:rsid w:val="006726AC"/>
    <w:rsid w:val="00672704"/>
    <w:rsid w:val="00672769"/>
    <w:rsid w:val="00672939"/>
    <w:rsid w:val="006729DB"/>
    <w:rsid w:val="006729ED"/>
    <w:rsid w:val="00672A27"/>
    <w:rsid w:val="00672B43"/>
    <w:rsid w:val="00672BA8"/>
    <w:rsid w:val="00672C1D"/>
    <w:rsid w:val="00672C54"/>
    <w:rsid w:val="00672CE5"/>
    <w:rsid w:val="00672D26"/>
    <w:rsid w:val="00672E02"/>
    <w:rsid w:val="00672E04"/>
    <w:rsid w:val="00672EF7"/>
    <w:rsid w:val="00672F2C"/>
    <w:rsid w:val="00672F38"/>
    <w:rsid w:val="006730A1"/>
    <w:rsid w:val="0067312E"/>
    <w:rsid w:val="00673189"/>
    <w:rsid w:val="006731A3"/>
    <w:rsid w:val="00673255"/>
    <w:rsid w:val="006732AA"/>
    <w:rsid w:val="006732C7"/>
    <w:rsid w:val="00673339"/>
    <w:rsid w:val="00673367"/>
    <w:rsid w:val="00673544"/>
    <w:rsid w:val="00673571"/>
    <w:rsid w:val="0067373C"/>
    <w:rsid w:val="0067383E"/>
    <w:rsid w:val="0067392B"/>
    <w:rsid w:val="00673981"/>
    <w:rsid w:val="006739B4"/>
    <w:rsid w:val="00673A3B"/>
    <w:rsid w:val="00673A67"/>
    <w:rsid w:val="00673A74"/>
    <w:rsid w:val="00673A7D"/>
    <w:rsid w:val="00673A8A"/>
    <w:rsid w:val="00673AC1"/>
    <w:rsid w:val="00673C38"/>
    <w:rsid w:val="00673CDE"/>
    <w:rsid w:val="00673D23"/>
    <w:rsid w:val="00673E11"/>
    <w:rsid w:val="00673FC2"/>
    <w:rsid w:val="0067417C"/>
    <w:rsid w:val="006741AD"/>
    <w:rsid w:val="00674221"/>
    <w:rsid w:val="0067438D"/>
    <w:rsid w:val="00674415"/>
    <w:rsid w:val="00674531"/>
    <w:rsid w:val="00674724"/>
    <w:rsid w:val="00674820"/>
    <w:rsid w:val="006749B5"/>
    <w:rsid w:val="00674A4B"/>
    <w:rsid w:val="00674C1E"/>
    <w:rsid w:val="00674D95"/>
    <w:rsid w:val="00674E2E"/>
    <w:rsid w:val="00674E93"/>
    <w:rsid w:val="00675004"/>
    <w:rsid w:val="00675085"/>
    <w:rsid w:val="00675141"/>
    <w:rsid w:val="0067528E"/>
    <w:rsid w:val="00675335"/>
    <w:rsid w:val="00675378"/>
    <w:rsid w:val="00675530"/>
    <w:rsid w:val="00675593"/>
    <w:rsid w:val="0067559E"/>
    <w:rsid w:val="0067571C"/>
    <w:rsid w:val="0067585F"/>
    <w:rsid w:val="006759B5"/>
    <w:rsid w:val="00675BAB"/>
    <w:rsid w:val="00675EDF"/>
    <w:rsid w:val="00675F20"/>
    <w:rsid w:val="00675F94"/>
    <w:rsid w:val="0067605E"/>
    <w:rsid w:val="0067625A"/>
    <w:rsid w:val="006762A9"/>
    <w:rsid w:val="006762AC"/>
    <w:rsid w:val="00676349"/>
    <w:rsid w:val="006763F7"/>
    <w:rsid w:val="00676409"/>
    <w:rsid w:val="00676481"/>
    <w:rsid w:val="00676488"/>
    <w:rsid w:val="00676533"/>
    <w:rsid w:val="006765C4"/>
    <w:rsid w:val="00676613"/>
    <w:rsid w:val="00676648"/>
    <w:rsid w:val="00676653"/>
    <w:rsid w:val="006766FD"/>
    <w:rsid w:val="006767A2"/>
    <w:rsid w:val="006767F7"/>
    <w:rsid w:val="0067681D"/>
    <w:rsid w:val="00676857"/>
    <w:rsid w:val="006769EB"/>
    <w:rsid w:val="00676B42"/>
    <w:rsid w:val="00676B76"/>
    <w:rsid w:val="00676BC2"/>
    <w:rsid w:val="00676F6E"/>
    <w:rsid w:val="00676FC3"/>
    <w:rsid w:val="00677006"/>
    <w:rsid w:val="006770DB"/>
    <w:rsid w:val="006771C1"/>
    <w:rsid w:val="0067723D"/>
    <w:rsid w:val="0067727E"/>
    <w:rsid w:val="006772D6"/>
    <w:rsid w:val="00677446"/>
    <w:rsid w:val="006775A9"/>
    <w:rsid w:val="006775DD"/>
    <w:rsid w:val="006775EC"/>
    <w:rsid w:val="00677604"/>
    <w:rsid w:val="00677630"/>
    <w:rsid w:val="00677881"/>
    <w:rsid w:val="006779E0"/>
    <w:rsid w:val="00677BC5"/>
    <w:rsid w:val="00677CAF"/>
    <w:rsid w:val="00677D06"/>
    <w:rsid w:val="00677D5F"/>
    <w:rsid w:val="00677DE6"/>
    <w:rsid w:val="00677DFE"/>
    <w:rsid w:val="00677EB4"/>
    <w:rsid w:val="00677ED4"/>
    <w:rsid w:val="00677FDF"/>
    <w:rsid w:val="006801E8"/>
    <w:rsid w:val="006801EC"/>
    <w:rsid w:val="006802DA"/>
    <w:rsid w:val="006802E5"/>
    <w:rsid w:val="006803A9"/>
    <w:rsid w:val="00680476"/>
    <w:rsid w:val="00680588"/>
    <w:rsid w:val="0068065E"/>
    <w:rsid w:val="006809BA"/>
    <w:rsid w:val="006809FD"/>
    <w:rsid w:val="00680CF5"/>
    <w:rsid w:val="00680D9E"/>
    <w:rsid w:val="00680EDA"/>
    <w:rsid w:val="00680F3E"/>
    <w:rsid w:val="00681284"/>
    <w:rsid w:val="006813C4"/>
    <w:rsid w:val="00681414"/>
    <w:rsid w:val="006815DD"/>
    <w:rsid w:val="006815FB"/>
    <w:rsid w:val="006817E3"/>
    <w:rsid w:val="006818D1"/>
    <w:rsid w:val="00681959"/>
    <w:rsid w:val="00681987"/>
    <w:rsid w:val="00681995"/>
    <w:rsid w:val="00681A05"/>
    <w:rsid w:val="00681A1F"/>
    <w:rsid w:val="00681AA6"/>
    <w:rsid w:val="00681C56"/>
    <w:rsid w:val="00681CB1"/>
    <w:rsid w:val="00681E96"/>
    <w:rsid w:val="00681F18"/>
    <w:rsid w:val="00681F48"/>
    <w:rsid w:val="00681FC5"/>
    <w:rsid w:val="006821A0"/>
    <w:rsid w:val="006822DE"/>
    <w:rsid w:val="0068236B"/>
    <w:rsid w:val="006824EB"/>
    <w:rsid w:val="006825D2"/>
    <w:rsid w:val="0068261F"/>
    <w:rsid w:val="00682651"/>
    <w:rsid w:val="00682808"/>
    <w:rsid w:val="00682952"/>
    <w:rsid w:val="0068295F"/>
    <w:rsid w:val="00682978"/>
    <w:rsid w:val="00682B32"/>
    <w:rsid w:val="00682C43"/>
    <w:rsid w:val="00682C75"/>
    <w:rsid w:val="00682DF2"/>
    <w:rsid w:val="00682E09"/>
    <w:rsid w:val="006831D3"/>
    <w:rsid w:val="0068326F"/>
    <w:rsid w:val="006832D9"/>
    <w:rsid w:val="0068333B"/>
    <w:rsid w:val="00683368"/>
    <w:rsid w:val="006833A3"/>
    <w:rsid w:val="006833CC"/>
    <w:rsid w:val="006833D3"/>
    <w:rsid w:val="006833FD"/>
    <w:rsid w:val="0068343E"/>
    <w:rsid w:val="006834A4"/>
    <w:rsid w:val="00683542"/>
    <w:rsid w:val="00683674"/>
    <w:rsid w:val="0068374B"/>
    <w:rsid w:val="00683A4C"/>
    <w:rsid w:val="00683B8C"/>
    <w:rsid w:val="00683B9D"/>
    <w:rsid w:val="00683D71"/>
    <w:rsid w:val="00683E64"/>
    <w:rsid w:val="00683F9B"/>
    <w:rsid w:val="00683FC6"/>
    <w:rsid w:val="00683FF1"/>
    <w:rsid w:val="0068400B"/>
    <w:rsid w:val="0068402A"/>
    <w:rsid w:val="00684093"/>
    <w:rsid w:val="00684098"/>
    <w:rsid w:val="006840AA"/>
    <w:rsid w:val="006840FD"/>
    <w:rsid w:val="0068413F"/>
    <w:rsid w:val="0068415F"/>
    <w:rsid w:val="006841E8"/>
    <w:rsid w:val="00684231"/>
    <w:rsid w:val="00684254"/>
    <w:rsid w:val="00684533"/>
    <w:rsid w:val="006845BD"/>
    <w:rsid w:val="0068478B"/>
    <w:rsid w:val="006847A0"/>
    <w:rsid w:val="006849A2"/>
    <w:rsid w:val="006849F6"/>
    <w:rsid w:val="00684B55"/>
    <w:rsid w:val="00684DA1"/>
    <w:rsid w:val="00684DEF"/>
    <w:rsid w:val="00684E17"/>
    <w:rsid w:val="00684EF5"/>
    <w:rsid w:val="00684F66"/>
    <w:rsid w:val="00684FF6"/>
    <w:rsid w:val="00685031"/>
    <w:rsid w:val="00685071"/>
    <w:rsid w:val="006851B8"/>
    <w:rsid w:val="00685214"/>
    <w:rsid w:val="006852A4"/>
    <w:rsid w:val="006855E0"/>
    <w:rsid w:val="006855E2"/>
    <w:rsid w:val="00685844"/>
    <w:rsid w:val="00685891"/>
    <w:rsid w:val="006859E2"/>
    <w:rsid w:val="00685A58"/>
    <w:rsid w:val="00685AA2"/>
    <w:rsid w:val="00685B71"/>
    <w:rsid w:val="00685CA8"/>
    <w:rsid w:val="00685E3E"/>
    <w:rsid w:val="00685EB6"/>
    <w:rsid w:val="006860B0"/>
    <w:rsid w:val="006861E6"/>
    <w:rsid w:val="00686218"/>
    <w:rsid w:val="006865E8"/>
    <w:rsid w:val="0068666C"/>
    <w:rsid w:val="00686827"/>
    <w:rsid w:val="006868A6"/>
    <w:rsid w:val="006868B8"/>
    <w:rsid w:val="00686A2E"/>
    <w:rsid w:val="00686B19"/>
    <w:rsid w:val="00686B21"/>
    <w:rsid w:val="00686CA0"/>
    <w:rsid w:val="00686D8F"/>
    <w:rsid w:val="00686DD1"/>
    <w:rsid w:val="00686DF3"/>
    <w:rsid w:val="00686E7F"/>
    <w:rsid w:val="00686FB1"/>
    <w:rsid w:val="0068710F"/>
    <w:rsid w:val="00687165"/>
    <w:rsid w:val="00687246"/>
    <w:rsid w:val="00687349"/>
    <w:rsid w:val="00687350"/>
    <w:rsid w:val="006873D3"/>
    <w:rsid w:val="00687554"/>
    <w:rsid w:val="006875D0"/>
    <w:rsid w:val="006876DF"/>
    <w:rsid w:val="006879EC"/>
    <w:rsid w:val="006879F5"/>
    <w:rsid w:val="00687A3B"/>
    <w:rsid w:val="00687AF3"/>
    <w:rsid w:val="00687AF4"/>
    <w:rsid w:val="00687B91"/>
    <w:rsid w:val="00687E4F"/>
    <w:rsid w:val="00687E99"/>
    <w:rsid w:val="00687F41"/>
    <w:rsid w:val="00690068"/>
    <w:rsid w:val="0069006B"/>
    <w:rsid w:val="006900E2"/>
    <w:rsid w:val="006900E5"/>
    <w:rsid w:val="0069014E"/>
    <w:rsid w:val="006901BF"/>
    <w:rsid w:val="006902C5"/>
    <w:rsid w:val="0069031F"/>
    <w:rsid w:val="00690475"/>
    <w:rsid w:val="00690545"/>
    <w:rsid w:val="0069078F"/>
    <w:rsid w:val="006907AC"/>
    <w:rsid w:val="00690823"/>
    <w:rsid w:val="00690884"/>
    <w:rsid w:val="006909F8"/>
    <w:rsid w:val="00690A24"/>
    <w:rsid w:val="00690A97"/>
    <w:rsid w:val="00690A9B"/>
    <w:rsid w:val="00690B7E"/>
    <w:rsid w:val="00690BA9"/>
    <w:rsid w:val="00690D2E"/>
    <w:rsid w:val="00690DD9"/>
    <w:rsid w:val="00690E9D"/>
    <w:rsid w:val="00690EEF"/>
    <w:rsid w:val="00691123"/>
    <w:rsid w:val="00691210"/>
    <w:rsid w:val="006912DB"/>
    <w:rsid w:val="00691391"/>
    <w:rsid w:val="006913B9"/>
    <w:rsid w:val="006915F1"/>
    <w:rsid w:val="00691691"/>
    <w:rsid w:val="006917CD"/>
    <w:rsid w:val="00691853"/>
    <w:rsid w:val="006918FE"/>
    <w:rsid w:val="00691919"/>
    <w:rsid w:val="00691A0C"/>
    <w:rsid w:val="00691A44"/>
    <w:rsid w:val="00691BBE"/>
    <w:rsid w:val="00691CA9"/>
    <w:rsid w:val="00691CAB"/>
    <w:rsid w:val="00691ED8"/>
    <w:rsid w:val="00691EEA"/>
    <w:rsid w:val="00691F70"/>
    <w:rsid w:val="00691F76"/>
    <w:rsid w:val="00691FF2"/>
    <w:rsid w:val="00692155"/>
    <w:rsid w:val="00692215"/>
    <w:rsid w:val="00692312"/>
    <w:rsid w:val="006923AB"/>
    <w:rsid w:val="006923F6"/>
    <w:rsid w:val="0069248A"/>
    <w:rsid w:val="00692500"/>
    <w:rsid w:val="006925D0"/>
    <w:rsid w:val="006926DD"/>
    <w:rsid w:val="006926FD"/>
    <w:rsid w:val="006927B8"/>
    <w:rsid w:val="006927FC"/>
    <w:rsid w:val="00692971"/>
    <w:rsid w:val="00692B4F"/>
    <w:rsid w:val="00692B77"/>
    <w:rsid w:val="00692B85"/>
    <w:rsid w:val="00692C0A"/>
    <w:rsid w:val="00692DB4"/>
    <w:rsid w:val="00692EA6"/>
    <w:rsid w:val="00692FEC"/>
    <w:rsid w:val="0069307A"/>
    <w:rsid w:val="006930CF"/>
    <w:rsid w:val="0069315A"/>
    <w:rsid w:val="00693193"/>
    <w:rsid w:val="00693220"/>
    <w:rsid w:val="0069324A"/>
    <w:rsid w:val="006933A3"/>
    <w:rsid w:val="006933C1"/>
    <w:rsid w:val="00693414"/>
    <w:rsid w:val="006934F3"/>
    <w:rsid w:val="006934FE"/>
    <w:rsid w:val="006936C4"/>
    <w:rsid w:val="0069372B"/>
    <w:rsid w:val="006939EF"/>
    <w:rsid w:val="00693AE4"/>
    <w:rsid w:val="00693B5A"/>
    <w:rsid w:val="00693B79"/>
    <w:rsid w:val="00693D03"/>
    <w:rsid w:val="00693D73"/>
    <w:rsid w:val="00693DE3"/>
    <w:rsid w:val="00693EE0"/>
    <w:rsid w:val="00693EED"/>
    <w:rsid w:val="00693F88"/>
    <w:rsid w:val="00694044"/>
    <w:rsid w:val="00694076"/>
    <w:rsid w:val="00694093"/>
    <w:rsid w:val="0069419E"/>
    <w:rsid w:val="006944C2"/>
    <w:rsid w:val="0069452E"/>
    <w:rsid w:val="00694714"/>
    <w:rsid w:val="0069480F"/>
    <w:rsid w:val="006948CB"/>
    <w:rsid w:val="00694921"/>
    <w:rsid w:val="00694966"/>
    <w:rsid w:val="00694A8C"/>
    <w:rsid w:val="00694B04"/>
    <w:rsid w:val="00694B1D"/>
    <w:rsid w:val="00694B83"/>
    <w:rsid w:val="00694C00"/>
    <w:rsid w:val="006951C7"/>
    <w:rsid w:val="00695291"/>
    <w:rsid w:val="006954BB"/>
    <w:rsid w:val="006955A4"/>
    <w:rsid w:val="006957B5"/>
    <w:rsid w:val="0069587D"/>
    <w:rsid w:val="00695AD5"/>
    <w:rsid w:val="00695B6B"/>
    <w:rsid w:val="00695BF4"/>
    <w:rsid w:val="00695CC2"/>
    <w:rsid w:val="00695D5A"/>
    <w:rsid w:val="00695E5A"/>
    <w:rsid w:val="00695EA2"/>
    <w:rsid w:val="00695EA5"/>
    <w:rsid w:val="00695FAE"/>
    <w:rsid w:val="00695FFA"/>
    <w:rsid w:val="00696315"/>
    <w:rsid w:val="00696351"/>
    <w:rsid w:val="006963AD"/>
    <w:rsid w:val="00696422"/>
    <w:rsid w:val="0069642C"/>
    <w:rsid w:val="00696595"/>
    <w:rsid w:val="00696653"/>
    <w:rsid w:val="0069670D"/>
    <w:rsid w:val="006968FB"/>
    <w:rsid w:val="00696956"/>
    <w:rsid w:val="00696A8D"/>
    <w:rsid w:val="00696B1B"/>
    <w:rsid w:val="00696B51"/>
    <w:rsid w:val="00696BCE"/>
    <w:rsid w:val="00696DAB"/>
    <w:rsid w:val="00696E81"/>
    <w:rsid w:val="00696ED4"/>
    <w:rsid w:val="00696F1F"/>
    <w:rsid w:val="0069708E"/>
    <w:rsid w:val="006970BD"/>
    <w:rsid w:val="006970E6"/>
    <w:rsid w:val="00697197"/>
    <w:rsid w:val="006972B0"/>
    <w:rsid w:val="006972D1"/>
    <w:rsid w:val="00697303"/>
    <w:rsid w:val="0069735F"/>
    <w:rsid w:val="00697539"/>
    <w:rsid w:val="006975FB"/>
    <w:rsid w:val="0069760A"/>
    <w:rsid w:val="00697898"/>
    <w:rsid w:val="006978AD"/>
    <w:rsid w:val="006978D8"/>
    <w:rsid w:val="00697923"/>
    <w:rsid w:val="00697A5D"/>
    <w:rsid w:val="00697A7D"/>
    <w:rsid w:val="00697B49"/>
    <w:rsid w:val="00697CE9"/>
    <w:rsid w:val="00697F9B"/>
    <w:rsid w:val="006A021F"/>
    <w:rsid w:val="006A03F5"/>
    <w:rsid w:val="006A051F"/>
    <w:rsid w:val="006A0523"/>
    <w:rsid w:val="006A0705"/>
    <w:rsid w:val="006A0783"/>
    <w:rsid w:val="006A07C1"/>
    <w:rsid w:val="006A08BE"/>
    <w:rsid w:val="006A0A21"/>
    <w:rsid w:val="006A0AF1"/>
    <w:rsid w:val="006A0CAB"/>
    <w:rsid w:val="006A0D8F"/>
    <w:rsid w:val="006A0F8D"/>
    <w:rsid w:val="006A1134"/>
    <w:rsid w:val="006A1402"/>
    <w:rsid w:val="006A151C"/>
    <w:rsid w:val="006A1630"/>
    <w:rsid w:val="006A1657"/>
    <w:rsid w:val="006A169C"/>
    <w:rsid w:val="006A1767"/>
    <w:rsid w:val="006A1806"/>
    <w:rsid w:val="006A1865"/>
    <w:rsid w:val="006A1936"/>
    <w:rsid w:val="006A198A"/>
    <w:rsid w:val="006A19DA"/>
    <w:rsid w:val="006A1AA2"/>
    <w:rsid w:val="006A1D88"/>
    <w:rsid w:val="006A1DA1"/>
    <w:rsid w:val="006A1DC3"/>
    <w:rsid w:val="006A1E94"/>
    <w:rsid w:val="006A1EC1"/>
    <w:rsid w:val="006A1EE6"/>
    <w:rsid w:val="006A1FFB"/>
    <w:rsid w:val="006A206C"/>
    <w:rsid w:val="006A2101"/>
    <w:rsid w:val="006A220D"/>
    <w:rsid w:val="006A2226"/>
    <w:rsid w:val="006A246A"/>
    <w:rsid w:val="006A24C7"/>
    <w:rsid w:val="006A266F"/>
    <w:rsid w:val="006A26F2"/>
    <w:rsid w:val="006A2820"/>
    <w:rsid w:val="006A2870"/>
    <w:rsid w:val="006A2887"/>
    <w:rsid w:val="006A29BA"/>
    <w:rsid w:val="006A2A16"/>
    <w:rsid w:val="006A2AAB"/>
    <w:rsid w:val="006A2AD9"/>
    <w:rsid w:val="006A2C3E"/>
    <w:rsid w:val="006A2D33"/>
    <w:rsid w:val="006A2E1F"/>
    <w:rsid w:val="006A311C"/>
    <w:rsid w:val="006A314B"/>
    <w:rsid w:val="006A316B"/>
    <w:rsid w:val="006A3307"/>
    <w:rsid w:val="006A34A0"/>
    <w:rsid w:val="006A34B2"/>
    <w:rsid w:val="006A34B6"/>
    <w:rsid w:val="006A3677"/>
    <w:rsid w:val="006A3B19"/>
    <w:rsid w:val="006A3C5F"/>
    <w:rsid w:val="006A3D36"/>
    <w:rsid w:val="006A3DD2"/>
    <w:rsid w:val="006A3E54"/>
    <w:rsid w:val="006A3EE5"/>
    <w:rsid w:val="006A3EED"/>
    <w:rsid w:val="006A3FFC"/>
    <w:rsid w:val="006A40D5"/>
    <w:rsid w:val="006A41E1"/>
    <w:rsid w:val="006A42B3"/>
    <w:rsid w:val="006A434E"/>
    <w:rsid w:val="006A4393"/>
    <w:rsid w:val="006A445A"/>
    <w:rsid w:val="006A45DB"/>
    <w:rsid w:val="006A468C"/>
    <w:rsid w:val="006A4704"/>
    <w:rsid w:val="006A4755"/>
    <w:rsid w:val="006A47AB"/>
    <w:rsid w:val="006A48B7"/>
    <w:rsid w:val="006A48DC"/>
    <w:rsid w:val="006A494D"/>
    <w:rsid w:val="006A4977"/>
    <w:rsid w:val="006A49B1"/>
    <w:rsid w:val="006A49F9"/>
    <w:rsid w:val="006A4A49"/>
    <w:rsid w:val="006A4AA9"/>
    <w:rsid w:val="006A4AB5"/>
    <w:rsid w:val="006A4B6F"/>
    <w:rsid w:val="006A4C37"/>
    <w:rsid w:val="006A4C81"/>
    <w:rsid w:val="006A4E40"/>
    <w:rsid w:val="006A4F24"/>
    <w:rsid w:val="006A4F28"/>
    <w:rsid w:val="006A4F3D"/>
    <w:rsid w:val="006A4F52"/>
    <w:rsid w:val="006A4FF2"/>
    <w:rsid w:val="006A5033"/>
    <w:rsid w:val="006A507D"/>
    <w:rsid w:val="006A5142"/>
    <w:rsid w:val="006A515D"/>
    <w:rsid w:val="006A51A7"/>
    <w:rsid w:val="006A530A"/>
    <w:rsid w:val="006A534D"/>
    <w:rsid w:val="006A55DB"/>
    <w:rsid w:val="006A585D"/>
    <w:rsid w:val="006A5A7F"/>
    <w:rsid w:val="006A5BBC"/>
    <w:rsid w:val="006A5C42"/>
    <w:rsid w:val="006A5C65"/>
    <w:rsid w:val="006A5CEA"/>
    <w:rsid w:val="006A5D8A"/>
    <w:rsid w:val="006A5D8E"/>
    <w:rsid w:val="006A5E36"/>
    <w:rsid w:val="006A5FCB"/>
    <w:rsid w:val="006A6047"/>
    <w:rsid w:val="006A61D1"/>
    <w:rsid w:val="006A629F"/>
    <w:rsid w:val="006A62F7"/>
    <w:rsid w:val="006A63D0"/>
    <w:rsid w:val="006A64EA"/>
    <w:rsid w:val="006A65CA"/>
    <w:rsid w:val="006A65EF"/>
    <w:rsid w:val="006A66CE"/>
    <w:rsid w:val="006A66F3"/>
    <w:rsid w:val="006A68E4"/>
    <w:rsid w:val="006A6964"/>
    <w:rsid w:val="006A6AB7"/>
    <w:rsid w:val="006A6B39"/>
    <w:rsid w:val="006A6C8A"/>
    <w:rsid w:val="006A6CB8"/>
    <w:rsid w:val="006A6E30"/>
    <w:rsid w:val="006A6E7B"/>
    <w:rsid w:val="006A6F09"/>
    <w:rsid w:val="006A7088"/>
    <w:rsid w:val="006A72A0"/>
    <w:rsid w:val="006A72A8"/>
    <w:rsid w:val="006A72E1"/>
    <w:rsid w:val="006A7380"/>
    <w:rsid w:val="006A7403"/>
    <w:rsid w:val="006A75BC"/>
    <w:rsid w:val="006A7649"/>
    <w:rsid w:val="006A76C6"/>
    <w:rsid w:val="006A77BA"/>
    <w:rsid w:val="006A77D6"/>
    <w:rsid w:val="006A77E8"/>
    <w:rsid w:val="006A7857"/>
    <w:rsid w:val="006A789E"/>
    <w:rsid w:val="006A7C43"/>
    <w:rsid w:val="006A7C5F"/>
    <w:rsid w:val="006A7EAF"/>
    <w:rsid w:val="006A7F60"/>
    <w:rsid w:val="006A7F65"/>
    <w:rsid w:val="006A7FA0"/>
    <w:rsid w:val="006B00F3"/>
    <w:rsid w:val="006B0161"/>
    <w:rsid w:val="006B029C"/>
    <w:rsid w:val="006B0311"/>
    <w:rsid w:val="006B0392"/>
    <w:rsid w:val="006B03E8"/>
    <w:rsid w:val="006B0489"/>
    <w:rsid w:val="006B04F2"/>
    <w:rsid w:val="006B0561"/>
    <w:rsid w:val="006B06F5"/>
    <w:rsid w:val="006B072C"/>
    <w:rsid w:val="006B084D"/>
    <w:rsid w:val="006B08B9"/>
    <w:rsid w:val="006B0AD7"/>
    <w:rsid w:val="006B0D41"/>
    <w:rsid w:val="006B0EAA"/>
    <w:rsid w:val="006B0F15"/>
    <w:rsid w:val="006B1010"/>
    <w:rsid w:val="006B11FB"/>
    <w:rsid w:val="006B129A"/>
    <w:rsid w:val="006B1323"/>
    <w:rsid w:val="006B1327"/>
    <w:rsid w:val="006B1480"/>
    <w:rsid w:val="006B1511"/>
    <w:rsid w:val="006B1540"/>
    <w:rsid w:val="006B16DF"/>
    <w:rsid w:val="006B190C"/>
    <w:rsid w:val="006B1941"/>
    <w:rsid w:val="006B1968"/>
    <w:rsid w:val="006B1AEB"/>
    <w:rsid w:val="006B1C6F"/>
    <w:rsid w:val="006B1D1F"/>
    <w:rsid w:val="006B1D8D"/>
    <w:rsid w:val="006B1E22"/>
    <w:rsid w:val="006B1EC2"/>
    <w:rsid w:val="006B1ECF"/>
    <w:rsid w:val="006B2073"/>
    <w:rsid w:val="006B20D5"/>
    <w:rsid w:val="006B21DC"/>
    <w:rsid w:val="006B224D"/>
    <w:rsid w:val="006B2264"/>
    <w:rsid w:val="006B236B"/>
    <w:rsid w:val="006B2377"/>
    <w:rsid w:val="006B241B"/>
    <w:rsid w:val="006B24AE"/>
    <w:rsid w:val="006B24C9"/>
    <w:rsid w:val="006B2609"/>
    <w:rsid w:val="006B261A"/>
    <w:rsid w:val="006B296D"/>
    <w:rsid w:val="006B2B3C"/>
    <w:rsid w:val="006B2B3F"/>
    <w:rsid w:val="006B2B94"/>
    <w:rsid w:val="006B2CEF"/>
    <w:rsid w:val="006B2D19"/>
    <w:rsid w:val="006B2D36"/>
    <w:rsid w:val="006B2EEE"/>
    <w:rsid w:val="006B2F67"/>
    <w:rsid w:val="006B3000"/>
    <w:rsid w:val="006B30F6"/>
    <w:rsid w:val="006B313A"/>
    <w:rsid w:val="006B316E"/>
    <w:rsid w:val="006B3213"/>
    <w:rsid w:val="006B33A1"/>
    <w:rsid w:val="006B341F"/>
    <w:rsid w:val="006B3444"/>
    <w:rsid w:val="006B34B8"/>
    <w:rsid w:val="006B34E0"/>
    <w:rsid w:val="006B3649"/>
    <w:rsid w:val="006B39BE"/>
    <w:rsid w:val="006B39CA"/>
    <w:rsid w:val="006B39F9"/>
    <w:rsid w:val="006B3AB5"/>
    <w:rsid w:val="006B3B01"/>
    <w:rsid w:val="006B3B33"/>
    <w:rsid w:val="006B3B6D"/>
    <w:rsid w:val="006B3C0C"/>
    <w:rsid w:val="006B3CBF"/>
    <w:rsid w:val="006B3D6F"/>
    <w:rsid w:val="006B3DA4"/>
    <w:rsid w:val="006B3E01"/>
    <w:rsid w:val="006B3F27"/>
    <w:rsid w:val="006B3FC2"/>
    <w:rsid w:val="006B3FD1"/>
    <w:rsid w:val="006B4099"/>
    <w:rsid w:val="006B419A"/>
    <w:rsid w:val="006B4298"/>
    <w:rsid w:val="006B4351"/>
    <w:rsid w:val="006B44F9"/>
    <w:rsid w:val="006B455D"/>
    <w:rsid w:val="006B46B9"/>
    <w:rsid w:val="006B4730"/>
    <w:rsid w:val="006B4797"/>
    <w:rsid w:val="006B48A8"/>
    <w:rsid w:val="006B48C4"/>
    <w:rsid w:val="006B4961"/>
    <w:rsid w:val="006B49D6"/>
    <w:rsid w:val="006B49F8"/>
    <w:rsid w:val="006B4B86"/>
    <w:rsid w:val="006B4D29"/>
    <w:rsid w:val="006B4E75"/>
    <w:rsid w:val="006B4FFE"/>
    <w:rsid w:val="006B500D"/>
    <w:rsid w:val="006B5086"/>
    <w:rsid w:val="006B510B"/>
    <w:rsid w:val="006B53F6"/>
    <w:rsid w:val="006B5445"/>
    <w:rsid w:val="006B5483"/>
    <w:rsid w:val="006B54FA"/>
    <w:rsid w:val="006B5551"/>
    <w:rsid w:val="006B56C5"/>
    <w:rsid w:val="006B5741"/>
    <w:rsid w:val="006B57CA"/>
    <w:rsid w:val="006B57E8"/>
    <w:rsid w:val="006B5944"/>
    <w:rsid w:val="006B5974"/>
    <w:rsid w:val="006B5AC9"/>
    <w:rsid w:val="006B5AE9"/>
    <w:rsid w:val="006B5BA2"/>
    <w:rsid w:val="006B5CA3"/>
    <w:rsid w:val="006B5CA9"/>
    <w:rsid w:val="006B5D57"/>
    <w:rsid w:val="006B5F11"/>
    <w:rsid w:val="006B6101"/>
    <w:rsid w:val="006B614A"/>
    <w:rsid w:val="006B61E1"/>
    <w:rsid w:val="006B6248"/>
    <w:rsid w:val="006B63D0"/>
    <w:rsid w:val="006B6417"/>
    <w:rsid w:val="006B64F6"/>
    <w:rsid w:val="006B65A0"/>
    <w:rsid w:val="006B65C2"/>
    <w:rsid w:val="006B661B"/>
    <w:rsid w:val="006B66D1"/>
    <w:rsid w:val="006B6B8E"/>
    <w:rsid w:val="006B6BB6"/>
    <w:rsid w:val="006B6CEE"/>
    <w:rsid w:val="006B6CFD"/>
    <w:rsid w:val="006B6D2F"/>
    <w:rsid w:val="006B6EF1"/>
    <w:rsid w:val="006B6F4D"/>
    <w:rsid w:val="006B6FDB"/>
    <w:rsid w:val="006B743E"/>
    <w:rsid w:val="006B7594"/>
    <w:rsid w:val="006B7607"/>
    <w:rsid w:val="006B7609"/>
    <w:rsid w:val="006B7823"/>
    <w:rsid w:val="006B7832"/>
    <w:rsid w:val="006B7902"/>
    <w:rsid w:val="006B7BE4"/>
    <w:rsid w:val="006B7C85"/>
    <w:rsid w:val="006B7CB7"/>
    <w:rsid w:val="006B7E4F"/>
    <w:rsid w:val="006C0005"/>
    <w:rsid w:val="006C009E"/>
    <w:rsid w:val="006C0167"/>
    <w:rsid w:val="006C019F"/>
    <w:rsid w:val="006C040C"/>
    <w:rsid w:val="006C0427"/>
    <w:rsid w:val="006C04A0"/>
    <w:rsid w:val="006C05CE"/>
    <w:rsid w:val="006C0765"/>
    <w:rsid w:val="006C07E6"/>
    <w:rsid w:val="006C0883"/>
    <w:rsid w:val="006C08ED"/>
    <w:rsid w:val="006C0A3E"/>
    <w:rsid w:val="006C0B16"/>
    <w:rsid w:val="006C0B1F"/>
    <w:rsid w:val="006C0C68"/>
    <w:rsid w:val="006C0C70"/>
    <w:rsid w:val="006C0DC4"/>
    <w:rsid w:val="006C0E17"/>
    <w:rsid w:val="006C0F2F"/>
    <w:rsid w:val="006C100A"/>
    <w:rsid w:val="006C10A3"/>
    <w:rsid w:val="006C1150"/>
    <w:rsid w:val="006C11F0"/>
    <w:rsid w:val="006C1210"/>
    <w:rsid w:val="006C13C5"/>
    <w:rsid w:val="006C1549"/>
    <w:rsid w:val="006C1581"/>
    <w:rsid w:val="006C15DD"/>
    <w:rsid w:val="006C16CC"/>
    <w:rsid w:val="006C183C"/>
    <w:rsid w:val="006C18B4"/>
    <w:rsid w:val="006C18D3"/>
    <w:rsid w:val="006C1918"/>
    <w:rsid w:val="006C1955"/>
    <w:rsid w:val="006C19D8"/>
    <w:rsid w:val="006C1AE1"/>
    <w:rsid w:val="006C1B38"/>
    <w:rsid w:val="006C1C13"/>
    <w:rsid w:val="006C1D67"/>
    <w:rsid w:val="006C1E8A"/>
    <w:rsid w:val="006C1F57"/>
    <w:rsid w:val="006C1F94"/>
    <w:rsid w:val="006C2088"/>
    <w:rsid w:val="006C211F"/>
    <w:rsid w:val="006C2193"/>
    <w:rsid w:val="006C21CF"/>
    <w:rsid w:val="006C2258"/>
    <w:rsid w:val="006C237F"/>
    <w:rsid w:val="006C2397"/>
    <w:rsid w:val="006C23D2"/>
    <w:rsid w:val="006C24DD"/>
    <w:rsid w:val="006C2525"/>
    <w:rsid w:val="006C2532"/>
    <w:rsid w:val="006C2667"/>
    <w:rsid w:val="006C2974"/>
    <w:rsid w:val="006C2A82"/>
    <w:rsid w:val="006C2A9C"/>
    <w:rsid w:val="006C2AB4"/>
    <w:rsid w:val="006C2B22"/>
    <w:rsid w:val="006C2CC9"/>
    <w:rsid w:val="006C2D79"/>
    <w:rsid w:val="006C2DD9"/>
    <w:rsid w:val="006C2FAA"/>
    <w:rsid w:val="006C3010"/>
    <w:rsid w:val="006C3343"/>
    <w:rsid w:val="006C3456"/>
    <w:rsid w:val="006C34C2"/>
    <w:rsid w:val="006C366F"/>
    <w:rsid w:val="006C3737"/>
    <w:rsid w:val="006C3753"/>
    <w:rsid w:val="006C3855"/>
    <w:rsid w:val="006C388A"/>
    <w:rsid w:val="006C38AD"/>
    <w:rsid w:val="006C3967"/>
    <w:rsid w:val="006C3B65"/>
    <w:rsid w:val="006C3B7A"/>
    <w:rsid w:val="006C3EDD"/>
    <w:rsid w:val="006C40AC"/>
    <w:rsid w:val="006C40E7"/>
    <w:rsid w:val="006C4110"/>
    <w:rsid w:val="006C43ED"/>
    <w:rsid w:val="006C440B"/>
    <w:rsid w:val="006C449F"/>
    <w:rsid w:val="006C4568"/>
    <w:rsid w:val="006C46C5"/>
    <w:rsid w:val="006C470F"/>
    <w:rsid w:val="006C4933"/>
    <w:rsid w:val="006C4A4E"/>
    <w:rsid w:val="006C4A78"/>
    <w:rsid w:val="006C4B3B"/>
    <w:rsid w:val="006C4DC4"/>
    <w:rsid w:val="006C4EC7"/>
    <w:rsid w:val="006C4ECF"/>
    <w:rsid w:val="006C4EDA"/>
    <w:rsid w:val="006C5107"/>
    <w:rsid w:val="006C52C4"/>
    <w:rsid w:val="006C532A"/>
    <w:rsid w:val="006C53E6"/>
    <w:rsid w:val="006C5514"/>
    <w:rsid w:val="006C5547"/>
    <w:rsid w:val="006C556C"/>
    <w:rsid w:val="006C557B"/>
    <w:rsid w:val="006C559B"/>
    <w:rsid w:val="006C567A"/>
    <w:rsid w:val="006C57B0"/>
    <w:rsid w:val="006C5961"/>
    <w:rsid w:val="006C5B93"/>
    <w:rsid w:val="006C5D40"/>
    <w:rsid w:val="006C5D5C"/>
    <w:rsid w:val="006C5E3B"/>
    <w:rsid w:val="006C5E69"/>
    <w:rsid w:val="006C5E8A"/>
    <w:rsid w:val="006C5F70"/>
    <w:rsid w:val="006C603D"/>
    <w:rsid w:val="006C62B7"/>
    <w:rsid w:val="006C62DD"/>
    <w:rsid w:val="006C6384"/>
    <w:rsid w:val="006C679E"/>
    <w:rsid w:val="006C67CA"/>
    <w:rsid w:val="006C6814"/>
    <w:rsid w:val="006C6D73"/>
    <w:rsid w:val="006C6F1F"/>
    <w:rsid w:val="006C6F36"/>
    <w:rsid w:val="006C6F88"/>
    <w:rsid w:val="006C70C5"/>
    <w:rsid w:val="006C70F4"/>
    <w:rsid w:val="006C7225"/>
    <w:rsid w:val="006C728E"/>
    <w:rsid w:val="006C72E3"/>
    <w:rsid w:val="006C7429"/>
    <w:rsid w:val="006C75FD"/>
    <w:rsid w:val="006C76CC"/>
    <w:rsid w:val="006C78D2"/>
    <w:rsid w:val="006C792C"/>
    <w:rsid w:val="006C79FF"/>
    <w:rsid w:val="006C7A6E"/>
    <w:rsid w:val="006C7AB9"/>
    <w:rsid w:val="006C7ADD"/>
    <w:rsid w:val="006C7B01"/>
    <w:rsid w:val="006C7B83"/>
    <w:rsid w:val="006C7D46"/>
    <w:rsid w:val="006C7E48"/>
    <w:rsid w:val="006C7EFB"/>
    <w:rsid w:val="006D01A2"/>
    <w:rsid w:val="006D01A3"/>
    <w:rsid w:val="006D01C2"/>
    <w:rsid w:val="006D01E8"/>
    <w:rsid w:val="006D047B"/>
    <w:rsid w:val="006D049D"/>
    <w:rsid w:val="006D04A0"/>
    <w:rsid w:val="006D0567"/>
    <w:rsid w:val="006D056C"/>
    <w:rsid w:val="006D058D"/>
    <w:rsid w:val="006D05FE"/>
    <w:rsid w:val="006D063C"/>
    <w:rsid w:val="006D06DC"/>
    <w:rsid w:val="006D07DE"/>
    <w:rsid w:val="006D0896"/>
    <w:rsid w:val="006D092B"/>
    <w:rsid w:val="006D0957"/>
    <w:rsid w:val="006D0972"/>
    <w:rsid w:val="006D0AC9"/>
    <w:rsid w:val="006D0ACC"/>
    <w:rsid w:val="006D0B8D"/>
    <w:rsid w:val="006D0C42"/>
    <w:rsid w:val="006D0C4B"/>
    <w:rsid w:val="006D0D8D"/>
    <w:rsid w:val="006D0DCF"/>
    <w:rsid w:val="006D0E14"/>
    <w:rsid w:val="006D0E9E"/>
    <w:rsid w:val="006D10A3"/>
    <w:rsid w:val="006D11AC"/>
    <w:rsid w:val="006D15BB"/>
    <w:rsid w:val="006D1620"/>
    <w:rsid w:val="006D1A11"/>
    <w:rsid w:val="006D1A44"/>
    <w:rsid w:val="006D1BD3"/>
    <w:rsid w:val="006D1C50"/>
    <w:rsid w:val="006D1D6A"/>
    <w:rsid w:val="006D1DE2"/>
    <w:rsid w:val="006D1EFD"/>
    <w:rsid w:val="006D1F28"/>
    <w:rsid w:val="006D1F7F"/>
    <w:rsid w:val="006D1FD3"/>
    <w:rsid w:val="006D20FC"/>
    <w:rsid w:val="006D210D"/>
    <w:rsid w:val="006D2129"/>
    <w:rsid w:val="006D22AD"/>
    <w:rsid w:val="006D256B"/>
    <w:rsid w:val="006D26B5"/>
    <w:rsid w:val="006D2773"/>
    <w:rsid w:val="006D2811"/>
    <w:rsid w:val="006D2817"/>
    <w:rsid w:val="006D291B"/>
    <w:rsid w:val="006D2B90"/>
    <w:rsid w:val="006D2C2D"/>
    <w:rsid w:val="006D2C3A"/>
    <w:rsid w:val="006D2C86"/>
    <w:rsid w:val="006D2E3C"/>
    <w:rsid w:val="006D2E4A"/>
    <w:rsid w:val="006D2E5A"/>
    <w:rsid w:val="006D2E95"/>
    <w:rsid w:val="006D2EFF"/>
    <w:rsid w:val="006D3090"/>
    <w:rsid w:val="006D3207"/>
    <w:rsid w:val="006D3228"/>
    <w:rsid w:val="006D3311"/>
    <w:rsid w:val="006D33D9"/>
    <w:rsid w:val="006D34E8"/>
    <w:rsid w:val="006D35AB"/>
    <w:rsid w:val="006D35C7"/>
    <w:rsid w:val="006D3611"/>
    <w:rsid w:val="006D3688"/>
    <w:rsid w:val="006D36DB"/>
    <w:rsid w:val="006D37AF"/>
    <w:rsid w:val="006D3844"/>
    <w:rsid w:val="006D387A"/>
    <w:rsid w:val="006D38FF"/>
    <w:rsid w:val="006D3A6E"/>
    <w:rsid w:val="006D3B0F"/>
    <w:rsid w:val="006D3BC5"/>
    <w:rsid w:val="006D3BD1"/>
    <w:rsid w:val="006D3DE8"/>
    <w:rsid w:val="006D3E0E"/>
    <w:rsid w:val="006D3E8E"/>
    <w:rsid w:val="006D3F42"/>
    <w:rsid w:val="006D3FAC"/>
    <w:rsid w:val="006D3FCF"/>
    <w:rsid w:val="006D3FD5"/>
    <w:rsid w:val="006D40A0"/>
    <w:rsid w:val="006D40B5"/>
    <w:rsid w:val="006D420F"/>
    <w:rsid w:val="006D4302"/>
    <w:rsid w:val="006D433C"/>
    <w:rsid w:val="006D4486"/>
    <w:rsid w:val="006D48F6"/>
    <w:rsid w:val="006D49CE"/>
    <w:rsid w:val="006D4A51"/>
    <w:rsid w:val="006D4ADC"/>
    <w:rsid w:val="006D4AFD"/>
    <w:rsid w:val="006D4B04"/>
    <w:rsid w:val="006D4BD7"/>
    <w:rsid w:val="006D4C32"/>
    <w:rsid w:val="006D4CEE"/>
    <w:rsid w:val="006D4D6A"/>
    <w:rsid w:val="006D4DD8"/>
    <w:rsid w:val="006D4E1C"/>
    <w:rsid w:val="006D4E5B"/>
    <w:rsid w:val="006D4FB1"/>
    <w:rsid w:val="006D5020"/>
    <w:rsid w:val="006D50B6"/>
    <w:rsid w:val="006D50D9"/>
    <w:rsid w:val="006D51BE"/>
    <w:rsid w:val="006D51F5"/>
    <w:rsid w:val="006D5263"/>
    <w:rsid w:val="006D526B"/>
    <w:rsid w:val="006D5443"/>
    <w:rsid w:val="006D559A"/>
    <w:rsid w:val="006D55F5"/>
    <w:rsid w:val="006D562A"/>
    <w:rsid w:val="006D5663"/>
    <w:rsid w:val="006D5677"/>
    <w:rsid w:val="006D573A"/>
    <w:rsid w:val="006D58C1"/>
    <w:rsid w:val="006D59EB"/>
    <w:rsid w:val="006D5B0F"/>
    <w:rsid w:val="006D5C01"/>
    <w:rsid w:val="006D5C07"/>
    <w:rsid w:val="006D5C23"/>
    <w:rsid w:val="006D5D0A"/>
    <w:rsid w:val="006D5DCE"/>
    <w:rsid w:val="006D5DD6"/>
    <w:rsid w:val="006D5E70"/>
    <w:rsid w:val="006D5E71"/>
    <w:rsid w:val="006D5E7A"/>
    <w:rsid w:val="006D5F3F"/>
    <w:rsid w:val="006D5F67"/>
    <w:rsid w:val="006D60B9"/>
    <w:rsid w:val="006D60CD"/>
    <w:rsid w:val="006D60D8"/>
    <w:rsid w:val="006D61A4"/>
    <w:rsid w:val="006D628A"/>
    <w:rsid w:val="006D638F"/>
    <w:rsid w:val="006D63BD"/>
    <w:rsid w:val="006D640E"/>
    <w:rsid w:val="006D6422"/>
    <w:rsid w:val="006D6526"/>
    <w:rsid w:val="006D6643"/>
    <w:rsid w:val="006D66FE"/>
    <w:rsid w:val="006D671B"/>
    <w:rsid w:val="006D6779"/>
    <w:rsid w:val="006D6842"/>
    <w:rsid w:val="006D6875"/>
    <w:rsid w:val="006D6A1D"/>
    <w:rsid w:val="006D6AB8"/>
    <w:rsid w:val="006D6ADB"/>
    <w:rsid w:val="006D6BA8"/>
    <w:rsid w:val="006D6C20"/>
    <w:rsid w:val="006D6CFB"/>
    <w:rsid w:val="006D6D4C"/>
    <w:rsid w:val="006D6D97"/>
    <w:rsid w:val="006D6F85"/>
    <w:rsid w:val="006D7004"/>
    <w:rsid w:val="006D70BE"/>
    <w:rsid w:val="006D7102"/>
    <w:rsid w:val="006D7316"/>
    <w:rsid w:val="006D733B"/>
    <w:rsid w:val="006D73E8"/>
    <w:rsid w:val="006D752D"/>
    <w:rsid w:val="006D75CB"/>
    <w:rsid w:val="006D766B"/>
    <w:rsid w:val="006D76B3"/>
    <w:rsid w:val="006D7778"/>
    <w:rsid w:val="006D7811"/>
    <w:rsid w:val="006D78EC"/>
    <w:rsid w:val="006D791E"/>
    <w:rsid w:val="006D7A31"/>
    <w:rsid w:val="006D7ACE"/>
    <w:rsid w:val="006D7B87"/>
    <w:rsid w:val="006D7DDC"/>
    <w:rsid w:val="006D7E2D"/>
    <w:rsid w:val="006E0029"/>
    <w:rsid w:val="006E01B3"/>
    <w:rsid w:val="006E0222"/>
    <w:rsid w:val="006E0397"/>
    <w:rsid w:val="006E045F"/>
    <w:rsid w:val="006E04ED"/>
    <w:rsid w:val="006E04F5"/>
    <w:rsid w:val="006E066A"/>
    <w:rsid w:val="006E0673"/>
    <w:rsid w:val="006E06A7"/>
    <w:rsid w:val="006E06B2"/>
    <w:rsid w:val="006E06B3"/>
    <w:rsid w:val="006E06D8"/>
    <w:rsid w:val="006E071F"/>
    <w:rsid w:val="006E0841"/>
    <w:rsid w:val="006E0B6D"/>
    <w:rsid w:val="006E0C23"/>
    <w:rsid w:val="006E0D18"/>
    <w:rsid w:val="006E0FA5"/>
    <w:rsid w:val="006E1027"/>
    <w:rsid w:val="006E1052"/>
    <w:rsid w:val="006E1109"/>
    <w:rsid w:val="006E1175"/>
    <w:rsid w:val="006E117C"/>
    <w:rsid w:val="006E117D"/>
    <w:rsid w:val="006E11D2"/>
    <w:rsid w:val="006E130B"/>
    <w:rsid w:val="006E131D"/>
    <w:rsid w:val="006E1381"/>
    <w:rsid w:val="006E139E"/>
    <w:rsid w:val="006E148F"/>
    <w:rsid w:val="006E1498"/>
    <w:rsid w:val="006E15CB"/>
    <w:rsid w:val="006E173C"/>
    <w:rsid w:val="006E193B"/>
    <w:rsid w:val="006E19C0"/>
    <w:rsid w:val="006E1B39"/>
    <w:rsid w:val="006E1B55"/>
    <w:rsid w:val="006E1BC6"/>
    <w:rsid w:val="006E1BE0"/>
    <w:rsid w:val="006E1C35"/>
    <w:rsid w:val="006E1C50"/>
    <w:rsid w:val="006E1D4B"/>
    <w:rsid w:val="006E1E6D"/>
    <w:rsid w:val="006E1F5F"/>
    <w:rsid w:val="006E205F"/>
    <w:rsid w:val="006E210A"/>
    <w:rsid w:val="006E21A5"/>
    <w:rsid w:val="006E21B0"/>
    <w:rsid w:val="006E21D1"/>
    <w:rsid w:val="006E2388"/>
    <w:rsid w:val="006E247D"/>
    <w:rsid w:val="006E249B"/>
    <w:rsid w:val="006E264A"/>
    <w:rsid w:val="006E2853"/>
    <w:rsid w:val="006E2987"/>
    <w:rsid w:val="006E2A2A"/>
    <w:rsid w:val="006E2AEE"/>
    <w:rsid w:val="006E2B9A"/>
    <w:rsid w:val="006E2C75"/>
    <w:rsid w:val="006E2F85"/>
    <w:rsid w:val="006E2F95"/>
    <w:rsid w:val="006E2FCB"/>
    <w:rsid w:val="006E2FD2"/>
    <w:rsid w:val="006E2FDC"/>
    <w:rsid w:val="006E3197"/>
    <w:rsid w:val="006E31FC"/>
    <w:rsid w:val="006E3440"/>
    <w:rsid w:val="006E3525"/>
    <w:rsid w:val="006E357B"/>
    <w:rsid w:val="006E35A2"/>
    <w:rsid w:val="006E364C"/>
    <w:rsid w:val="006E3702"/>
    <w:rsid w:val="006E3705"/>
    <w:rsid w:val="006E37A5"/>
    <w:rsid w:val="006E37AE"/>
    <w:rsid w:val="006E37FF"/>
    <w:rsid w:val="006E38D2"/>
    <w:rsid w:val="006E3909"/>
    <w:rsid w:val="006E3A0D"/>
    <w:rsid w:val="006E3A15"/>
    <w:rsid w:val="006E3B4E"/>
    <w:rsid w:val="006E3B58"/>
    <w:rsid w:val="006E3B6E"/>
    <w:rsid w:val="006E3C0C"/>
    <w:rsid w:val="006E3C8C"/>
    <w:rsid w:val="006E3CBC"/>
    <w:rsid w:val="006E3CEA"/>
    <w:rsid w:val="006E3D92"/>
    <w:rsid w:val="006E3F96"/>
    <w:rsid w:val="006E4114"/>
    <w:rsid w:val="006E4143"/>
    <w:rsid w:val="006E4166"/>
    <w:rsid w:val="006E4183"/>
    <w:rsid w:val="006E4198"/>
    <w:rsid w:val="006E42B8"/>
    <w:rsid w:val="006E4365"/>
    <w:rsid w:val="006E43A1"/>
    <w:rsid w:val="006E43E8"/>
    <w:rsid w:val="006E4582"/>
    <w:rsid w:val="006E469A"/>
    <w:rsid w:val="006E46B0"/>
    <w:rsid w:val="006E46B2"/>
    <w:rsid w:val="006E46D1"/>
    <w:rsid w:val="006E4722"/>
    <w:rsid w:val="006E474E"/>
    <w:rsid w:val="006E47E5"/>
    <w:rsid w:val="006E47F4"/>
    <w:rsid w:val="006E48DA"/>
    <w:rsid w:val="006E4928"/>
    <w:rsid w:val="006E498A"/>
    <w:rsid w:val="006E4ACB"/>
    <w:rsid w:val="006E4BFB"/>
    <w:rsid w:val="006E4C55"/>
    <w:rsid w:val="006E4CC6"/>
    <w:rsid w:val="006E4E14"/>
    <w:rsid w:val="006E4E86"/>
    <w:rsid w:val="006E4F86"/>
    <w:rsid w:val="006E4FBA"/>
    <w:rsid w:val="006E5070"/>
    <w:rsid w:val="006E52B6"/>
    <w:rsid w:val="006E52DC"/>
    <w:rsid w:val="006E5342"/>
    <w:rsid w:val="006E539E"/>
    <w:rsid w:val="006E53C8"/>
    <w:rsid w:val="006E5494"/>
    <w:rsid w:val="006E54A9"/>
    <w:rsid w:val="006E56AE"/>
    <w:rsid w:val="006E5948"/>
    <w:rsid w:val="006E59D7"/>
    <w:rsid w:val="006E59E8"/>
    <w:rsid w:val="006E5A8A"/>
    <w:rsid w:val="006E5B85"/>
    <w:rsid w:val="006E5C99"/>
    <w:rsid w:val="006E5D04"/>
    <w:rsid w:val="006E5D49"/>
    <w:rsid w:val="006E5D87"/>
    <w:rsid w:val="006E5DA1"/>
    <w:rsid w:val="006E5DC7"/>
    <w:rsid w:val="006E5F39"/>
    <w:rsid w:val="006E5FB6"/>
    <w:rsid w:val="006E615A"/>
    <w:rsid w:val="006E6200"/>
    <w:rsid w:val="006E628B"/>
    <w:rsid w:val="006E62DE"/>
    <w:rsid w:val="006E63D3"/>
    <w:rsid w:val="006E6450"/>
    <w:rsid w:val="006E64C9"/>
    <w:rsid w:val="006E651E"/>
    <w:rsid w:val="006E655F"/>
    <w:rsid w:val="006E6596"/>
    <w:rsid w:val="006E65B8"/>
    <w:rsid w:val="006E65FA"/>
    <w:rsid w:val="006E662A"/>
    <w:rsid w:val="006E68CE"/>
    <w:rsid w:val="006E692A"/>
    <w:rsid w:val="006E69D1"/>
    <w:rsid w:val="006E6C92"/>
    <w:rsid w:val="006E6D95"/>
    <w:rsid w:val="006E6DAE"/>
    <w:rsid w:val="006E6ECA"/>
    <w:rsid w:val="006E6F1D"/>
    <w:rsid w:val="006E6FFC"/>
    <w:rsid w:val="006E70B6"/>
    <w:rsid w:val="006E7105"/>
    <w:rsid w:val="006E725C"/>
    <w:rsid w:val="006E73F0"/>
    <w:rsid w:val="006E74AE"/>
    <w:rsid w:val="006E74E9"/>
    <w:rsid w:val="006E7669"/>
    <w:rsid w:val="006E781E"/>
    <w:rsid w:val="006E789F"/>
    <w:rsid w:val="006E7A43"/>
    <w:rsid w:val="006E7BDA"/>
    <w:rsid w:val="006E7C4D"/>
    <w:rsid w:val="006E7D0C"/>
    <w:rsid w:val="006E7D25"/>
    <w:rsid w:val="006E7E24"/>
    <w:rsid w:val="006E7E8A"/>
    <w:rsid w:val="006E7FD9"/>
    <w:rsid w:val="006F00B7"/>
    <w:rsid w:val="006F0124"/>
    <w:rsid w:val="006F014C"/>
    <w:rsid w:val="006F0190"/>
    <w:rsid w:val="006F0282"/>
    <w:rsid w:val="006F0562"/>
    <w:rsid w:val="006F0711"/>
    <w:rsid w:val="006F07E3"/>
    <w:rsid w:val="006F086D"/>
    <w:rsid w:val="006F08B5"/>
    <w:rsid w:val="006F0979"/>
    <w:rsid w:val="006F0B72"/>
    <w:rsid w:val="006F0E23"/>
    <w:rsid w:val="006F0F43"/>
    <w:rsid w:val="006F0F5F"/>
    <w:rsid w:val="006F102D"/>
    <w:rsid w:val="006F1079"/>
    <w:rsid w:val="006F1085"/>
    <w:rsid w:val="006F118F"/>
    <w:rsid w:val="006F11B1"/>
    <w:rsid w:val="006F12CA"/>
    <w:rsid w:val="006F131C"/>
    <w:rsid w:val="006F1379"/>
    <w:rsid w:val="006F13F3"/>
    <w:rsid w:val="006F14D7"/>
    <w:rsid w:val="006F14E0"/>
    <w:rsid w:val="006F1527"/>
    <w:rsid w:val="006F1622"/>
    <w:rsid w:val="006F175A"/>
    <w:rsid w:val="006F184C"/>
    <w:rsid w:val="006F1853"/>
    <w:rsid w:val="006F1877"/>
    <w:rsid w:val="006F19A0"/>
    <w:rsid w:val="006F19F5"/>
    <w:rsid w:val="006F1A50"/>
    <w:rsid w:val="006F1A5C"/>
    <w:rsid w:val="006F1B4B"/>
    <w:rsid w:val="006F1B59"/>
    <w:rsid w:val="006F1CD2"/>
    <w:rsid w:val="006F1D45"/>
    <w:rsid w:val="006F1E8E"/>
    <w:rsid w:val="006F1F1B"/>
    <w:rsid w:val="006F1F87"/>
    <w:rsid w:val="006F205B"/>
    <w:rsid w:val="006F2064"/>
    <w:rsid w:val="006F2075"/>
    <w:rsid w:val="006F20E0"/>
    <w:rsid w:val="006F2229"/>
    <w:rsid w:val="006F2284"/>
    <w:rsid w:val="006F22DA"/>
    <w:rsid w:val="006F2383"/>
    <w:rsid w:val="006F2414"/>
    <w:rsid w:val="006F2418"/>
    <w:rsid w:val="006F2422"/>
    <w:rsid w:val="006F253F"/>
    <w:rsid w:val="006F25DC"/>
    <w:rsid w:val="006F25DD"/>
    <w:rsid w:val="006F25F8"/>
    <w:rsid w:val="006F2681"/>
    <w:rsid w:val="006F26D6"/>
    <w:rsid w:val="006F26E4"/>
    <w:rsid w:val="006F2734"/>
    <w:rsid w:val="006F2746"/>
    <w:rsid w:val="006F27F3"/>
    <w:rsid w:val="006F2915"/>
    <w:rsid w:val="006F29CB"/>
    <w:rsid w:val="006F29E9"/>
    <w:rsid w:val="006F2A4B"/>
    <w:rsid w:val="006F2AFF"/>
    <w:rsid w:val="006F2CD6"/>
    <w:rsid w:val="006F2ED2"/>
    <w:rsid w:val="006F2EDC"/>
    <w:rsid w:val="006F3113"/>
    <w:rsid w:val="006F3258"/>
    <w:rsid w:val="006F3263"/>
    <w:rsid w:val="006F329C"/>
    <w:rsid w:val="006F33B7"/>
    <w:rsid w:val="006F34CA"/>
    <w:rsid w:val="006F3756"/>
    <w:rsid w:val="006F37A1"/>
    <w:rsid w:val="006F3800"/>
    <w:rsid w:val="006F38D1"/>
    <w:rsid w:val="006F38E5"/>
    <w:rsid w:val="006F3D02"/>
    <w:rsid w:val="006F3E98"/>
    <w:rsid w:val="006F41D3"/>
    <w:rsid w:val="006F4277"/>
    <w:rsid w:val="006F4514"/>
    <w:rsid w:val="006F451D"/>
    <w:rsid w:val="006F467E"/>
    <w:rsid w:val="006F472A"/>
    <w:rsid w:val="006F48F5"/>
    <w:rsid w:val="006F496A"/>
    <w:rsid w:val="006F49A6"/>
    <w:rsid w:val="006F49DC"/>
    <w:rsid w:val="006F4A58"/>
    <w:rsid w:val="006F4C6E"/>
    <w:rsid w:val="006F4D6C"/>
    <w:rsid w:val="006F4DDB"/>
    <w:rsid w:val="006F4E99"/>
    <w:rsid w:val="006F4F8E"/>
    <w:rsid w:val="006F50CF"/>
    <w:rsid w:val="006F51C1"/>
    <w:rsid w:val="006F52BA"/>
    <w:rsid w:val="006F5355"/>
    <w:rsid w:val="006F53A3"/>
    <w:rsid w:val="006F53F2"/>
    <w:rsid w:val="006F54F2"/>
    <w:rsid w:val="006F55FC"/>
    <w:rsid w:val="006F5679"/>
    <w:rsid w:val="006F56CC"/>
    <w:rsid w:val="006F56F4"/>
    <w:rsid w:val="006F56FB"/>
    <w:rsid w:val="006F5703"/>
    <w:rsid w:val="006F5761"/>
    <w:rsid w:val="006F57B3"/>
    <w:rsid w:val="006F5E01"/>
    <w:rsid w:val="006F5E5C"/>
    <w:rsid w:val="006F5E8A"/>
    <w:rsid w:val="006F5EDF"/>
    <w:rsid w:val="006F60B3"/>
    <w:rsid w:val="006F622A"/>
    <w:rsid w:val="006F629E"/>
    <w:rsid w:val="006F64BF"/>
    <w:rsid w:val="006F64C3"/>
    <w:rsid w:val="006F6594"/>
    <w:rsid w:val="006F6623"/>
    <w:rsid w:val="006F669A"/>
    <w:rsid w:val="006F6705"/>
    <w:rsid w:val="006F6913"/>
    <w:rsid w:val="006F692A"/>
    <w:rsid w:val="006F69D7"/>
    <w:rsid w:val="006F6A52"/>
    <w:rsid w:val="006F6A77"/>
    <w:rsid w:val="006F6B8F"/>
    <w:rsid w:val="006F6BAF"/>
    <w:rsid w:val="006F6C96"/>
    <w:rsid w:val="006F6E1F"/>
    <w:rsid w:val="006F6E5A"/>
    <w:rsid w:val="006F6E88"/>
    <w:rsid w:val="006F6F23"/>
    <w:rsid w:val="006F6FDE"/>
    <w:rsid w:val="006F70ED"/>
    <w:rsid w:val="006F710C"/>
    <w:rsid w:val="006F716A"/>
    <w:rsid w:val="006F7281"/>
    <w:rsid w:val="006F735B"/>
    <w:rsid w:val="006F74DF"/>
    <w:rsid w:val="006F765F"/>
    <w:rsid w:val="006F76BD"/>
    <w:rsid w:val="006F7724"/>
    <w:rsid w:val="006F7825"/>
    <w:rsid w:val="006F78D0"/>
    <w:rsid w:val="006F7990"/>
    <w:rsid w:val="006F7A6E"/>
    <w:rsid w:val="006F7B2E"/>
    <w:rsid w:val="006F7BDD"/>
    <w:rsid w:val="006F7C3A"/>
    <w:rsid w:val="006F7C5C"/>
    <w:rsid w:val="006F7DC4"/>
    <w:rsid w:val="006F7F0D"/>
    <w:rsid w:val="006F7F82"/>
    <w:rsid w:val="006F7FBF"/>
    <w:rsid w:val="0070001E"/>
    <w:rsid w:val="00700132"/>
    <w:rsid w:val="0070023D"/>
    <w:rsid w:val="00700264"/>
    <w:rsid w:val="00700272"/>
    <w:rsid w:val="007002B0"/>
    <w:rsid w:val="0070041A"/>
    <w:rsid w:val="00700436"/>
    <w:rsid w:val="0070045F"/>
    <w:rsid w:val="00700567"/>
    <w:rsid w:val="007005FE"/>
    <w:rsid w:val="0070064A"/>
    <w:rsid w:val="0070066C"/>
    <w:rsid w:val="007006C8"/>
    <w:rsid w:val="00700870"/>
    <w:rsid w:val="00700926"/>
    <w:rsid w:val="00700962"/>
    <w:rsid w:val="00700C46"/>
    <w:rsid w:val="00700C6D"/>
    <w:rsid w:val="00700D59"/>
    <w:rsid w:val="00700E38"/>
    <w:rsid w:val="00700EE8"/>
    <w:rsid w:val="00700F94"/>
    <w:rsid w:val="00700FE6"/>
    <w:rsid w:val="00701092"/>
    <w:rsid w:val="00701134"/>
    <w:rsid w:val="00701148"/>
    <w:rsid w:val="00701191"/>
    <w:rsid w:val="00701298"/>
    <w:rsid w:val="00701447"/>
    <w:rsid w:val="0070154C"/>
    <w:rsid w:val="007018D4"/>
    <w:rsid w:val="00701958"/>
    <w:rsid w:val="007019ED"/>
    <w:rsid w:val="00701B54"/>
    <w:rsid w:val="00701C6A"/>
    <w:rsid w:val="00701D2C"/>
    <w:rsid w:val="00701D78"/>
    <w:rsid w:val="00701DC1"/>
    <w:rsid w:val="00701E10"/>
    <w:rsid w:val="00701E68"/>
    <w:rsid w:val="00701F43"/>
    <w:rsid w:val="00701F48"/>
    <w:rsid w:val="00702079"/>
    <w:rsid w:val="007020F0"/>
    <w:rsid w:val="0070211A"/>
    <w:rsid w:val="007021BE"/>
    <w:rsid w:val="007021C6"/>
    <w:rsid w:val="0070240C"/>
    <w:rsid w:val="007024D8"/>
    <w:rsid w:val="00702684"/>
    <w:rsid w:val="007026B3"/>
    <w:rsid w:val="007026FE"/>
    <w:rsid w:val="007027AD"/>
    <w:rsid w:val="007028ED"/>
    <w:rsid w:val="0070295A"/>
    <w:rsid w:val="00702966"/>
    <w:rsid w:val="007029C0"/>
    <w:rsid w:val="00702A07"/>
    <w:rsid w:val="00702C0D"/>
    <w:rsid w:val="00702C1C"/>
    <w:rsid w:val="00702CD3"/>
    <w:rsid w:val="00702D7C"/>
    <w:rsid w:val="00702DCC"/>
    <w:rsid w:val="00702EBF"/>
    <w:rsid w:val="00702EC3"/>
    <w:rsid w:val="00702F59"/>
    <w:rsid w:val="00702FCD"/>
    <w:rsid w:val="0070303F"/>
    <w:rsid w:val="0070307C"/>
    <w:rsid w:val="007030D4"/>
    <w:rsid w:val="0070313C"/>
    <w:rsid w:val="007032D4"/>
    <w:rsid w:val="00703303"/>
    <w:rsid w:val="007033C7"/>
    <w:rsid w:val="007033F0"/>
    <w:rsid w:val="007034E4"/>
    <w:rsid w:val="0070384D"/>
    <w:rsid w:val="00703952"/>
    <w:rsid w:val="007039CE"/>
    <w:rsid w:val="00703A29"/>
    <w:rsid w:val="00703AC1"/>
    <w:rsid w:val="00703AD1"/>
    <w:rsid w:val="00703B9A"/>
    <w:rsid w:val="00703C8E"/>
    <w:rsid w:val="00703CFA"/>
    <w:rsid w:val="00703D1F"/>
    <w:rsid w:val="00703D5F"/>
    <w:rsid w:val="00703DCD"/>
    <w:rsid w:val="00703FBE"/>
    <w:rsid w:val="00704083"/>
    <w:rsid w:val="00704086"/>
    <w:rsid w:val="00704125"/>
    <w:rsid w:val="0070415D"/>
    <w:rsid w:val="007041F5"/>
    <w:rsid w:val="0070420F"/>
    <w:rsid w:val="00704370"/>
    <w:rsid w:val="007043B0"/>
    <w:rsid w:val="007043BF"/>
    <w:rsid w:val="00704448"/>
    <w:rsid w:val="00704547"/>
    <w:rsid w:val="007046A4"/>
    <w:rsid w:val="00704736"/>
    <w:rsid w:val="0070477A"/>
    <w:rsid w:val="0070495E"/>
    <w:rsid w:val="007049D4"/>
    <w:rsid w:val="00704A84"/>
    <w:rsid w:val="00704B4B"/>
    <w:rsid w:val="00704D29"/>
    <w:rsid w:val="00704D57"/>
    <w:rsid w:val="00704E25"/>
    <w:rsid w:val="00704E72"/>
    <w:rsid w:val="00704F54"/>
    <w:rsid w:val="00704F6E"/>
    <w:rsid w:val="00705155"/>
    <w:rsid w:val="007051C7"/>
    <w:rsid w:val="00705222"/>
    <w:rsid w:val="007053CB"/>
    <w:rsid w:val="00705400"/>
    <w:rsid w:val="00705402"/>
    <w:rsid w:val="00705442"/>
    <w:rsid w:val="0070552A"/>
    <w:rsid w:val="0070565C"/>
    <w:rsid w:val="007057F4"/>
    <w:rsid w:val="007057F5"/>
    <w:rsid w:val="00705838"/>
    <w:rsid w:val="007058BC"/>
    <w:rsid w:val="00705B4A"/>
    <w:rsid w:val="00705BB9"/>
    <w:rsid w:val="00705D22"/>
    <w:rsid w:val="00705D54"/>
    <w:rsid w:val="00705F84"/>
    <w:rsid w:val="0070611B"/>
    <w:rsid w:val="00706209"/>
    <w:rsid w:val="007062A8"/>
    <w:rsid w:val="0070632A"/>
    <w:rsid w:val="007063B7"/>
    <w:rsid w:val="0070669B"/>
    <w:rsid w:val="007066CC"/>
    <w:rsid w:val="00706764"/>
    <w:rsid w:val="007068C4"/>
    <w:rsid w:val="007068C9"/>
    <w:rsid w:val="007068DC"/>
    <w:rsid w:val="00706A58"/>
    <w:rsid w:val="00706B37"/>
    <w:rsid w:val="00706B88"/>
    <w:rsid w:val="00706DF7"/>
    <w:rsid w:val="00706F6D"/>
    <w:rsid w:val="00707001"/>
    <w:rsid w:val="00707168"/>
    <w:rsid w:val="00707185"/>
    <w:rsid w:val="007071F9"/>
    <w:rsid w:val="00707351"/>
    <w:rsid w:val="00707490"/>
    <w:rsid w:val="007075F8"/>
    <w:rsid w:val="00707674"/>
    <w:rsid w:val="00707679"/>
    <w:rsid w:val="007076F1"/>
    <w:rsid w:val="007076FB"/>
    <w:rsid w:val="00707768"/>
    <w:rsid w:val="007079D4"/>
    <w:rsid w:val="00707A48"/>
    <w:rsid w:val="00707B0B"/>
    <w:rsid w:val="00707B8B"/>
    <w:rsid w:val="00707FDF"/>
    <w:rsid w:val="00710070"/>
    <w:rsid w:val="007100A5"/>
    <w:rsid w:val="00710168"/>
    <w:rsid w:val="00710179"/>
    <w:rsid w:val="00710218"/>
    <w:rsid w:val="00710293"/>
    <w:rsid w:val="00710361"/>
    <w:rsid w:val="007105F6"/>
    <w:rsid w:val="007106C8"/>
    <w:rsid w:val="007106D7"/>
    <w:rsid w:val="007106E6"/>
    <w:rsid w:val="00710827"/>
    <w:rsid w:val="007108EE"/>
    <w:rsid w:val="00710901"/>
    <w:rsid w:val="007109D3"/>
    <w:rsid w:val="00710A68"/>
    <w:rsid w:val="00710B36"/>
    <w:rsid w:val="00710B68"/>
    <w:rsid w:val="00710B6E"/>
    <w:rsid w:val="00710B76"/>
    <w:rsid w:val="00710CB6"/>
    <w:rsid w:val="00710F58"/>
    <w:rsid w:val="00710F94"/>
    <w:rsid w:val="00711008"/>
    <w:rsid w:val="00711095"/>
    <w:rsid w:val="007110C2"/>
    <w:rsid w:val="00711137"/>
    <w:rsid w:val="00711276"/>
    <w:rsid w:val="00711339"/>
    <w:rsid w:val="00711349"/>
    <w:rsid w:val="00711445"/>
    <w:rsid w:val="00711490"/>
    <w:rsid w:val="0071152E"/>
    <w:rsid w:val="00711552"/>
    <w:rsid w:val="007115A1"/>
    <w:rsid w:val="00711695"/>
    <w:rsid w:val="007118DB"/>
    <w:rsid w:val="00711A2E"/>
    <w:rsid w:val="00711BE1"/>
    <w:rsid w:val="00711C4D"/>
    <w:rsid w:val="00711C7C"/>
    <w:rsid w:val="00711D36"/>
    <w:rsid w:val="00711D5F"/>
    <w:rsid w:val="00711E10"/>
    <w:rsid w:val="00711E44"/>
    <w:rsid w:val="00711FC6"/>
    <w:rsid w:val="007120AD"/>
    <w:rsid w:val="007121B0"/>
    <w:rsid w:val="00712206"/>
    <w:rsid w:val="00712220"/>
    <w:rsid w:val="007122B9"/>
    <w:rsid w:val="00712309"/>
    <w:rsid w:val="00712340"/>
    <w:rsid w:val="007123A8"/>
    <w:rsid w:val="007123E2"/>
    <w:rsid w:val="00712442"/>
    <w:rsid w:val="00712473"/>
    <w:rsid w:val="0071252C"/>
    <w:rsid w:val="00712697"/>
    <w:rsid w:val="007126EA"/>
    <w:rsid w:val="00712780"/>
    <w:rsid w:val="00712A09"/>
    <w:rsid w:val="00712BAA"/>
    <w:rsid w:val="00712BF7"/>
    <w:rsid w:val="00712C25"/>
    <w:rsid w:val="00712DB0"/>
    <w:rsid w:val="00712DD2"/>
    <w:rsid w:val="00712E45"/>
    <w:rsid w:val="00712E7E"/>
    <w:rsid w:val="0071302B"/>
    <w:rsid w:val="0071336B"/>
    <w:rsid w:val="007133A1"/>
    <w:rsid w:val="00713438"/>
    <w:rsid w:val="00713441"/>
    <w:rsid w:val="007134D1"/>
    <w:rsid w:val="007134EE"/>
    <w:rsid w:val="0071360D"/>
    <w:rsid w:val="0071366A"/>
    <w:rsid w:val="00713671"/>
    <w:rsid w:val="007136D1"/>
    <w:rsid w:val="00713706"/>
    <w:rsid w:val="00713826"/>
    <w:rsid w:val="007138B6"/>
    <w:rsid w:val="007138E0"/>
    <w:rsid w:val="007138E1"/>
    <w:rsid w:val="00713962"/>
    <w:rsid w:val="00713AC5"/>
    <w:rsid w:val="00713AF0"/>
    <w:rsid w:val="00713C09"/>
    <w:rsid w:val="00713C7D"/>
    <w:rsid w:val="00713CD5"/>
    <w:rsid w:val="00713D68"/>
    <w:rsid w:val="00714134"/>
    <w:rsid w:val="00714272"/>
    <w:rsid w:val="00714298"/>
    <w:rsid w:val="007143BF"/>
    <w:rsid w:val="00714455"/>
    <w:rsid w:val="00714730"/>
    <w:rsid w:val="00714904"/>
    <w:rsid w:val="007149DB"/>
    <w:rsid w:val="00714C54"/>
    <w:rsid w:val="00714C81"/>
    <w:rsid w:val="00714C99"/>
    <w:rsid w:val="00714CD4"/>
    <w:rsid w:val="00714D15"/>
    <w:rsid w:val="00714D3E"/>
    <w:rsid w:val="00714E7D"/>
    <w:rsid w:val="00714EA0"/>
    <w:rsid w:val="00714FAD"/>
    <w:rsid w:val="00715258"/>
    <w:rsid w:val="00715270"/>
    <w:rsid w:val="007152E7"/>
    <w:rsid w:val="00715421"/>
    <w:rsid w:val="007154CE"/>
    <w:rsid w:val="00715590"/>
    <w:rsid w:val="007155F0"/>
    <w:rsid w:val="007157EF"/>
    <w:rsid w:val="0071595F"/>
    <w:rsid w:val="007159C5"/>
    <w:rsid w:val="00715BBE"/>
    <w:rsid w:val="00715DA4"/>
    <w:rsid w:val="00715DE5"/>
    <w:rsid w:val="00715DE7"/>
    <w:rsid w:val="00715E1E"/>
    <w:rsid w:val="00715E7D"/>
    <w:rsid w:val="00716036"/>
    <w:rsid w:val="00716077"/>
    <w:rsid w:val="00716238"/>
    <w:rsid w:val="007162F8"/>
    <w:rsid w:val="007163A9"/>
    <w:rsid w:val="00716619"/>
    <w:rsid w:val="0071687A"/>
    <w:rsid w:val="00716892"/>
    <w:rsid w:val="00716899"/>
    <w:rsid w:val="0071692A"/>
    <w:rsid w:val="00716966"/>
    <w:rsid w:val="00716A62"/>
    <w:rsid w:val="00716AAA"/>
    <w:rsid w:val="00716B7E"/>
    <w:rsid w:val="00716C8A"/>
    <w:rsid w:val="00716DB3"/>
    <w:rsid w:val="00716E1A"/>
    <w:rsid w:val="00716E33"/>
    <w:rsid w:val="00716F4A"/>
    <w:rsid w:val="00716FCC"/>
    <w:rsid w:val="00717012"/>
    <w:rsid w:val="00717048"/>
    <w:rsid w:val="007170D4"/>
    <w:rsid w:val="00717305"/>
    <w:rsid w:val="00717329"/>
    <w:rsid w:val="007173CC"/>
    <w:rsid w:val="0071743E"/>
    <w:rsid w:val="00717447"/>
    <w:rsid w:val="007175D8"/>
    <w:rsid w:val="007175E1"/>
    <w:rsid w:val="00717766"/>
    <w:rsid w:val="00717989"/>
    <w:rsid w:val="007179FE"/>
    <w:rsid w:val="00717A3D"/>
    <w:rsid w:val="00717AAE"/>
    <w:rsid w:val="00717B01"/>
    <w:rsid w:val="00717B4B"/>
    <w:rsid w:val="00717BCE"/>
    <w:rsid w:val="00717BED"/>
    <w:rsid w:val="00717BFB"/>
    <w:rsid w:val="00717D28"/>
    <w:rsid w:val="00717D3A"/>
    <w:rsid w:val="00717E23"/>
    <w:rsid w:val="00717F4D"/>
    <w:rsid w:val="00717F54"/>
    <w:rsid w:val="00717FDC"/>
    <w:rsid w:val="00717FE1"/>
    <w:rsid w:val="00717FF5"/>
    <w:rsid w:val="007201C0"/>
    <w:rsid w:val="0072024B"/>
    <w:rsid w:val="00720295"/>
    <w:rsid w:val="007202CB"/>
    <w:rsid w:val="00720327"/>
    <w:rsid w:val="00720501"/>
    <w:rsid w:val="00720685"/>
    <w:rsid w:val="007207DA"/>
    <w:rsid w:val="007207EB"/>
    <w:rsid w:val="0072083A"/>
    <w:rsid w:val="00720953"/>
    <w:rsid w:val="007209A5"/>
    <w:rsid w:val="00720A1F"/>
    <w:rsid w:val="00720CAD"/>
    <w:rsid w:val="00720CC1"/>
    <w:rsid w:val="00720D46"/>
    <w:rsid w:val="00720D6F"/>
    <w:rsid w:val="00720DF1"/>
    <w:rsid w:val="00720E1A"/>
    <w:rsid w:val="00720E22"/>
    <w:rsid w:val="00720EC7"/>
    <w:rsid w:val="00720F7E"/>
    <w:rsid w:val="00720FAD"/>
    <w:rsid w:val="00720FE1"/>
    <w:rsid w:val="0072112E"/>
    <w:rsid w:val="00721159"/>
    <w:rsid w:val="00721170"/>
    <w:rsid w:val="00721186"/>
    <w:rsid w:val="00721663"/>
    <w:rsid w:val="007216DA"/>
    <w:rsid w:val="00721909"/>
    <w:rsid w:val="00721964"/>
    <w:rsid w:val="00721974"/>
    <w:rsid w:val="007219DE"/>
    <w:rsid w:val="00721C6E"/>
    <w:rsid w:val="00721C8A"/>
    <w:rsid w:val="00721CBD"/>
    <w:rsid w:val="00721DE7"/>
    <w:rsid w:val="00721DFF"/>
    <w:rsid w:val="00721E19"/>
    <w:rsid w:val="00721EA6"/>
    <w:rsid w:val="0072212A"/>
    <w:rsid w:val="00722166"/>
    <w:rsid w:val="007221E0"/>
    <w:rsid w:val="0072228D"/>
    <w:rsid w:val="007222A0"/>
    <w:rsid w:val="007223BF"/>
    <w:rsid w:val="007223F1"/>
    <w:rsid w:val="0072244B"/>
    <w:rsid w:val="0072257B"/>
    <w:rsid w:val="00722A23"/>
    <w:rsid w:val="00722B4E"/>
    <w:rsid w:val="00722DED"/>
    <w:rsid w:val="00722EA0"/>
    <w:rsid w:val="00722EFA"/>
    <w:rsid w:val="00722FE9"/>
    <w:rsid w:val="00723023"/>
    <w:rsid w:val="0072312C"/>
    <w:rsid w:val="00723152"/>
    <w:rsid w:val="007232AD"/>
    <w:rsid w:val="007232E9"/>
    <w:rsid w:val="0072338C"/>
    <w:rsid w:val="007233FE"/>
    <w:rsid w:val="00723634"/>
    <w:rsid w:val="00723755"/>
    <w:rsid w:val="007237E0"/>
    <w:rsid w:val="00723847"/>
    <w:rsid w:val="00723867"/>
    <w:rsid w:val="007238D9"/>
    <w:rsid w:val="0072392A"/>
    <w:rsid w:val="00723CB1"/>
    <w:rsid w:val="00723DF2"/>
    <w:rsid w:val="00723E00"/>
    <w:rsid w:val="00723E08"/>
    <w:rsid w:val="00723E16"/>
    <w:rsid w:val="00723E1D"/>
    <w:rsid w:val="00723E45"/>
    <w:rsid w:val="00723E89"/>
    <w:rsid w:val="00723F42"/>
    <w:rsid w:val="007240E6"/>
    <w:rsid w:val="00724125"/>
    <w:rsid w:val="007241B1"/>
    <w:rsid w:val="007241FC"/>
    <w:rsid w:val="00724284"/>
    <w:rsid w:val="00724387"/>
    <w:rsid w:val="007243B2"/>
    <w:rsid w:val="007243B6"/>
    <w:rsid w:val="0072446E"/>
    <w:rsid w:val="007244E7"/>
    <w:rsid w:val="007245D0"/>
    <w:rsid w:val="00724606"/>
    <w:rsid w:val="0072473F"/>
    <w:rsid w:val="00724772"/>
    <w:rsid w:val="007248F8"/>
    <w:rsid w:val="00724959"/>
    <w:rsid w:val="00724993"/>
    <w:rsid w:val="00724ADC"/>
    <w:rsid w:val="00724BB7"/>
    <w:rsid w:val="00724C03"/>
    <w:rsid w:val="00724C82"/>
    <w:rsid w:val="00724C96"/>
    <w:rsid w:val="00724CE5"/>
    <w:rsid w:val="00724DDD"/>
    <w:rsid w:val="00724F1E"/>
    <w:rsid w:val="00724F48"/>
    <w:rsid w:val="0072515B"/>
    <w:rsid w:val="0072535C"/>
    <w:rsid w:val="007253E8"/>
    <w:rsid w:val="0072543E"/>
    <w:rsid w:val="00725450"/>
    <w:rsid w:val="00725623"/>
    <w:rsid w:val="0072568B"/>
    <w:rsid w:val="0072574B"/>
    <w:rsid w:val="00725781"/>
    <w:rsid w:val="0072580C"/>
    <w:rsid w:val="00725950"/>
    <w:rsid w:val="0072598E"/>
    <w:rsid w:val="00725C9B"/>
    <w:rsid w:val="00725D11"/>
    <w:rsid w:val="00725D95"/>
    <w:rsid w:val="00725D9F"/>
    <w:rsid w:val="00725DFD"/>
    <w:rsid w:val="00725F80"/>
    <w:rsid w:val="00726106"/>
    <w:rsid w:val="0072615D"/>
    <w:rsid w:val="007261CE"/>
    <w:rsid w:val="0072622D"/>
    <w:rsid w:val="0072638D"/>
    <w:rsid w:val="007263F2"/>
    <w:rsid w:val="007263F6"/>
    <w:rsid w:val="00726416"/>
    <w:rsid w:val="00726417"/>
    <w:rsid w:val="007265B9"/>
    <w:rsid w:val="00726712"/>
    <w:rsid w:val="007267E7"/>
    <w:rsid w:val="0072685B"/>
    <w:rsid w:val="00726886"/>
    <w:rsid w:val="00726964"/>
    <w:rsid w:val="007269FE"/>
    <w:rsid w:val="00726B41"/>
    <w:rsid w:val="00726B92"/>
    <w:rsid w:val="00726C8A"/>
    <w:rsid w:val="00726DDE"/>
    <w:rsid w:val="00726F45"/>
    <w:rsid w:val="00726FB6"/>
    <w:rsid w:val="00727029"/>
    <w:rsid w:val="007270FA"/>
    <w:rsid w:val="0072712C"/>
    <w:rsid w:val="0072717C"/>
    <w:rsid w:val="0072718B"/>
    <w:rsid w:val="00727244"/>
    <w:rsid w:val="007272CF"/>
    <w:rsid w:val="0072735E"/>
    <w:rsid w:val="007273A5"/>
    <w:rsid w:val="007273CA"/>
    <w:rsid w:val="0072761D"/>
    <w:rsid w:val="0072764A"/>
    <w:rsid w:val="00727786"/>
    <w:rsid w:val="00727804"/>
    <w:rsid w:val="00727850"/>
    <w:rsid w:val="00727890"/>
    <w:rsid w:val="0072792A"/>
    <w:rsid w:val="007279F6"/>
    <w:rsid w:val="00727AC2"/>
    <w:rsid w:val="00727ADC"/>
    <w:rsid w:val="00727D23"/>
    <w:rsid w:val="00727E4B"/>
    <w:rsid w:val="00727E4C"/>
    <w:rsid w:val="007301ED"/>
    <w:rsid w:val="00730276"/>
    <w:rsid w:val="007302E0"/>
    <w:rsid w:val="00730331"/>
    <w:rsid w:val="007303A7"/>
    <w:rsid w:val="007303F7"/>
    <w:rsid w:val="00730484"/>
    <w:rsid w:val="007304F7"/>
    <w:rsid w:val="0073051D"/>
    <w:rsid w:val="00730556"/>
    <w:rsid w:val="00730565"/>
    <w:rsid w:val="00730688"/>
    <w:rsid w:val="0073069E"/>
    <w:rsid w:val="007308AB"/>
    <w:rsid w:val="00730964"/>
    <w:rsid w:val="00730B74"/>
    <w:rsid w:val="00730D17"/>
    <w:rsid w:val="00730D29"/>
    <w:rsid w:val="00730DB2"/>
    <w:rsid w:val="00730E4C"/>
    <w:rsid w:val="00730ECC"/>
    <w:rsid w:val="00730EFD"/>
    <w:rsid w:val="007310ED"/>
    <w:rsid w:val="00731112"/>
    <w:rsid w:val="00731133"/>
    <w:rsid w:val="00731145"/>
    <w:rsid w:val="00731273"/>
    <w:rsid w:val="00731285"/>
    <w:rsid w:val="007313FB"/>
    <w:rsid w:val="007314CA"/>
    <w:rsid w:val="00731551"/>
    <w:rsid w:val="00731564"/>
    <w:rsid w:val="00731738"/>
    <w:rsid w:val="0073181D"/>
    <w:rsid w:val="00731864"/>
    <w:rsid w:val="0073186B"/>
    <w:rsid w:val="00731913"/>
    <w:rsid w:val="00731AB4"/>
    <w:rsid w:val="00731B79"/>
    <w:rsid w:val="00731C35"/>
    <w:rsid w:val="00731C3A"/>
    <w:rsid w:val="00731C85"/>
    <w:rsid w:val="00731DE1"/>
    <w:rsid w:val="00732095"/>
    <w:rsid w:val="007320DC"/>
    <w:rsid w:val="00732441"/>
    <w:rsid w:val="00732550"/>
    <w:rsid w:val="0073256A"/>
    <w:rsid w:val="007325F0"/>
    <w:rsid w:val="00732706"/>
    <w:rsid w:val="007327DC"/>
    <w:rsid w:val="007327E9"/>
    <w:rsid w:val="0073284E"/>
    <w:rsid w:val="0073291E"/>
    <w:rsid w:val="00732962"/>
    <w:rsid w:val="00732AF4"/>
    <w:rsid w:val="00732B72"/>
    <w:rsid w:val="00732C3D"/>
    <w:rsid w:val="00732E5E"/>
    <w:rsid w:val="00732F6C"/>
    <w:rsid w:val="007330AF"/>
    <w:rsid w:val="007330ED"/>
    <w:rsid w:val="007331B0"/>
    <w:rsid w:val="00733209"/>
    <w:rsid w:val="0073323F"/>
    <w:rsid w:val="007332C5"/>
    <w:rsid w:val="0073343F"/>
    <w:rsid w:val="0073345A"/>
    <w:rsid w:val="007334B5"/>
    <w:rsid w:val="00733649"/>
    <w:rsid w:val="00733754"/>
    <w:rsid w:val="0073387F"/>
    <w:rsid w:val="007338A5"/>
    <w:rsid w:val="00733A01"/>
    <w:rsid w:val="00733A7B"/>
    <w:rsid w:val="00733ADF"/>
    <w:rsid w:val="00733B53"/>
    <w:rsid w:val="00733C17"/>
    <w:rsid w:val="00733D0A"/>
    <w:rsid w:val="00733D40"/>
    <w:rsid w:val="0073410B"/>
    <w:rsid w:val="0073421B"/>
    <w:rsid w:val="0073432E"/>
    <w:rsid w:val="0073443F"/>
    <w:rsid w:val="0073449C"/>
    <w:rsid w:val="0073451A"/>
    <w:rsid w:val="0073451F"/>
    <w:rsid w:val="00734597"/>
    <w:rsid w:val="007345CD"/>
    <w:rsid w:val="00734798"/>
    <w:rsid w:val="0073482A"/>
    <w:rsid w:val="00734A4B"/>
    <w:rsid w:val="00734A93"/>
    <w:rsid w:val="00734B51"/>
    <w:rsid w:val="00734B6B"/>
    <w:rsid w:val="00734CB1"/>
    <w:rsid w:val="00734D9D"/>
    <w:rsid w:val="00734DB4"/>
    <w:rsid w:val="00734DD1"/>
    <w:rsid w:val="00734E5F"/>
    <w:rsid w:val="00734FE1"/>
    <w:rsid w:val="0073520D"/>
    <w:rsid w:val="0073521D"/>
    <w:rsid w:val="0073522E"/>
    <w:rsid w:val="00735269"/>
    <w:rsid w:val="007352CB"/>
    <w:rsid w:val="007352E1"/>
    <w:rsid w:val="007352E2"/>
    <w:rsid w:val="00735353"/>
    <w:rsid w:val="00735427"/>
    <w:rsid w:val="00735435"/>
    <w:rsid w:val="00735525"/>
    <w:rsid w:val="00735650"/>
    <w:rsid w:val="00735AD9"/>
    <w:rsid w:val="00735D3A"/>
    <w:rsid w:val="00735E59"/>
    <w:rsid w:val="00735E81"/>
    <w:rsid w:val="00735FF8"/>
    <w:rsid w:val="00736007"/>
    <w:rsid w:val="0073625B"/>
    <w:rsid w:val="007362AE"/>
    <w:rsid w:val="00736332"/>
    <w:rsid w:val="007363D7"/>
    <w:rsid w:val="00736429"/>
    <w:rsid w:val="0073657F"/>
    <w:rsid w:val="0073660C"/>
    <w:rsid w:val="00736660"/>
    <w:rsid w:val="007366A4"/>
    <w:rsid w:val="007369AF"/>
    <w:rsid w:val="00736CA6"/>
    <w:rsid w:val="00736CA8"/>
    <w:rsid w:val="00736D0F"/>
    <w:rsid w:val="00736D16"/>
    <w:rsid w:val="0073712A"/>
    <w:rsid w:val="0073714D"/>
    <w:rsid w:val="0073733C"/>
    <w:rsid w:val="007373FD"/>
    <w:rsid w:val="0073746F"/>
    <w:rsid w:val="007374D5"/>
    <w:rsid w:val="007376C3"/>
    <w:rsid w:val="00737717"/>
    <w:rsid w:val="0073776D"/>
    <w:rsid w:val="00737828"/>
    <w:rsid w:val="00737919"/>
    <w:rsid w:val="00737A91"/>
    <w:rsid w:val="00737C40"/>
    <w:rsid w:val="00737D07"/>
    <w:rsid w:val="00737DDE"/>
    <w:rsid w:val="00740025"/>
    <w:rsid w:val="007400EB"/>
    <w:rsid w:val="0074013F"/>
    <w:rsid w:val="007402A5"/>
    <w:rsid w:val="007403E6"/>
    <w:rsid w:val="007404B6"/>
    <w:rsid w:val="007404DA"/>
    <w:rsid w:val="0074050B"/>
    <w:rsid w:val="00740563"/>
    <w:rsid w:val="0074066F"/>
    <w:rsid w:val="00740693"/>
    <w:rsid w:val="007407A4"/>
    <w:rsid w:val="007407AA"/>
    <w:rsid w:val="007408AB"/>
    <w:rsid w:val="007409DE"/>
    <w:rsid w:val="00740A0D"/>
    <w:rsid w:val="00740A4C"/>
    <w:rsid w:val="00740AF2"/>
    <w:rsid w:val="00740B38"/>
    <w:rsid w:val="00740C50"/>
    <w:rsid w:val="00740D7D"/>
    <w:rsid w:val="00740E12"/>
    <w:rsid w:val="00740FD6"/>
    <w:rsid w:val="00741028"/>
    <w:rsid w:val="007411BD"/>
    <w:rsid w:val="007412B0"/>
    <w:rsid w:val="007412CB"/>
    <w:rsid w:val="007414BC"/>
    <w:rsid w:val="00741620"/>
    <w:rsid w:val="007416BE"/>
    <w:rsid w:val="00741A83"/>
    <w:rsid w:val="00741A89"/>
    <w:rsid w:val="00741B39"/>
    <w:rsid w:val="00741B5C"/>
    <w:rsid w:val="00741B8E"/>
    <w:rsid w:val="00741BDA"/>
    <w:rsid w:val="00741C16"/>
    <w:rsid w:val="00741C18"/>
    <w:rsid w:val="00741C68"/>
    <w:rsid w:val="00741E1E"/>
    <w:rsid w:val="00741E4B"/>
    <w:rsid w:val="00741F3A"/>
    <w:rsid w:val="00741FB0"/>
    <w:rsid w:val="00742160"/>
    <w:rsid w:val="0074249D"/>
    <w:rsid w:val="0074264F"/>
    <w:rsid w:val="0074270C"/>
    <w:rsid w:val="00742737"/>
    <w:rsid w:val="0074273B"/>
    <w:rsid w:val="007429C1"/>
    <w:rsid w:val="00742A9E"/>
    <w:rsid w:val="00742B17"/>
    <w:rsid w:val="00742C24"/>
    <w:rsid w:val="00742EA0"/>
    <w:rsid w:val="00742EA7"/>
    <w:rsid w:val="00742EB4"/>
    <w:rsid w:val="00742F14"/>
    <w:rsid w:val="00742F1D"/>
    <w:rsid w:val="00742FA4"/>
    <w:rsid w:val="0074317A"/>
    <w:rsid w:val="007431CE"/>
    <w:rsid w:val="00743315"/>
    <w:rsid w:val="0074365E"/>
    <w:rsid w:val="00743841"/>
    <w:rsid w:val="00743952"/>
    <w:rsid w:val="00743954"/>
    <w:rsid w:val="007439BD"/>
    <w:rsid w:val="00743A5A"/>
    <w:rsid w:val="00743BE1"/>
    <w:rsid w:val="00743C3B"/>
    <w:rsid w:val="00743C5F"/>
    <w:rsid w:val="00743ED7"/>
    <w:rsid w:val="00743F16"/>
    <w:rsid w:val="0074405D"/>
    <w:rsid w:val="00744217"/>
    <w:rsid w:val="007442B7"/>
    <w:rsid w:val="00744362"/>
    <w:rsid w:val="007443FE"/>
    <w:rsid w:val="0074472D"/>
    <w:rsid w:val="0074474B"/>
    <w:rsid w:val="00744923"/>
    <w:rsid w:val="00744AB1"/>
    <w:rsid w:val="00744ADD"/>
    <w:rsid w:val="00744CA6"/>
    <w:rsid w:val="00744F2D"/>
    <w:rsid w:val="00744F3C"/>
    <w:rsid w:val="00744F7C"/>
    <w:rsid w:val="0074508D"/>
    <w:rsid w:val="007450A2"/>
    <w:rsid w:val="007451B8"/>
    <w:rsid w:val="007451C4"/>
    <w:rsid w:val="00745294"/>
    <w:rsid w:val="0074530A"/>
    <w:rsid w:val="00745375"/>
    <w:rsid w:val="0074561F"/>
    <w:rsid w:val="00745706"/>
    <w:rsid w:val="00745776"/>
    <w:rsid w:val="007457F8"/>
    <w:rsid w:val="00745829"/>
    <w:rsid w:val="00745834"/>
    <w:rsid w:val="0074584E"/>
    <w:rsid w:val="00745919"/>
    <w:rsid w:val="00745AAB"/>
    <w:rsid w:val="00745AB3"/>
    <w:rsid w:val="00745BCE"/>
    <w:rsid w:val="00745BD2"/>
    <w:rsid w:val="00745EA1"/>
    <w:rsid w:val="00745F0A"/>
    <w:rsid w:val="00745F4C"/>
    <w:rsid w:val="00745F77"/>
    <w:rsid w:val="007462A5"/>
    <w:rsid w:val="00746301"/>
    <w:rsid w:val="00746326"/>
    <w:rsid w:val="0074632E"/>
    <w:rsid w:val="00746370"/>
    <w:rsid w:val="007463D1"/>
    <w:rsid w:val="007463DC"/>
    <w:rsid w:val="007463F3"/>
    <w:rsid w:val="007465D8"/>
    <w:rsid w:val="00746657"/>
    <w:rsid w:val="0074666C"/>
    <w:rsid w:val="007466B8"/>
    <w:rsid w:val="00746792"/>
    <w:rsid w:val="007467CF"/>
    <w:rsid w:val="00746817"/>
    <w:rsid w:val="007468B1"/>
    <w:rsid w:val="007469C2"/>
    <w:rsid w:val="00746A38"/>
    <w:rsid w:val="00746A4B"/>
    <w:rsid w:val="00746AF0"/>
    <w:rsid w:val="00746AF9"/>
    <w:rsid w:val="00746B0F"/>
    <w:rsid w:val="00746B26"/>
    <w:rsid w:val="00746B52"/>
    <w:rsid w:val="00746C3B"/>
    <w:rsid w:val="00746D62"/>
    <w:rsid w:val="00746DB1"/>
    <w:rsid w:val="00746DC7"/>
    <w:rsid w:val="00746EF3"/>
    <w:rsid w:val="00746F58"/>
    <w:rsid w:val="0074704C"/>
    <w:rsid w:val="007470C6"/>
    <w:rsid w:val="00747138"/>
    <w:rsid w:val="00747177"/>
    <w:rsid w:val="007471B6"/>
    <w:rsid w:val="00747321"/>
    <w:rsid w:val="0074735E"/>
    <w:rsid w:val="007473E6"/>
    <w:rsid w:val="00747455"/>
    <w:rsid w:val="007475B1"/>
    <w:rsid w:val="007475CF"/>
    <w:rsid w:val="00747654"/>
    <w:rsid w:val="00747694"/>
    <w:rsid w:val="00747738"/>
    <w:rsid w:val="007478BD"/>
    <w:rsid w:val="0074790F"/>
    <w:rsid w:val="00747990"/>
    <w:rsid w:val="00747B63"/>
    <w:rsid w:val="00747BCD"/>
    <w:rsid w:val="00747C9E"/>
    <w:rsid w:val="00747CA3"/>
    <w:rsid w:val="00747D45"/>
    <w:rsid w:val="00747D84"/>
    <w:rsid w:val="00747DE3"/>
    <w:rsid w:val="00747DFE"/>
    <w:rsid w:val="00747E01"/>
    <w:rsid w:val="00747E36"/>
    <w:rsid w:val="00747E4F"/>
    <w:rsid w:val="007500A8"/>
    <w:rsid w:val="007500B7"/>
    <w:rsid w:val="007500DD"/>
    <w:rsid w:val="0075010D"/>
    <w:rsid w:val="007501B3"/>
    <w:rsid w:val="0075024F"/>
    <w:rsid w:val="0075027C"/>
    <w:rsid w:val="00750380"/>
    <w:rsid w:val="007503EB"/>
    <w:rsid w:val="007504DF"/>
    <w:rsid w:val="007505ED"/>
    <w:rsid w:val="0075061F"/>
    <w:rsid w:val="00750665"/>
    <w:rsid w:val="0075066B"/>
    <w:rsid w:val="007506A9"/>
    <w:rsid w:val="00750862"/>
    <w:rsid w:val="007508E3"/>
    <w:rsid w:val="00750AEE"/>
    <w:rsid w:val="00750B1C"/>
    <w:rsid w:val="00750BF1"/>
    <w:rsid w:val="00750BF6"/>
    <w:rsid w:val="00750CD6"/>
    <w:rsid w:val="00750CDC"/>
    <w:rsid w:val="00750E39"/>
    <w:rsid w:val="00750F03"/>
    <w:rsid w:val="00750F9B"/>
    <w:rsid w:val="0075122B"/>
    <w:rsid w:val="0075131B"/>
    <w:rsid w:val="00751356"/>
    <w:rsid w:val="00751388"/>
    <w:rsid w:val="007514E0"/>
    <w:rsid w:val="0075167F"/>
    <w:rsid w:val="00751696"/>
    <w:rsid w:val="00751844"/>
    <w:rsid w:val="00751872"/>
    <w:rsid w:val="007518AE"/>
    <w:rsid w:val="007518B9"/>
    <w:rsid w:val="007518FA"/>
    <w:rsid w:val="007519EC"/>
    <w:rsid w:val="007519FD"/>
    <w:rsid w:val="00751B7A"/>
    <w:rsid w:val="00751B82"/>
    <w:rsid w:val="00751C47"/>
    <w:rsid w:val="00751DDD"/>
    <w:rsid w:val="00751EA3"/>
    <w:rsid w:val="00751FEF"/>
    <w:rsid w:val="007520BD"/>
    <w:rsid w:val="00752379"/>
    <w:rsid w:val="00752382"/>
    <w:rsid w:val="007523FF"/>
    <w:rsid w:val="0075243F"/>
    <w:rsid w:val="00752455"/>
    <w:rsid w:val="00752473"/>
    <w:rsid w:val="007525AA"/>
    <w:rsid w:val="007525C6"/>
    <w:rsid w:val="00752752"/>
    <w:rsid w:val="00752801"/>
    <w:rsid w:val="007528B5"/>
    <w:rsid w:val="00752AD4"/>
    <w:rsid w:val="00752CF1"/>
    <w:rsid w:val="00752D32"/>
    <w:rsid w:val="00752E53"/>
    <w:rsid w:val="00752F4C"/>
    <w:rsid w:val="00752F6D"/>
    <w:rsid w:val="00752FE3"/>
    <w:rsid w:val="00753087"/>
    <w:rsid w:val="00753122"/>
    <w:rsid w:val="007531E2"/>
    <w:rsid w:val="00753286"/>
    <w:rsid w:val="007532BB"/>
    <w:rsid w:val="007532C6"/>
    <w:rsid w:val="007532DB"/>
    <w:rsid w:val="007532DD"/>
    <w:rsid w:val="00753373"/>
    <w:rsid w:val="007534CB"/>
    <w:rsid w:val="007535A9"/>
    <w:rsid w:val="007535FA"/>
    <w:rsid w:val="007536F1"/>
    <w:rsid w:val="00753724"/>
    <w:rsid w:val="00753852"/>
    <w:rsid w:val="007539FA"/>
    <w:rsid w:val="00753A43"/>
    <w:rsid w:val="00753B91"/>
    <w:rsid w:val="00753C31"/>
    <w:rsid w:val="00753D2E"/>
    <w:rsid w:val="00753E99"/>
    <w:rsid w:val="00753EA6"/>
    <w:rsid w:val="00754124"/>
    <w:rsid w:val="0075415B"/>
    <w:rsid w:val="00754317"/>
    <w:rsid w:val="00754331"/>
    <w:rsid w:val="007543B2"/>
    <w:rsid w:val="007543F8"/>
    <w:rsid w:val="007544FF"/>
    <w:rsid w:val="0075459E"/>
    <w:rsid w:val="00754612"/>
    <w:rsid w:val="0075461F"/>
    <w:rsid w:val="00754676"/>
    <w:rsid w:val="007546F9"/>
    <w:rsid w:val="00754737"/>
    <w:rsid w:val="00754793"/>
    <w:rsid w:val="00754883"/>
    <w:rsid w:val="00754944"/>
    <w:rsid w:val="0075496E"/>
    <w:rsid w:val="0075497F"/>
    <w:rsid w:val="00754B2A"/>
    <w:rsid w:val="00754C42"/>
    <w:rsid w:val="00754D5C"/>
    <w:rsid w:val="00754E94"/>
    <w:rsid w:val="00754FD3"/>
    <w:rsid w:val="007551B0"/>
    <w:rsid w:val="00755293"/>
    <w:rsid w:val="007552B2"/>
    <w:rsid w:val="007554EE"/>
    <w:rsid w:val="00755524"/>
    <w:rsid w:val="007555A8"/>
    <w:rsid w:val="0075571F"/>
    <w:rsid w:val="007557A7"/>
    <w:rsid w:val="0075587E"/>
    <w:rsid w:val="00755916"/>
    <w:rsid w:val="00755C02"/>
    <w:rsid w:val="00755C48"/>
    <w:rsid w:val="00755D17"/>
    <w:rsid w:val="00755D72"/>
    <w:rsid w:val="00755E7A"/>
    <w:rsid w:val="00755F6F"/>
    <w:rsid w:val="00756049"/>
    <w:rsid w:val="007561C5"/>
    <w:rsid w:val="007561D1"/>
    <w:rsid w:val="00756206"/>
    <w:rsid w:val="007563E4"/>
    <w:rsid w:val="0075645E"/>
    <w:rsid w:val="0075647D"/>
    <w:rsid w:val="007564A5"/>
    <w:rsid w:val="007566CF"/>
    <w:rsid w:val="007566D3"/>
    <w:rsid w:val="007566FA"/>
    <w:rsid w:val="007567C5"/>
    <w:rsid w:val="0075693D"/>
    <w:rsid w:val="00756982"/>
    <w:rsid w:val="0075698B"/>
    <w:rsid w:val="007569F4"/>
    <w:rsid w:val="00756B2E"/>
    <w:rsid w:val="00756ED2"/>
    <w:rsid w:val="00756F14"/>
    <w:rsid w:val="00756FA7"/>
    <w:rsid w:val="00756FF2"/>
    <w:rsid w:val="00757006"/>
    <w:rsid w:val="00757048"/>
    <w:rsid w:val="00757059"/>
    <w:rsid w:val="0075706D"/>
    <w:rsid w:val="007572BA"/>
    <w:rsid w:val="007572E5"/>
    <w:rsid w:val="0075732C"/>
    <w:rsid w:val="00757353"/>
    <w:rsid w:val="00757440"/>
    <w:rsid w:val="0075745E"/>
    <w:rsid w:val="00757538"/>
    <w:rsid w:val="00757547"/>
    <w:rsid w:val="007575F9"/>
    <w:rsid w:val="007576B7"/>
    <w:rsid w:val="007576E5"/>
    <w:rsid w:val="007577C3"/>
    <w:rsid w:val="0075789F"/>
    <w:rsid w:val="007579AF"/>
    <w:rsid w:val="00757A51"/>
    <w:rsid w:val="00757AB5"/>
    <w:rsid w:val="00757C2F"/>
    <w:rsid w:val="00757C61"/>
    <w:rsid w:val="00757C7B"/>
    <w:rsid w:val="00757CAF"/>
    <w:rsid w:val="00757D1E"/>
    <w:rsid w:val="00757D52"/>
    <w:rsid w:val="00757D83"/>
    <w:rsid w:val="00757EC7"/>
    <w:rsid w:val="00757F6B"/>
    <w:rsid w:val="007602FE"/>
    <w:rsid w:val="0076048C"/>
    <w:rsid w:val="0076049C"/>
    <w:rsid w:val="0076053A"/>
    <w:rsid w:val="007605B5"/>
    <w:rsid w:val="007605E7"/>
    <w:rsid w:val="0076062B"/>
    <w:rsid w:val="00760695"/>
    <w:rsid w:val="00760715"/>
    <w:rsid w:val="00760971"/>
    <w:rsid w:val="0076097D"/>
    <w:rsid w:val="00760A6E"/>
    <w:rsid w:val="00760B22"/>
    <w:rsid w:val="00760B8A"/>
    <w:rsid w:val="00760D9C"/>
    <w:rsid w:val="00760FD4"/>
    <w:rsid w:val="00760FF4"/>
    <w:rsid w:val="00761003"/>
    <w:rsid w:val="00761122"/>
    <w:rsid w:val="0076112B"/>
    <w:rsid w:val="007614F5"/>
    <w:rsid w:val="007616F7"/>
    <w:rsid w:val="00761758"/>
    <w:rsid w:val="007617B2"/>
    <w:rsid w:val="007617BC"/>
    <w:rsid w:val="00761AA7"/>
    <w:rsid w:val="00761AAA"/>
    <w:rsid w:val="00761B29"/>
    <w:rsid w:val="00761BC3"/>
    <w:rsid w:val="00761C7F"/>
    <w:rsid w:val="00761CE8"/>
    <w:rsid w:val="00761DC2"/>
    <w:rsid w:val="00761DCC"/>
    <w:rsid w:val="00761E1F"/>
    <w:rsid w:val="00761E48"/>
    <w:rsid w:val="00761EFA"/>
    <w:rsid w:val="00761F97"/>
    <w:rsid w:val="00761FD9"/>
    <w:rsid w:val="00761FDA"/>
    <w:rsid w:val="00762019"/>
    <w:rsid w:val="0076205C"/>
    <w:rsid w:val="0076227B"/>
    <w:rsid w:val="0076230E"/>
    <w:rsid w:val="00762398"/>
    <w:rsid w:val="00762524"/>
    <w:rsid w:val="0076268B"/>
    <w:rsid w:val="007627D9"/>
    <w:rsid w:val="007627F6"/>
    <w:rsid w:val="00762823"/>
    <w:rsid w:val="00762891"/>
    <w:rsid w:val="00762C2D"/>
    <w:rsid w:val="00762C38"/>
    <w:rsid w:val="00762C3A"/>
    <w:rsid w:val="00762C6D"/>
    <w:rsid w:val="00762C79"/>
    <w:rsid w:val="00762CDD"/>
    <w:rsid w:val="00762CE9"/>
    <w:rsid w:val="00762DEA"/>
    <w:rsid w:val="00762F28"/>
    <w:rsid w:val="00763182"/>
    <w:rsid w:val="007631FA"/>
    <w:rsid w:val="0076323A"/>
    <w:rsid w:val="0076334D"/>
    <w:rsid w:val="0076335D"/>
    <w:rsid w:val="00763396"/>
    <w:rsid w:val="007633AC"/>
    <w:rsid w:val="0076343C"/>
    <w:rsid w:val="00763643"/>
    <w:rsid w:val="00763875"/>
    <w:rsid w:val="007638C6"/>
    <w:rsid w:val="0076394D"/>
    <w:rsid w:val="007639F0"/>
    <w:rsid w:val="00763A0F"/>
    <w:rsid w:val="00763BB0"/>
    <w:rsid w:val="00763D63"/>
    <w:rsid w:val="00763DAC"/>
    <w:rsid w:val="00763E88"/>
    <w:rsid w:val="0076401B"/>
    <w:rsid w:val="00764091"/>
    <w:rsid w:val="007640C2"/>
    <w:rsid w:val="0076412E"/>
    <w:rsid w:val="007641AA"/>
    <w:rsid w:val="007641B6"/>
    <w:rsid w:val="007641F2"/>
    <w:rsid w:val="0076425C"/>
    <w:rsid w:val="00764360"/>
    <w:rsid w:val="007643EA"/>
    <w:rsid w:val="00764522"/>
    <w:rsid w:val="00764572"/>
    <w:rsid w:val="00764729"/>
    <w:rsid w:val="007648CF"/>
    <w:rsid w:val="007648DC"/>
    <w:rsid w:val="00764A49"/>
    <w:rsid w:val="00764A7F"/>
    <w:rsid w:val="00764B9B"/>
    <w:rsid w:val="00764BB8"/>
    <w:rsid w:val="00764C8E"/>
    <w:rsid w:val="00764D37"/>
    <w:rsid w:val="00764DF7"/>
    <w:rsid w:val="00765099"/>
    <w:rsid w:val="00765172"/>
    <w:rsid w:val="0076525A"/>
    <w:rsid w:val="0076528B"/>
    <w:rsid w:val="00765343"/>
    <w:rsid w:val="00765572"/>
    <w:rsid w:val="007656C8"/>
    <w:rsid w:val="007656FE"/>
    <w:rsid w:val="00765779"/>
    <w:rsid w:val="0076586C"/>
    <w:rsid w:val="00765AF2"/>
    <w:rsid w:val="00765BD2"/>
    <w:rsid w:val="00765D45"/>
    <w:rsid w:val="00765D47"/>
    <w:rsid w:val="00765E63"/>
    <w:rsid w:val="00765E80"/>
    <w:rsid w:val="00765EC6"/>
    <w:rsid w:val="00765F90"/>
    <w:rsid w:val="00765FF7"/>
    <w:rsid w:val="0076606E"/>
    <w:rsid w:val="007660B0"/>
    <w:rsid w:val="00766468"/>
    <w:rsid w:val="00766476"/>
    <w:rsid w:val="00766487"/>
    <w:rsid w:val="0076648F"/>
    <w:rsid w:val="007664E6"/>
    <w:rsid w:val="007665B0"/>
    <w:rsid w:val="0076660C"/>
    <w:rsid w:val="00766634"/>
    <w:rsid w:val="00766720"/>
    <w:rsid w:val="0076673E"/>
    <w:rsid w:val="007667A8"/>
    <w:rsid w:val="0076680F"/>
    <w:rsid w:val="00766965"/>
    <w:rsid w:val="00766A35"/>
    <w:rsid w:val="00766BD8"/>
    <w:rsid w:val="00766C8A"/>
    <w:rsid w:val="00766DB1"/>
    <w:rsid w:val="00766DBB"/>
    <w:rsid w:val="00766DC1"/>
    <w:rsid w:val="00766E72"/>
    <w:rsid w:val="007671A6"/>
    <w:rsid w:val="00767360"/>
    <w:rsid w:val="00767382"/>
    <w:rsid w:val="00767391"/>
    <w:rsid w:val="00767475"/>
    <w:rsid w:val="00767486"/>
    <w:rsid w:val="0076752A"/>
    <w:rsid w:val="00767563"/>
    <w:rsid w:val="0076762F"/>
    <w:rsid w:val="00767876"/>
    <w:rsid w:val="00767947"/>
    <w:rsid w:val="007679C8"/>
    <w:rsid w:val="00767B20"/>
    <w:rsid w:val="00767B29"/>
    <w:rsid w:val="00767B89"/>
    <w:rsid w:val="00767C52"/>
    <w:rsid w:val="00767D45"/>
    <w:rsid w:val="00767D9E"/>
    <w:rsid w:val="00767E5D"/>
    <w:rsid w:val="00767EA8"/>
    <w:rsid w:val="00767F13"/>
    <w:rsid w:val="00767F69"/>
    <w:rsid w:val="00770029"/>
    <w:rsid w:val="00770037"/>
    <w:rsid w:val="00770081"/>
    <w:rsid w:val="007701DA"/>
    <w:rsid w:val="00770228"/>
    <w:rsid w:val="00770253"/>
    <w:rsid w:val="00770345"/>
    <w:rsid w:val="0077035B"/>
    <w:rsid w:val="007703E0"/>
    <w:rsid w:val="007703FD"/>
    <w:rsid w:val="007704A4"/>
    <w:rsid w:val="007704AE"/>
    <w:rsid w:val="00770653"/>
    <w:rsid w:val="00770728"/>
    <w:rsid w:val="0077072E"/>
    <w:rsid w:val="0077082E"/>
    <w:rsid w:val="00770906"/>
    <w:rsid w:val="007709BA"/>
    <w:rsid w:val="00770A16"/>
    <w:rsid w:val="00770A1B"/>
    <w:rsid w:val="00770A55"/>
    <w:rsid w:val="00770A62"/>
    <w:rsid w:val="00770AB0"/>
    <w:rsid w:val="00770AF2"/>
    <w:rsid w:val="00770B5C"/>
    <w:rsid w:val="00770B6C"/>
    <w:rsid w:val="00770B8A"/>
    <w:rsid w:val="00770C91"/>
    <w:rsid w:val="00770D01"/>
    <w:rsid w:val="00770D0A"/>
    <w:rsid w:val="00770E80"/>
    <w:rsid w:val="00770FE1"/>
    <w:rsid w:val="0077110C"/>
    <w:rsid w:val="0077111A"/>
    <w:rsid w:val="00771198"/>
    <w:rsid w:val="007711ED"/>
    <w:rsid w:val="007712C0"/>
    <w:rsid w:val="007712E9"/>
    <w:rsid w:val="007712FA"/>
    <w:rsid w:val="0077134C"/>
    <w:rsid w:val="007713BB"/>
    <w:rsid w:val="007714F7"/>
    <w:rsid w:val="00771508"/>
    <w:rsid w:val="00771520"/>
    <w:rsid w:val="00771652"/>
    <w:rsid w:val="007716EC"/>
    <w:rsid w:val="00771791"/>
    <w:rsid w:val="0077195D"/>
    <w:rsid w:val="00771A75"/>
    <w:rsid w:val="00771BC5"/>
    <w:rsid w:val="00771BD1"/>
    <w:rsid w:val="00771D4E"/>
    <w:rsid w:val="0077202D"/>
    <w:rsid w:val="007721AA"/>
    <w:rsid w:val="007721C9"/>
    <w:rsid w:val="00772206"/>
    <w:rsid w:val="0077222A"/>
    <w:rsid w:val="0077231A"/>
    <w:rsid w:val="00772479"/>
    <w:rsid w:val="007725B5"/>
    <w:rsid w:val="007725DC"/>
    <w:rsid w:val="007725E3"/>
    <w:rsid w:val="00772600"/>
    <w:rsid w:val="0077260F"/>
    <w:rsid w:val="007726FE"/>
    <w:rsid w:val="00772810"/>
    <w:rsid w:val="007728F5"/>
    <w:rsid w:val="00772A7A"/>
    <w:rsid w:val="00772BFC"/>
    <w:rsid w:val="00772C46"/>
    <w:rsid w:val="00772CE3"/>
    <w:rsid w:val="00772D17"/>
    <w:rsid w:val="00772D29"/>
    <w:rsid w:val="00772D42"/>
    <w:rsid w:val="00772D49"/>
    <w:rsid w:val="00772D52"/>
    <w:rsid w:val="00772D9E"/>
    <w:rsid w:val="00773055"/>
    <w:rsid w:val="007730AA"/>
    <w:rsid w:val="00773209"/>
    <w:rsid w:val="00773337"/>
    <w:rsid w:val="007733C5"/>
    <w:rsid w:val="00773554"/>
    <w:rsid w:val="00773568"/>
    <w:rsid w:val="00773644"/>
    <w:rsid w:val="007736A8"/>
    <w:rsid w:val="00773986"/>
    <w:rsid w:val="00773A40"/>
    <w:rsid w:val="00773BFC"/>
    <w:rsid w:val="00773C29"/>
    <w:rsid w:val="00773C81"/>
    <w:rsid w:val="00773E0A"/>
    <w:rsid w:val="00773E30"/>
    <w:rsid w:val="00773F75"/>
    <w:rsid w:val="00773FC6"/>
    <w:rsid w:val="007741FF"/>
    <w:rsid w:val="00774246"/>
    <w:rsid w:val="007742B8"/>
    <w:rsid w:val="00774471"/>
    <w:rsid w:val="00774556"/>
    <w:rsid w:val="00774608"/>
    <w:rsid w:val="0077468C"/>
    <w:rsid w:val="007746C3"/>
    <w:rsid w:val="007747E1"/>
    <w:rsid w:val="0077487C"/>
    <w:rsid w:val="007749C5"/>
    <w:rsid w:val="00774A49"/>
    <w:rsid w:val="00774C03"/>
    <w:rsid w:val="00774DF7"/>
    <w:rsid w:val="00774E43"/>
    <w:rsid w:val="00774ED4"/>
    <w:rsid w:val="00774EE5"/>
    <w:rsid w:val="00774F5B"/>
    <w:rsid w:val="00774F67"/>
    <w:rsid w:val="00774FBC"/>
    <w:rsid w:val="00774FD8"/>
    <w:rsid w:val="00775000"/>
    <w:rsid w:val="0077500E"/>
    <w:rsid w:val="00775041"/>
    <w:rsid w:val="00775050"/>
    <w:rsid w:val="00775092"/>
    <w:rsid w:val="007750A4"/>
    <w:rsid w:val="00775189"/>
    <w:rsid w:val="007751F2"/>
    <w:rsid w:val="00775411"/>
    <w:rsid w:val="00775424"/>
    <w:rsid w:val="0077543B"/>
    <w:rsid w:val="00775477"/>
    <w:rsid w:val="00775479"/>
    <w:rsid w:val="007754FA"/>
    <w:rsid w:val="00775692"/>
    <w:rsid w:val="00775876"/>
    <w:rsid w:val="00775A9D"/>
    <w:rsid w:val="00775B76"/>
    <w:rsid w:val="00775C3D"/>
    <w:rsid w:val="00775CB1"/>
    <w:rsid w:val="00775D23"/>
    <w:rsid w:val="00775DD2"/>
    <w:rsid w:val="00775FBD"/>
    <w:rsid w:val="007761BE"/>
    <w:rsid w:val="0077628D"/>
    <w:rsid w:val="0077636F"/>
    <w:rsid w:val="007763D7"/>
    <w:rsid w:val="007763E3"/>
    <w:rsid w:val="00776510"/>
    <w:rsid w:val="0077671D"/>
    <w:rsid w:val="00776760"/>
    <w:rsid w:val="007768BB"/>
    <w:rsid w:val="00776924"/>
    <w:rsid w:val="0077692A"/>
    <w:rsid w:val="00776933"/>
    <w:rsid w:val="007769A7"/>
    <w:rsid w:val="00776A60"/>
    <w:rsid w:val="00776B37"/>
    <w:rsid w:val="00776B67"/>
    <w:rsid w:val="00776C58"/>
    <w:rsid w:val="00776CCB"/>
    <w:rsid w:val="00776DB8"/>
    <w:rsid w:val="00776DFA"/>
    <w:rsid w:val="00776E05"/>
    <w:rsid w:val="00776E20"/>
    <w:rsid w:val="00776F8D"/>
    <w:rsid w:val="0077700C"/>
    <w:rsid w:val="0077711E"/>
    <w:rsid w:val="00777252"/>
    <w:rsid w:val="00777378"/>
    <w:rsid w:val="00777432"/>
    <w:rsid w:val="00777667"/>
    <w:rsid w:val="007777B8"/>
    <w:rsid w:val="007777D2"/>
    <w:rsid w:val="007778EC"/>
    <w:rsid w:val="00777A87"/>
    <w:rsid w:val="00777AB0"/>
    <w:rsid w:val="00777CE4"/>
    <w:rsid w:val="00777E56"/>
    <w:rsid w:val="00777F34"/>
    <w:rsid w:val="0078022B"/>
    <w:rsid w:val="00780234"/>
    <w:rsid w:val="0078030D"/>
    <w:rsid w:val="00780407"/>
    <w:rsid w:val="00780547"/>
    <w:rsid w:val="007805A3"/>
    <w:rsid w:val="0078085B"/>
    <w:rsid w:val="00780A8E"/>
    <w:rsid w:val="00780C79"/>
    <w:rsid w:val="00780D16"/>
    <w:rsid w:val="0078115B"/>
    <w:rsid w:val="00781349"/>
    <w:rsid w:val="00781646"/>
    <w:rsid w:val="007817B0"/>
    <w:rsid w:val="007818BA"/>
    <w:rsid w:val="007818D0"/>
    <w:rsid w:val="007818E2"/>
    <w:rsid w:val="00781A40"/>
    <w:rsid w:val="00781A6A"/>
    <w:rsid w:val="00781AFB"/>
    <w:rsid w:val="00781B0A"/>
    <w:rsid w:val="00781CD0"/>
    <w:rsid w:val="00781D7E"/>
    <w:rsid w:val="00781EA0"/>
    <w:rsid w:val="00781ED9"/>
    <w:rsid w:val="00782097"/>
    <w:rsid w:val="00782204"/>
    <w:rsid w:val="0078223E"/>
    <w:rsid w:val="00782420"/>
    <w:rsid w:val="0078258C"/>
    <w:rsid w:val="0078260F"/>
    <w:rsid w:val="007826E3"/>
    <w:rsid w:val="00782701"/>
    <w:rsid w:val="0078272C"/>
    <w:rsid w:val="007827D5"/>
    <w:rsid w:val="007827F9"/>
    <w:rsid w:val="007828D5"/>
    <w:rsid w:val="00782944"/>
    <w:rsid w:val="00782986"/>
    <w:rsid w:val="00782988"/>
    <w:rsid w:val="007829A3"/>
    <w:rsid w:val="00782A86"/>
    <w:rsid w:val="00782B71"/>
    <w:rsid w:val="00782EB7"/>
    <w:rsid w:val="00782F36"/>
    <w:rsid w:val="00783076"/>
    <w:rsid w:val="00783097"/>
    <w:rsid w:val="0078312C"/>
    <w:rsid w:val="00783136"/>
    <w:rsid w:val="00783190"/>
    <w:rsid w:val="00783351"/>
    <w:rsid w:val="00783352"/>
    <w:rsid w:val="00783353"/>
    <w:rsid w:val="007833F2"/>
    <w:rsid w:val="00783619"/>
    <w:rsid w:val="007836AB"/>
    <w:rsid w:val="0078386C"/>
    <w:rsid w:val="00783A70"/>
    <w:rsid w:val="00783A89"/>
    <w:rsid w:val="00783B77"/>
    <w:rsid w:val="00783C2A"/>
    <w:rsid w:val="00783CC2"/>
    <w:rsid w:val="00783D41"/>
    <w:rsid w:val="00783D56"/>
    <w:rsid w:val="00783D74"/>
    <w:rsid w:val="00783DBA"/>
    <w:rsid w:val="00783F2B"/>
    <w:rsid w:val="00783F8B"/>
    <w:rsid w:val="0078401D"/>
    <w:rsid w:val="007841D9"/>
    <w:rsid w:val="0078425E"/>
    <w:rsid w:val="00784271"/>
    <w:rsid w:val="007842CE"/>
    <w:rsid w:val="007842EF"/>
    <w:rsid w:val="007842F8"/>
    <w:rsid w:val="00784337"/>
    <w:rsid w:val="007843AC"/>
    <w:rsid w:val="007844AD"/>
    <w:rsid w:val="00784625"/>
    <w:rsid w:val="007846A4"/>
    <w:rsid w:val="007846B7"/>
    <w:rsid w:val="007847D4"/>
    <w:rsid w:val="00784800"/>
    <w:rsid w:val="00784882"/>
    <w:rsid w:val="0078493A"/>
    <w:rsid w:val="00784A00"/>
    <w:rsid w:val="00784D01"/>
    <w:rsid w:val="00784E6E"/>
    <w:rsid w:val="0078508D"/>
    <w:rsid w:val="007850F1"/>
    <w:rsid w:val="0078531E"/>
    <w:rsid w:val="007853C0"/>
    <w:rsid w:val="00785437"/>
    <w:rsid w:val="00785477"/>
    <w:rsid w:val="0078547C"/>
    <w:rsid w:val="007855AD"/>
    <w:rsid w:val="00785638"/>
    <w:rsid w:val="0078575B"/>
    <w:rsid w:val="00785874"/>
    <w:rsid w:val="00785906"/>
    <w:rsid w:val="00785A68"/>
    <w:rsid w:val="00785E82"/>
    <w:rsid w:val="00785F87"/>
    <w:rsid w:val="007860C1"/>
    <w:rsid w:val="00786240"/>
    <w:rsid w:val="007862D6"/>
    <w:rsid w:val="007863FE"/>
    <w:rsid w:val="00786491"/>
    <w:rsid w:val="007864ED"/>
    <w:rsid w:val="00786526"/>
    <w:rsid w:val="0078653E"/>
    <w:rsid w:val="007868EA"/>
    <w:rsid w:val="00786989"/>
    <w:rsid w:val="007869D7"/>
    <w:rsid w:val="00786A23"/>
    <w:rsid w:val="00786A3C"/>
    <w:rsid w:val="00786A3D"/>
    <w:rsid w:val="00786BEE"/>
    <w:rsid w:val="00786DE6"/>
    <w:rsid w:val="00786E03"/>
    <w:rsid w:val="00786E82"/>
    <w:rsid w:val="00786EB4"/>
    <w:rsid w:val="00786F58"/>
    <w:rsid w:val="007872DC"/>
    <w:rsid w:val="00787319"/>
    <w:rsid w:val="0078737C"/>
    <w:rsid w:val="00787395"/>
    <w:rsid w:val="0078760F"/>
    <w:rsid w:val="00787669"/>
    <w:rsid w:val="00787692"/>
    <w:rsid w:val="007876E8"/>
    <w:rsid w:val="00787731"/>
    <w:rsid w:val="00787732"/>
    <w:rsid w:val="00787794"/>
    <w:rsid w:val="00787796"/>
    <w:rsid w:val="007878D8"/>
    <w:rsid w:val="00787917"/>
    <w:rsid w:val="007879E6"/>
    <w:rsid w:val="00787A27"/>
    <w:rsid w:val="00787A89"/>
    <w:rsid w:val="00787AF2"/>
    <w:rsid w:val="00787B9C"/>
    <w:rsid w:val="00787EC0"/>
    <w:rsid w:val="00787EC7"/>
    <w:rsid w:val="00787ED4"/>
    <w:rsid w:val="00787F0A"/>
    <w:rsid w:val="00787F4D"/>
    <w:rsid w:val="00790080"/>
    <w:rsid w:val="00790115"/>
    <w:rsid w:val="0079014D"/>
    <w:rsid w:val="0079021A"/>
    <w:rsid w:val="0079036E"/>
    <w:rsid w:val="007903B9"/>
    <w:rsid w:val="007903BF"/>
    <w:rsid w:val="00790425"/>
    <w:rsid w:val="00790933"/>
    <w:rsid w:val="00790AB7"/>
    <w:rsid w:val="00791399"/>
    <w:rsid w:val="007913A2"/>
    <w:rsid w:val="00791470"/>
    <w:rsid w:val="0079160E"/>
    <w:rsid w:val="00791852"/>
    <w:rsid w:val="00791865"/>
    <w:rsid w:val="00791868"/>
    <w:rsid w:val="00791A0B"/>
    <w:rsid w:val="00791A42"/>
    <w:rsid w:val="00791B4B"/>
    <w:rsid w:val="00791C16"/>
    <w:rsid w:val="00791DC6"/>
    <w:rsid w:val="00791DE9"/>
    <w:rsid w:val="00791E5B"/>
    <w:rsid w:val="00791E9A"/>
    <w:rsid w:val="00791F77"/>
    <w:rsid w:val="00792033"/>
    <w:rsid w:val="007920C5"/>
    <w:rsid w:val="007921F5"/>
    <w:rsid w:val="00792238"/>
    <w:rsid w:val="007923C6"/>
    <w:rsid w:val="00792409"/>
    <w:rsid w:val="00792411"/>
    <w:rsid w:val="00792525"/>
    <w:rsid w:val="0079262B"/>
    <w:rsid w:val="007926BA"/>
    <w:rsid w:val="0079272F"/>
    <w:rsid w:val="00792872"/>
    <w:rsid w:val="00792958"/>
    <w:rsid w:val="00792A89"/>
    <w:rsid w:val="00792AEE"/>
    <w:rsid w:val="00792BC5"/>
    <w:rsid w:val="00792F91"/>
    <w:rsid w:val="00792FB3"/>
    <w:rsid w:val="007930F1"/>
    <w:rsid w:val="007931EC"/>
    <w:rsid w:val="007932A9"/>
    <w:rsid w:val="00793315"/>
    <w:rsid w:val="00793370"/>
    <w:rsid w:val="0079338C"/>
    <w:rsid w:val="0079362D"/>
    <w:rsid w:val="00793661"/>
    <w:rsid w:val="007936D0"/>
    <w:rsid w:val="00793706"/>
    <w:rsid w:val="007937B5"/>
    <w:rsid w:val="007937D1"/>
    <w:rsid w:val="0079380E"/>
    <w:rsid w:val="0079385F"/>
    <w:rsid w:val="00793903"/>
    <w:rsid w:val="00793AE0"/>
    <w:rsid w:val="00793BBC"/>
    <w:rsid w:val="00793CD6"/>
    <w:rsid w:val="00793DA7"/>
    <w:rsid w:val="00793E29"/>
    <w:rsid w:val="00793F45"/>
    <w:rsid w:val="00793F77"/>
    <w:rsid w:val="00793FCF"/>
    <w:rsid w:val="00793FF5"/>
    <w:rsid w:val="0079401D"/>
    <w:rsid w:val="007941C0"/>
    <w:rsid w:val="00794296"/>
    <w:rsid w:val="007942C0"/>
    <w:rsid w:val="007942E6"/>
    <w:rsid w:val="007942F3"/>
    <w:rsid w:val="00794443"/>
    <w:rsid w:val="007944E4"/>
    <w:rsid w:val="00794509"/>
    <w:rsid w:val="00794757"/>
    <w:rsid w:val="00794986"/>
    <w:rsid w:val="00794A63"/>
    <w:rsid w:val="00794AAA"/>
    <w:rsid w:val="00794D12"/>
    <w:rsid w:val="00794D5D"/>
    <w:rsid w:val="00794E04"/>
    <w:rsid w:val="00794F22"/>
    <w:rsid w:val="00794F4B"/>
    <w:rsid w:val="00794FF6"/>
    <w:rsid w:val="00795142"/>
    <w:rsid w:val="007951C6"/>
    <w:rsid w:val="00795207"/>
    <w:rsid w:val="0079522B"/>
    <w:rsid w:val="00795246"/>
    <w:rsid w:val="0079526C"/>
    <w:rsid w:val="0079534C"/>
    <w:rsid w:val="007953E8"/>
    <w:rsid w:val="007954BC"/>
    <w:rsid w:val="00795632"/>
    <w:rsid w:val="0079568A"/>
    <w:rsid w:val="0079569A"/>
    <w:rsid w:val="007956CC"/>
    <w:rsid w:val="007956E1"/>
    <w:rsid w:val="007956F5"/>
    <w:rsid w:val="007959BB"/>
    <w:rsid w:val="00795A87"/>
    <w:rsid w:val="00795A95"/>
    <w:rsid w:val="00795B65"/>
    <w:rsid w:val="00795CBF"/>
    <w:rsid w:val="00795CFE"/>
    <w:rsid w:val="00795D99"/>
    <w:rsid w:val="00795E43"/>
    <w:rsid w:val="00795F59"/>
    <w:rsid w:val="00795F7D"/>
    <w:rsid w:val="00795FD1"/>
    <w:rsid w:val="00795FDF"/>
    <w:rsid w:val="0079600F"/>
    <w:rsid w:val="0079601E"/>
    <w:rsid w:val="0079602B"/>
    <w:rsid w:val="00796094"/>
    <w:rsid w:val="007961C1"/>
    <w:rsid w:val="007961E4"/>
    <w:rsid w:val="007962B2"/>
    <w:rsid w:val="007963C4"/>
    <w:rsid w:val="00796498"/>
    <w:rsid w:val="0079652D"/>
    <w:rsid w:val="0079670E"/>
    <w:rsid w:val="00796742"/>
    <w:rsid w:val="0079687B"/>
    <w:rsid w:val="007968F2"/>
    <w:rsid w:val="00796A6C"/>
    <w:rsid w:val="00796AE8"/>
    <w:rsid w:val="00796B6F"/>
    <w:rsid w:val="00796D84"/>
    <w:rsid w:val="00796F13"/>
    <w:rsid w:val="00796F2A"/>
    <w:rsid w:val="00796F58"/>
    <w:rsid w:val="00796FD8"/>
    <w:rsid w:val="0079715D"/>
    <w:rsid w:val="007971FA"/>
    <w:rsid w:val="0079736C"/>
    <w:rsid w:val="007973EF"/>
    <w:rsid w:val="0079768F"/>
    <w:rsid w:val="007977AC"/>
    <w:rsid w:val="00797C9C"/>
    <w:rsid w:val="00797CB5"/>
    <w:rsid w:val="00797CDA"/>
    <w:rsid w:val="00797D22"/>
    <w:rsid w:val="00797D79"/>
    <w:rsid w:val="00797F29"/>
    <w:rsid w:val="00797F9C"/>
    <w:rsid w:val="007A00FD"/>
    <w:rsid w:val="007A03C8"/>
    <w:rsid w:val="007A0413"/>
    <w:rsid w:val="007A0567"/>
    <w:rsid w:val="007A06E4"/>
    <w:rsid w:val="007A0792"/>
    <w:rsid w:val="007A07D5"/>
    <w:rsid w:val="007A0828"/>
    <w:rsid w:val="007A08C1"/>
    <w:rsid w:val="007A09E0"/>
    <w:rsid w:val="007A0A48"/>
    <w:rsid w:val="007A0A9C"/>
    <w:rsid w:val="007A0C84"/>
    <w:rsid w:val="007A0D8C"/>
    <w:rsid w:val="007A0DFD"/>
    <w:rsid w:val="007A0E11"/>
    <w:rsid w:val="007A0F06"/>
    <w:rsid w:val="007A0F1A"/>
    <w:rsid w:val="007A0F52"/>
    <w:rsid w:val="007A0FA3"/>
    <w:rsid w:val="007A1042"/>
    <w:rsid w:val="007A10C9"/>
    <w:rsid w:val="007A1179"/>
    <w:rsid w:val="007A13B1"/>
    <w:rsid w:val="007A1465"/>
    <w:rsid w:val="007A1514"/>
    <w:rsid w:val="007A173C"/>
    <w:rsid w:val="007A18B0"/>
    <w:rsid w:val="007A1C20"/>
    <w:rsid w:val="007A1C85"/>
    <w:rsid w:val="007A1E67"/>
    <w:rsid w:val="007A1F41"/>
    <w:rsid w:val="007A1F6B"/>
    <w:rsid w:val="007A1FB3"/>
    <w:rsid w:val="007A206C"/>
    <w:rsid w:val="007A20C3"/>
    <w:rsid w:val="007A20D3"/>
    <w:rsid w:val="007A22D8"/>
    <w:rsid w:val="007A23F0"/>
    <w:rsid w:val="007A2538"/>
    <w:rsid w:val="007A2577"/>
    <w:rsid w:val="007A2646"/>
    <w:rsid w:val="007A267C"/>
    <w:rsid w:val="007A26A0"/>
    <w:rsid w:val="007A270D"/>
    <w:rsid w:val="007A272A"/>
    <w:rsid w:val="007A27AD"/>
    <w:rsid w:val="007A29EB"/>
    <w:rsid w:val="007A2A28"/>
    <w:rsid w:val="007A2A79"/>
    <w:rsid w:val="007A2AE9"/>
    <w:rsid w:val="007A2BA4"/>
    <w:rsid w:val="007A2C4C"/>
    <w:rsid w:val="007A2C8A"/>
    <w:rsid w:val="007A2CDC"/>
    <w:rsid w:val="007A2DE5"/>
    <w:rsid w:val="007A2E18"/>
    <w:rsid w:val="007A2F5F"/>
    <w:rsid w:val="007A2FF1"/>
    <w:rsid w:val="007A311B"/>
    <w:rsid w:val="007A31AE"/>
    <w:rsid w:val="007A3345"/>
    <w:rsid w:val="007A34D8"/>
    <w:rsid w:val="007A360D"/>
    <w:rsid w:val="007A3631"/>
    <w:rsid w:val="007A3860"/>
    <w:rsid w:val="007A3909"/>
    <w:rsid w:val="007A39A7"/>
    <w:rsid w:val="007A3A54"/>
    <w:rsid w:val="007A3C7E"/>
    <w:rsid w:val="007A3CB1"/>
    <w:rsid w:val="007A40A5"/>
    <w:rsid w:val="007A41F6"/>
    <w:rsid w:val="007A42CB"/>
    <w:rsid w:val="007A4303"/>
    <w:rsid w:val="007A4356"/>
    <w:rsid w:val="007A4502"/>
    <w:rsid w:val="007A4689"/>
    <w:rsid w:val="007A4788"/>
    <w:rsid w:val="007A47FF"/>
    <w:rsid w:val="007A4807"/>
    <w:rsid w:val="007A4954"/>
    <w:rsid w:val="007A4992"/>
    <w:rsid w:val="007A4995"/>
    <w:rsid w:val="007A4B79"/>
    <w:rsid w:val="007A4BAB"/>
    <w:rsid w:val="007A4CB7"/>
    <w:rsid w:val="007A4D80"/>
    <w:rsid w:val="007A4D8A"/>
    <w:rsid w:val="007A50B8"/>
    <w:rsid w:val="007A50D6"/>
    <w:rsid w:val="007A5121"/>
    <w:rsid w:val="007A52C4"/>
    <w:rsid w:val="007A53AA"/>
    <w:rsid w:val="007A54EA"/>
    <w:rsid w:val="007A55F4"/>
    <w:rsid w:val="007A563A"/>
    <w:rsid w:val="007A56E5"/>
    <w:rsid w:val="007A57BC"/>
    <w:rsid w:val="007A5998"/>
    <w:rsid w:val="007A59A5"/>
    <w:rsid w:val="007A5A90"/>
    <w:rsid w:val="007A5AFB"/>
    <w:rsid w:val="007A5B1E"/>
    <w:rsid w:val="007A5BA0"/>
    <w:rsid w:val="007A5BB8"/>
    <w:rsid w:val="007A5C0B"/>
    <w:rsid w:val="007A5C5D"/>
    <w:rsid w:val="007A5D25"/>
    <w:rsid w:val="007A5E86"/>
    <w:rsid w:val="007A5F6F"/>
    <w:rsid w:val="007A600A"/>
    <w:rsid w:val="007A603A"/>
    <w:rsid w:val="007A644F"/>
    <w:rsid w:val="007A6593"/>
    <w:rsid w:val="007A66C2"/>
    <w:rsid w:val="007A6737"/>
    <w:rsid w:val="007A679A"/>
    <w:rsid w:val="007A684B"/>
    <w:rsid w:val="007A6901"/>
    <w:rsid w:val="007A6A80"/>
    <w:rsid w:val="007A6B08"/>
    <w:rsid w:val="007A6B75"/>
    <w:rsid w:val="007A6BE0"/>
    <w:rsid w:val="007A6C45"/>
    <w:rsid w:val="007A6D36"/>
    <w:rsid w:val="007A6D58"/>
    <w:rsid w:val="007A6D5E"/>
    <w:rsid w:val="007A6D9F"/>
    <w:rsid w:val="007A6E30"/>
    <w:rsid w:val="007A6EC0"/>
    <w:rsid w:val="007A6ED8"/>
    <w:rsid w:val="007A70E0"/>
    <w:rsid w:val="007A72CF"/>
    <w:rsid w:val="007A732F"/>
    <w:rsid w:val="007A7332"/>
    <w:rsid w:val="007A736F"/>
    <w:rsid w:val="007A73E3"/>
    <w:rsid w:val="007A7469"/>
    <w:rsid w:val="007A74DF"/>
    <w:rsid w:val="007A7570"/>
    <w:rsid w:val="007A7598"/>
    <w:rsid w:val="007A75E0"/>
    <w:rsid w:val="007A7667"/>
    <w:rsid w:val="007A76F2"/>
    <w:rsid w:val="007A7B9E"/>
    <w:rsid w:val="007A7C3C"/>
    <w:rsid w:val="007A7C95"/>
    <w:rsid w:val="007A7CFE"/>
    <w:rsid w:val="007A7D83"/>
    <w:rsid w:val="007A7DD5"/>
    <w:rsid w:val="007A7E49"/>
    <w:rsid w:val="007A7E9A"/>
    <w:rsid w:val="007B0060"/>
    <w:rsid w:val="007B00A7"/>
    <w:rsid w:val="007B00E6"/>
    <w:rsid w:val="007B01AC"/>
    <w:rsid w:val="007B020C"/>
    <w:rsid w:val="007B026B"/>
    <w:rsid w:val="007B02EC"/>
    <w:rsid w:val="007B0307"/>
    <w:rsid w:val="007B0309"/>
    <w:rsid w:val="007B0316"/>
    <w:rsid w:val="007B036B"/>
    <w:rsid w:val="007B03A8"/>
    <w:rsid w:val="007B0416"/>
    <w:rsid w:val="007B05AC"/>
    <w:rsid w:val="007B05BD"/>
    <w:rsid w:val="007B0702"/>
    <w:rsid w:val="007B0846"/>
    <w:rsid w:val="007B0871"/>
    <w:rsid w:val="007B0877"/>
    <w:rsid w:val="007B08E0"/>
    <w:rsid w:val="007B0981"/>
    <w:rsid w:val="007B0A12"/>
    <w:rsid w:val="007B0A35"/>
    <w:rsid w:val="007B0A49"/>
    <w:rsid w:val="007B0A75"/>
    <w:rsid w:val="007B0C65"/>
    <w:rsid w:val="007B0CC5"/>
    <w:rsid w:val="007B0CE5"/>
    <w:rsid w:val="007B0E3F"/>
    <w:rsid w:val="007B0EC0"/>
    <w:rsid w:val="007B10CC"/>
    <w:rsid w:val="007B1228"/>
    <w:rsid w:val="007B1256"/>
    <w:rsid w:val="007B1291"/>
    <w:rsid w:val="007B12F3"/>
    <w:rsid w:val="007B1554"/>
    <w:rsid w:val="007B161F"/>
    <w:rsid w:val="007B175A"/>
    <w:rsid w:val="007B1A34"/>
    <w:rsid w:val="007B1C19"/>
    <w:rsid w:val="007B1CBE"/>
    <w:rsid w:val="007B1D23"/>
    <w:rsid w:val="007B1E95"/>
    <w:rsid w:val="007B1F6F"/>
    <w:rsid w:val="007B1F8E"/>
    <w:rsid w:val="007B1FA9"/>
    <w:rsid w:val="007B20F1"/>
    <w:rsid w:val="007B21C5"/>
    <w:rsid w:val="007B2254"/>
    <w:rsid w:val="007B227B"/>
    <w:rsid w:val="007B2593"/>
    <w:rsid w:val="007B284B"/>
    <w:rsid w:val="007B2956"/>
    <w:rsid w:val="007B2A33"/>
    <w:rsid w:val="007B2A50"/>
    <w:rsid w:val="007B2A56"/>
    <w:rsid w:val="007B2A95"/>
    <w:rsid w:val="007B2B84"/>
    <w:rsid w:val="007B2BFC"/>
    <w:rsid w:val="007B2C0D"/>
    <w:rsid w:val="007B2D87"/>
    <w:rsid w:val="007B2DFD"/>
    <w:rsid w:val="007B2F7A"/>
    <w:rsid w:val="007B302D"/>
    <w:rsid w:val="007B30C7"/>
    <w:rsid w:val="007B3265"/>
    <w:rsid w:val="007B345B"/>
    <w:rsid w:val="007B35F8"/>
    <w:rsid w:val="007B36BF"/>
    <w:rsid w:val="007B3717"/>
    <w:rsid w:val="007B374A"/>
    <w:rsid w:val="007B3844"/>
    <w:rsid w:val="007B38AA"/>
    <w:rsid w:val="007B38C6"/>
    <w:rsid w:val="007B3B6B"/>
    <w:rsid w:val="007B3B70"/>
    <w:rsid w:val="007B3CF9"/>
    <w:rsid w:val="007B3D41"/>
    <w:rsid w:val="007B3DBF"/>
    <w:rsid w:val="007B3E99"/>
    <w:rsid w:val="007B3FB1"/>
    <w:rsid w:val="007B40D8"/>
    <w:rsid w:val="007B4100"/>
    <w:rsid w:val="007B4151"/>
    <w:rsid w:val="007B415E"/>
    <w:rsid w:val="007B449F"/>
    <w:rsid w:val="007B4555"/>
    <w:rsid w:val="007B4578"/>
    <w:rsid w:val="007B45B5"/>
    <w:rsid w:val="007B4827"/>
    <w:rsid w:val="007B486B"/>
    <w:rsid w:val="007B4A11"/>
    <w:rsid w:val="007B4AE5"/>
    <w:rsid w:val="007B4AEA"/>
    <w:rsid w:val="007B4B6D"/>
    <w:rsid w:val="007B4BAC"/>
    <w:rsid w:val="007B4DA6"/>
    <w:rsid w:val="007B4DAB"/>
    <w:rsid w:val="007B4DBC"/>
    <w:rsid w:val="007B5114"/>
    <w:rsid w:val="007B5142"/>
    <w:rsid w:val="007B52ED"/>
    <w:rsid w:val="007B5301"/>
    <w:rsid w:val="007B53F2"/>
    <w:rsid w:val="007B55F2"/>
    <w:rsid w:val="007B564B"/>
    <w:rsid w:val="007B5859"/>
    <w:rsid w:val="007B5879"/>
    <w:rsid w:val="007B5970"/>
    <w:rsid w:val="007B5BBC"/>
    <w:rsid w:val="007B5C51"/>
    <w:rsid w:val="007B5E18"/>
    <w:rsid w:val="007B5EC3"/>
    <w:rsid w:val="007B5FBC"/>
    <w:rsid w:val="007B5FC9"/>
    <w:rsid w:val="007B603B"/>
    <w:rsid w:val="007B60C0"/>
    <w:rsid w:val="007B61D6"/>
    <w:rsid w:val="007B62C2"/>
    <w:rsid w:val="007B6372"/>
    <w:rsid w:val="007B6400"/>
    <w:rsid w:val="007B654E"/>
    <w:rsid w:val="007B6706"/>
    <w:rsid w:val="007B6777"/>
    <w:rsid w:val="007B67A6"/>
    <w:rsid w:val="007B67CD"/>
    <w:rsid w:val="007B69FD"/>
    <w:rsid w:val="007B6A06"/>
    <w:rsid w:val="007B6AC0"/>
    <w:rsid w:val="007B6BB3"/>
    <w:rsid w:val="007B6BC4"/>
    <w:rsid w:val="007B6C3F"/>
    <w:rsid w:val="007B6E04"/>
    <w:rsid w:val="007B7176"/>
    <w:rsid w:val="007B71DE"/>
    <w:rsid w:val="007B7211"/>
    <w:rsid w:val="007B73F0"/>
    <w:rsid w:val="007B7481"/>
    <w:rsid w:val="007B7497"/>
    <w:rsid w:val="007B7515"/>
    <w:rsid w:val="007B75A3"/>
    <w:rsid w:val="007B7604"/>
    <w:rsid w:val="007B7865"/>
    <w:rsid w:val="007B78CE"/>
    <w:rsid w:val="007B7A85"/>
    <w:rsid w:val="007B7B08"/>
    <w:rsid w:val="007B7BC9"/>
    <w:rsid w:val="007B7BD8"/>
    <w:rsid w:val="007B7C81"/>
    <w:rsid w:val="007B7CDB"/>
    <w:rsid w:val="007B7D66"/>
    <w:rsid w:val="007B7EF8"/>
    <w:rsid w:val="007C0092"/>
    <w:rsid w:val="007C0095"/>
    <w:rsid w:val="007C0251"/>
    <w:rsid w:val="007C0410"/>
    <w:rsid w:val="007C0432"/>
    <w:rsid w:val="007C0453"/>
    <w:rsid w:val="007C0493"/>
    <w:rsid w:val="007C04DB"/>
    <w:rsid w:val="007C05A5"/>
    <w:rsid w:val="007C061F"/>
    <w:rsid w:val="007C077E"/>
    <w:rsid w:val="007C07FB"/>
    <w:rsid w:val="007C08F7"/>
    <w:rsid w:val="007C09A2"/>
    <w:rsid w:val="007C0A88"/>
    <w:rsid w:val="007C0BBA"/>
    <w:rsid w:val="007C0BEA"/>
    <w:rsid w:val="007C0CA9"/>
    <w:rsid w:val="007C0DCA"/>
    <w:rsid w:val="007C0F4C"/>
    <w:rsid w:val="007C0FA6"/>
    <w:rsid w:val="007C13FB"/>
    <w:rsid w:val="007C140E"/>
    <w:rsid w:val="007C169E"/>
    <w:rsid w:val="007C1707"/>
    <w:rsid w:val="007C1904"/>
    <w:rsid w:val="007C19D5"/>
    <w:rsid w:val="007C1AF2"/>
    <w:rsid w:val="007C1B47"/>
    <w:rsid w:val="007C1C77"/>
    <w:rsid w:val="007C1DCF"/>
    <w:rsid w:val="007C1DD8"/>
    <w:rsid w:val="007C1E15"/>
    <w:rsid w:val="007C1EE7"/>
    <w:rsid w:val="007C1EFD"/>
    <w:rsid w:val="007C1F3D"/>
    <w:rsid w:val="007C1F4C"/>
    <w:rsid w:val="007C205A"/>
    <w:rsid w:val="007C20D5"/>
    <w:rsid w:val="007C21B7"/>
    <w:rsid w:val="007C22C3"/>
    <w:rsid w:val="007C2301"/>
    <w:rsid w:val="007C2355"/>
    <w:rsid w:val="007C236F"/>
    <w:rsid w:val="007C245A"/>
    <w:rsid w:val="007C246F"/>
    <w:rsid w:val="007C2607"/>
    <w:rsid w:val="007C2706"/>
    <w:rsid w:val="007C2760"/>
    <w:rsid w:val="007C27AC"/>
    <w:rsid w:val="007C2826"/>
    <w:rsid w:val="007C2878"/>
    <w:rsid w:val="007C292B"/>
    <w:rsid w:val="007C29C5"/>
    <w:rsid w:val="007C29CA"/>
    <w:rsid w:val="007C29CE"/>
    <w:rsid w:val="007C2A0D"/>
    <w:rsid w:val="007C2A23"/>
    <w:rsid w:val="007C2B24"/>
    <w:rsid w:val="007C2B3F"/>
    <w:rsid w:val="007C2C9A"/>
    <w:rsid w:val="007C2CD4"/>
    <w:rsid w:val="007C2ECC"/>
    <w:rsid w:val="007C2ED4"/>
    <w:rsid w:val="007C2EF2"/>
    <w:rsid w:val="007C2F2D"/>
    <w:rsid w:val="007C2F60"/>
    <w:rsid w:val="007C2F6D"/>
    <w:rsid w:val="007C30BA"/>
    <w:rsid w:val="007C3111"/>
    <w:rsid w:val="007C3281"/>
    <w:rsid w:val="007C32A4"/>
    <w:rsid w:val="007C32C5"/>
    <w:rsid w:val="007C336B"/>
    <w:rsid w:val="007C3423"/>
    <w:rsid w:val="007C3455"/>
    <w:rsid w:val="007C34A6"/>
    <w:rsid w:val="007C34B7"/>
    <w:rsid w:val="007C34D5"/>
    <w:rsid w:val="007C34D7"/>
    <w:rsid w:val="007C3555"/>
    <w:rsid w:val="007C35D7"/>
    <w:rsid w:val="007C3614"/>
    <w:rsid w:val="007C36F2"/>
    <w:rsid w:val="007C38B0"/>
    <w:rsid w:val="007C3950"/>
    <w:rsid w:val="007C3C2E"/>
    <w:rsid w:val="007C3C62"/>
    <w:rsid w:val="007C3C74"/>
    <w:rsid w:val="007C3E19"/>
    <w:rsid w:val="007C3E1C"/>
    <w:rsid w:val="007C3F17"/>
    <w:rsid w:val="007C3F93"/>
    <w:rsid w:val="007C4149"/>
    <w:rsid w:val="007C4184"/>
    <w:rsid w:val="007C41EC"/>
    <w:rsid w:val="007C422B"/>
    <w:rsid w:val="007C4266"/>
    <w:rsid w:val="007C42D7"/>
    <w:rsid w:val="007C42D9"/>
    <w:rsid w:val="007C4368"/>
    <w:rsid w:val="007C445D"/>
    <w:rsid w:val="007C4464"/>
    <w:rsid w:val="007C452C"/>
    <w:rsid w:val="007C469B"/>
    <w:rsid w:val="007C475C"/>
    <w:rsid w:val="007C47DC"/>
    <w:rsid w:val="007C48A0"/>
    <w:rsid w:val="007C48AB"/>
    <w:rsid w:val="007C4903"/>
    <w:rsid w:val="007C4999"/>
    <w:rsid w:val="007C49FC"/>
    <w:rsid w:val="007C4A79"/>
    <w:rsid w:val="007C4AA2"/>
    <w:rsid w:val="007C4C80"/>
    <w:rsid w:val="007C4CAF"/>
    <w:rsid w:val="007C4DC7"/>
    <w:rsid w:val="007C4DD1"/>
    <w:rsid w:val="007C4FA4"/>
    <w:rsid w:val="007C5125"/>
    <w:rsid w:val="007C5126"/>
    <w:rsid w:val="007C5147"/>
    <w:rsid w:val="007C5199"/>
    <w:rsid w:val="007C51A8"/>
    <w:rsid w:val="007C51D8"/>
    <w:rsid w:val="007C52A3"/>
    <w:rsid w:val="007C53A2"/>
    <w:rsid w:val="007C5491"/>
    <w:rsid w:val="007C559C"/>
    <w:rsid w:val="007C5691"/>
    <w:rsid w:val="007C56EB"/>
    <w:rsid w:val="007C57A5"/>
    <w:rsid w:val="007C57E7"/>
    <w:rsid w:val="007C5897"/>
    <w:rsid w:val="007C5918"/>
    <w:rsid w:val="007C592B"/>
    <w:rsid w:val="007C5A72"/>
    <w:rsid w:val="007C5A86"/>
    <w:rsid w:val="007C5B4A"/>
    <w:rsid w:val="007C5BB8"/>
    <w:rsid w:val="007C5D16"/>
    <w:rsid w:val="007C5D74"/>
    <w:rsid w:val="007C5DAA"/>
    <w:rsid w:val="007C5E4B"/>
    <w:rsid w:val="007C5FE7"/>
    <w:rsid w:val="007C609A"/>
    <w:rsid w:val="007C60CA"/>
    <w:rsid w:val="007C6101"/>
    <w:rsid w:val="007C6104"/>
    <w:rsid w:val="007C6306"/>
    <w:rsid w:val="007C6380"/>
    <w:rsid w:val="007C6457"/>
    <w:rsid w:val="007C64CA"/>
    <w:rsid w:val="007C65B5"/>
    <w:rsid w:val="007C6728"/>
    <w:rsid w:val="007C6929"/>
    <w:rsid w:val="007C69B9"/>
    <w:rsid w:val="007C6AA1"/>
    <w:rsid w:val="007C6B50"/>
    <w:rsid w:val="007C6BAD"/>
    <w:rsid w:val="007C6CFF"/>
    <w:rsid w:val="007C6D43"/>
    <w:rsid w:val="007C6D55"/>
    <w:rsid w:val="007C6D69"/>
    <w:rsid w:val="007C6DE0"/>
    <w:rsid w:val="007C6E1F"/>
    <w:rsid w:val="007C6E72"/>
    <w:rsid w:val="007C6E9D"/>
    <w:rsid w:val="007C7073"/>
    <w:rsid w:val="007C708B"/>
    <w:rsid w:val="007C70C7"/>
    <w:rsid w:val="007C72C2"/>
    <w:rsid w:val="007C7344"/>
    <w:rsid w:val="007C7345"/>
    <w:rsid w:val="007C738F"/>
    <w:rsid w:val="007C73A7"/>
    <w:rsid w:val="007C740D"/>
    <w:rsid w:val="007C746D"/>
    <w:rsid w:val="007C74EB"/>
    <w:rsid w:val="007C7509"/>
    <w:rsid w:val="007C750C"/>
    <w:rsid w:val="007C7552"/>
    <w:rsid w:val="007C76A9"/>
    <w:rsid w:val="007C7727"/>
    <w:rsid w:val="007C78D6"/>
    <w:rsid w:val="007C78F6"/>
    <w:rsid w:val="007C799D"/>
    <w:rsid w:val="007C7A9B"/>
    <w:rsid w:val="007C7C7E"/>
    <w:rsid w:val="007C7CD6"/>
    <w:rsid w:val="007D0026"/>
    <w:rsid w:val="007D02D2"/>
    <w:rsid w:val="007D030E"/>
    <w:rsid w:val="007D0385"/>
    <w:rsid w:val="007D03B3"/>
    <w:rsid w:val="007D040B"/>
    <w:rsid w:val="007D0777"/>
    <w:rsid w:val="007D07A8"/>
    <w:rsid w:val="007D080A"/>
    <w:rsid w:val="007D0AC3"/>
    <w:rsid w:val="007D0D26"/>
    <w:rsid w:val="007D0D53"/>
    <w:rsid w:val="007D0F53"/>
    <w:rsid w:val="007D0F62"/>
    <w:rsid w:val="007D0F69"/>
    <w:rsid w:val="007D101F"/>
    <w:rsid w:val="007D10C0"/>
    <w:rsid w:val="007D1116"/>
    <w:rsid w:val="007D1163"/>
    <w:rsid w:val="007D11AF"/>
    <w:rsid w:val="007D11C7"/>
    <w:rsid w:val="007D12A0"/>
    <w:rsid w:val="007D12E8"/>
    <w:rsid w:val="007D15F9"/>
    <w:rsid w:val="007D16C9"/>
    <w:rsid w:val="007D173D"/>
    <w:rsid w:val="007D17F4"/>
    <w:rsid w:val="007D1844"/>
    <w:rsid w:val="007D187F"/>
    <w:rsid w:val="007D1A74"/>
    <w:rsid w:val="007D1B22"/>
    <w:rsid w:val="007D1CCF"/>
    <w:rsid w:val="007D1D42"/>
    <w:rsid w:val="007D1E02"/>
    <w:rsid w:val="007D1ECF"/>
    <w:rsid w:val="007D1F50"/>
    <w:rsid w:val="007D1FE4"/>
    <w:rsid w:val="007D202A"/>
    <w:rsid w:val="007D2068"/>
    <w:rsid w:val="007D20DD"/>
    <w:rsid w:val="007D21BD"/>
    <w:rsid w:val="007D2385"/>
    <w:rsid w:val="007D2517"/>
    <w:rsid w:val="007D2725"/>
    <w:rsid w:val="007D28AD"/>
    <w:rsid w:val="007D297F"/>
    <w:rsid w:val="007D2A16"/>
    <w:rsid w:val="007D2A9A"/>
    <w:rsid w:val="007D2B36"/>
    <w:rsid w:val="007D2B3D"/>
    <w:rsid w:val="007D2B6D"/>
    <w:rsid w:val="007D2CFF"/>
    <w:rsid w:val="007D2F07"/>
    <w:rsid w:val="007D2F15"/>
    <w:rsid w:val="007D2FC7"/>
    <w:rsid w:val="007D3145"/>
    <w:rsid w:val="007D318D"/>
    <w:rsid w:val="007D31AA"/>
    <w:rsid w:val="007D32C3"/>
    <w:rsid w:val="007D3353"/>
    <w:rsid w:val="007D3532"/>
    <w:rsid w:val="007D357C"/>
    <w:rsid w:val="007D3594"/>
    <w:rsid w:val="007D35BC"/>
    <w:rsid w:val="007D3817"/>
    <w:rsid w:val="007D3907"/>
    <w:rsid w:val="007D3984"/>
    <w:rsid w:val="007D3987"/>
    <w:rsid w:val="007D39F6"/>
    <w:rsid w:val="007D3AB6"/>
    <w:rsid w:val="007D3C69"/>
    <w:rsid w:val="007D3C90"/>
    <w:rsid w:val="007D3D59"/>
    <w:rsid w:val="007D3E02"/>
    <w:rsid w:val="007D3EC5"/>
    <w:rsid w:val="007D3F4E"/>
    <w:rsid w:val="007D3F57"/>
    <w:rsid w:val="007D408E"/>
    <w:rsid w:val="007D446B"/>
    <w:rsid w:val="007D4479"/>
    <w:rsid w:val="007D4600"/>
    <w:rsid w:val="007D46C6"/>
    <w:rsid w:val="007D4A62"/>
    <w:rsid w:val="007D4BB1"/>
    <w:rsid w:val="007D4BBE"/>
    <w:rsid w:val="007D4C80"/>
    <w:rsid w:val="007D4CDF"/>
    <w:rsid w:val="007D4CFA"/>
    <w:rsid w:val="007D4EBF"/>
    <w:rsid w:val="007D4F1D"/>
    <w:rsid w:val="007D4F41"/>
    <w:rsid w:val="007D529E"/>
    <w:rsid w:val="007D5414"/>
    <w:rsid w:val="007D54DB"/>
    <w:rsid w:val="007D5656"/>
    <w:rsid w:val="007D568B"/>
    <w:rsid w:val="007D56B9"/>
    <w:rsid w:val="007D5708"/>
    <w:rsid w:val="007D570A"/>
    <w:rsid w:val="007D5816"/>
    <w:rsid w:val="007D593C"/>
    <w:rsid w:val="007D5B08"/>
    <w:rsid w:val="007D5DFD"/>
    <w:rsid w:val="007D5E8A"/>
    <w:rsid w:val="007D5E8D"/>
    <w:rsid w:val="007D5F75"/>
    <w:rsid w:val="007D609B"/>
    <w:rsid w:val="007D60A0"/>
    <w:rsid w:val="007D60BA"/>
    <w:rsid w:val="007D60FA"/>
    <w:rsid w:val="007D63A0"/>
    <w:rsid w:val="007D63EA"/>
    <w:rsid w:val="007D63F4"/>
    <w:rsid w:val="007D6418"/>
    <w:rsid w:val="007D64B6"/>
    <w:rsid w:val="007D652A"/>
    <w:rsid w:val="007D6541"/>
    <w:rsid w:val="007D6714"/>
    <w:rsid w:val="007D675D"/>
    <w:rsid w:val="007D689E"/>
    <w:rsid w:val="007D6905"/>
    <w:rsid w:val="007D6974"/>
    <w:rsid w:val="007D69FF"/>
    <w:rsid w:val="007D6B24"/>
    <w:rsid w:val="007D6D14"/>
    <w:rsid w:val="007D6DC6"/>
    <w:rsid w:val="007D6E8E"/>
    <w:rsid w:val="007D6EA9"/>
    <w:rsid w:val="007D6F34"/>
    <w:rsid w:val="007D706E"/>
    <w:rsid w:val="007D7187"/>
    <w:rsid w:val="007D7190"/>
    <w:rsid w:val="007D74B1"/>
    <w:rsid w:val="007D74C6"/>
    <w:rsid w:val="007D761E"/>
    <w:rsid w:val="007D77CF"/>
    <w:rsid w:val="007D78C9"/>
    <w:rsid w:val="007D793B"/>
    <w:rsid w:val="007D793D"/>
    <w:rsid w:val="007D7A9D"/>
    <w:rsid w:val="007D7AEB"/>
    <w:rsid w:val="007D7B75"/>
    <w:rsid w:val="007D7B7D"/>
    <w:rsid w:val="007D7BA2"/>
    <w:rsid w:val="007D7BBD"/>
    <w:rsid w:val="007D7C4F"/>
    <w:rsid w:val="007D7D4D"/>
    <w:rsid w:val="007D7D75"/>
    <w:rsid w:val="007D7DAE"/>
    <w:rsid w:val="007D7DB5"/>
    <w:rsid w:val="007D7DFF"/>
    <w:rsid w:val="007D7F20"/>
    <w:rsid w:val="007E0074"/>
    <w:rsid w:val="007E0142"/>
    <w:rsid w:val="007E014A"/>
    <w:rsid w:val="007E01A4"/>
    <w:rsid w:val="007E01D5"/>
    <w:rsid w:val="007E0278"/>
    <w:rsid w:val="007E02BF"/>
    <w:rsid w:val="007E02EA"/>
    <w:rsid w:val="007E03E7"/>
    <w:rsid w:val="007E0502"/>
    <w:rsid w:val="007E05DD"/>
    <w:rsid w:val="007E0747"/>
    <w:rsid w:val="007E07BA"/>
    <w:rsid w:val="007E0CC5"/>
    <w:rsid w:val="007E0DD6"/>
    <w:rsid w:val="007E0DF3"/>
    <w:rsid w:val="007E0E29"/>
    <w:rsid w:val="007E0FAD"/>
    <w:rsid w:val="007E1046"/>
    <w:rsid w:val="007E1101"/>
    <w:rsid w:val="007E1108"/>
    <w:rsid w:val="007E1123"/>
    <w:rsid w:val="007E1147"/>
    <w:rsid w:val="007E11BE"/>
    <w:rsid w:val="007E136F"/>
    <w:rsid w:val="007E146B"/>
    <w:rsid w:val="007E1563"/>
    <w:rsid w:val="007E15B9"/>
    <w:rsid w:val="007E15F7"/>
    <w:rsid w:val="007E16EC"/>
    <w:rsid w:val="007E1786"/>
    <w:rsid w:val="007E1814"/>
    <w:rsid w:val="007E1818"/>
    <w:rsid w:val="007E18F1"/>
    <w:rsid w:val="007E1948"/>
    <w:rsid w:val="007E1AA3"/>
    <w:rsid w:val="007E1B57"/>
    <w:rsid w:val="007E1BFA"/>
    <w:rsid w:val="007E1C05"/>
    <w:rsid w:val="007E1DE6"/>
    <w:rsid w:val="007E1E2A"/>
    <w:rsid w:val="007E1E9E"/>
    <w:rsid w:val="007E209F"/>
    <w:rsid w:val="007E2108"/>
    <w:rsid w:val="007E2226"/>
    <w:rsid w:val="007E23C1"/>
    <w:rsid w:val="007E244F"/>
    <w:rsid w:val="007E246A"/>
    <w:rsid w:val="007E24DF"/>
    <w:rsid w:val="007E262D"/>
    <w:rsid w:val="007E2698"/>
    <w:rsid w:val="007E271D"/>
    <w:rsid w:val="007E278F"/>
    <w:rsid w:val="007E2804"/>
    <w:rsid w:val="007E2875"/>
    <w:rsid w:val="007E28FB"/>
    <w:rsid w:val="007E2979"/>
    <w:rsid w:val="007E2B78"/>
    <w:rsid w:val="007E2BA5"/>
    <w:rsid w:val="007E2D7A"/>
    <w:rsid w:val="007E2D90"/>
    <w:rsid w:val="007E2E50"/>
    <w:rsid w:val="007E2E68"/>
    <w:rsid w:val="007E2EAE"/>
    <w:rsid w:val="007E2F7A"/>
    <w:rsid w:val="007E31A6"/>
    <w:rsid w:val="007E31A8"/>
    <w:rsid w:val="007E32E3"/>
    <w:rsid w:val="007E331F"/>
    <w:rsid w:val="007E3346"/>
    <w:rsid w:val="007E3473"/>
    <w:rsid w:val="007E35F9"/>
    <w:rsid w:val="007E3697"/>
    <w:rsid w:val="007E37C0"/>
    <w:rsid w:val="007E3842"/>
    <w:rsid w:val="007E38FA"/>
    <w:rsid w:val="007E3BC9"/>
    <w:rsid w:val="007E3BCE"/>
    <w:rsid w:val="007E3D3C"/>
    <w:rsid w:val="007E3DD7"/>
    <w:rsid w:val="007E3E02"/>
    <w:rsid w:val="007E3EF4"/>
    <w:rsid w:val="007E3FA1"/>
    <w:rsid w:val="007E4203"/>
    <w:rsid w:val="007E4261"/>
    <w:rsid w:val="007E429D"/>
    <w:rsid w:val="007E42F2"/>
    <w:rsid w:val="007E4393"/>
    <w:rsid w:val="007E447F"/>
    <w:rsid w:val="007E45E6"/>
    <w:rsid w:val="007E470D"/>
    <w:rsid w:val="007E474A"/>
    <w:rsid w:val="007E47AC"/>
    <w:rsid w:val="007E4847"/>
    <w:rsid w:val="007E4854"/>
    <w:rsid w:val="007E4933"/>
    <w:rsid w:val="007E49D9"/>
    <w:rsid w:val="007E49F5"/>
    <w:rsid w:val="007E4A4C"/>
    <w:rsid w:val="007E4AE3"/>
    <w:rsid w:val="007E4AFC"/>
    <w:rsid w:val="007E4C42"/>
    <w:rsid w:val="007E4DFC"/>
    <w:rsid w:val="007E4E68"/>
    <w:rsid w:val="007E4EFB"/>
    <w:rsid w:val="007E5179"/>
    <w:rsid w:val="007E5356"/>
    <w:rsid w:val="007E53FD"/>
    <w:rsid w:val="007E542C"/>
    <w:rsid w:val="007E54E0"/>
    <w:rsid w:val="007E57C1"/>
    <w:rsid w:val="007E5C4B"/>
    <w:rsid w:val="007E5CE2"/>
    <w:rsid w:val="007E5E49"/>
    <w:rsid w:val="007E5F7B"/>
    <w:rsid w:val="007E6001"/>
    <w:rsid w:val="007E6092"/>
    <w:rsid w:val="007E60B1"/>
    <w:rsid w:val="007E60FD"/>
    <w:rsid w:val="007E625E"/>
    <w:rsid w:val="007E62CD"/>
    <w:rsid w:val="007E62F2"/>
    <w:rsid w:val="007E645D"/>
    <w:rsid w:val="007E6679"/>
    <w:rsid w:val="007E66C2"/>
    <w:rsid w:val="007E66C9"/>
    <w:rsid w:val="007E686D"/>
    <w:rsid w:val="007E68F9"/>
    <w:rsid w:val="007E692F"/>
    <w:rsid w:val="007E6994"/>
    <w:rsid w:val="007E6A99"/>
    <w:rsid w:val="007E6B20"/>
    <w:rsid w:val="007E6D27"/>
    <w:rsid w:val="007E6D2C"/>
    <w:rsid w:val="007E6F59"/>
    <w:rsid w:val="007E7141"/>
    <w:rsid w:val="007E7160"/>
    <w:rsid w:val="007E7318"/>
    <w:rsid w:val="007E737F"/>
    <w:rsid w:val="007E76AF"/>
    <w:rsid w:val="007E76CD"/>
    <w:rsid w:val="007E7738"/>
    <w:rsid w:val="007E7793"/>
    <w:rsid w:val="007E7816"/>
    <w:rsid w:val="007E7818"/>
    <w:rsid w:val="007E792E"/>
    <w:rsid w:val="007E7AC7"/>
    <w:rsid w:val="007E7AE4"/>
    <w:rsid w:val="007E7B85"/>
    <w:rsid w:val="007E7C60"/>
    <w:rsid w:val="007E7CD3"/>
    <w:rsid w:val="007E7D17"/>
    <w:rsid w:val="007E7DCF"/>
    <w:rsid w:val="007E7DF5"/>
    <w:rsid w:val="007E7E50"/>
    <w:rsid w:val="007E7E5D"/>
    <w:rsid w:val="007E7F64"/>
    <w:rsid w:val="007E7FB9"/>
    <w:rsid w:val="007F00B0"/>
    <w:rsid w:val="007F0153"/>
    <w:rsid w:val="007F01EC"/>
    <w:rsid w:val="007F03DD"/>
    <w:rsid w:val="007F0437"/>
    <w:rsid w:val="007F0513"/>
    <w:rsid w:val="007F055C"/>
    <w:rsid w:val="007F063E"/>
    <w:rsid w:val="007F0786"/>
    <w:rsid w:val="007F0788"/>
    <w:rsid w:val="007F0865"/>
    <w:rsid w:val="007F0871"/>
    <w:rsid w:val="007F0965"/>
    <w:rsid w:val="007F0B24"/>
    <w:rsid w:val="007F0C69"/>
    <w:rsid w:val="007F0C92"/>
    <w:rsid w:val="007F0D55"/>
    <w:rsid w:val="007F0E82"/>
    <w:rsid w:val="007F0F60"/>
    <w:rsid w:val="007F0FA7"/>
    <w:rsid w:val="007F1187"/>
    <w:rsid w:val="007F1221"/>
    <w:rsid w:val="007F1229"/>
    <w:rsid w:val="007F14C7"/>
    <w:rsid w:val="007F156B"/>
    <w:rsid w:val="007F15CD"/>
    <w:rsid w:val="007F1649"/>
    <w:rsid w:val="007F167D"/>
    <w:rsid w:val="007F17CD"/>
    <w:rsid w:val="007F1976"/>
    <w:rsid w:val="007F1983"/>
    <w:rsid w:val="007F1A4F"/>
    <w:rsid w:val="007F1A94"/>
    <w:rsid w:val="007F1C63"/>
    <w:rsid w:val="007F1CCA"/>
    <w:rsid w:val="007F1D39"/>
    <w:rsid w:val="007F1F07"/>
    <w:rsid w:val="007F2002"/>
    <w:rsid w:val="007F2056"/>
    <w:rsid w:val="007F2189"/>
    <w:rsid w:val="007F22B9"/>
    <w:rsid w:val="007F22E8"/>
    <w:rsid w:val="007F23E1"/>
    <w:rsid w:val="007F259B"/>
    <w:rsid w:val="007F260F"/>
    <w:rsid w:val="007F2617"/>
    <w:rsid w:val="007F27ED"/>
    <w:rsid w:val="007F2A86"/>
    <w:rsid w:val="007F2BF7"/>
    <w:rsid w:val="007F2CD0"/>
    <w:rsid w:val="007F2CE3"/>
    <w:rsid w:val="007F2D6B"/>
    <w:rsid w:val="007F2DAC"/>
    <w:rsid w:val="007F2EC0"/>
    <w:rsid w:val="007F2ED2"/>
    <w:rsid w:val="007F2FF9"/>
    <w:rsid w:val="007F307E"/>
    <w:rsid w:val="007F31BD"/>
    <w:rsid w:val="007F31C1"/>
    <w:rsid w:val="007F3266"/>
    <w:rsid w:val="007F32FE"/>
    <w:rsid w:val="007F343D"/>
    <w:rsid w:val="007F3581"/>
    <w:rsid w:val="007F35B0"/>
    <w:rsid w:val="007F3632"/>
    <w:rsid w:val="007F3742"/>
    <w:rsid w:val="007F379E"/>
    <w:rsid w:val="007F396D"/>
    <w:rsid w:val="007F3CFE"/>
    <w:rsid w:val="007F3DE1"/>
    <w:rsid w:val="007F3DEC"/>
    <w:rsid w:val="007F3E74"/>
    <w:rsid w:val="007F3F43"/>
    <w:rsid w:val="007F404E"/>
    <w:rsid w:val="007F40CE"/>
    <w:rsid w:val="007F419A"/>
    <w:rsid w:val="007F41E1"/>
    <w:rsid w:val="007F42A0"/>
    <w:rsid w:val="007F4371"/>
    <w:rsid w:val="007F4481"/>
    <w:rsid w:val="007F44A7"/>
    <w:rsid w:val="007F4520"/>
    <w:rsid w:val="007F4582"/>
    <w:rsid w:val="007F459A"/>
    <w:rsid w:val="007F4700"/>
    <w:rsid w:val="007F473B"/>
    <w:rsid w:val="007F47FE"/>
    <w:rsid w:val="007F4830"/>
    <w:rsid w:val="007F499C"/>
    <w:rsid w:val="007F4B93"/>
    <w:rsid w:val="007F4D93"/>
    <w:rsid w:val="007F4DE0"/>
    <w:rsid w:val="007F4F03"/>
    <w:rsid w:val="007F4F72"/>
    <w:rsid w:val="007F4FAB"/>
    <w:rsid w:val="007F505D"/>
    <w:rsid w:val="007F5211"/>
    <w:rsid w:val="007F527A"/>
    <w:rsid w:val="007F52A7"/>
    <w:rsid w:val="007F52CA"/>
    <w:rsid w:val="007F532C"/>
    <w:rsid w:val="007F545C"/>
    <w:rsid w:val="007F54C3"/>
    <w:rsid w:val="007F553F"/>
    <w:rsid w:val="007F55A3"/>
    <w:rsid w:val="007F5620"/>
    <w:rsid w:val="007F5623"/>
    <w:rsid w:val="007F56E5"/>
    <w:rsid w:val="007F5890"/>
    <w:rsid w:val="007F5A5D"/>
    <w:rsid w:val="007F5B25"/>
    <w:rsid w:val="007F5B26"/>
    <w:rsid w:val="007F5BDD"/>
    <w:rsid w:val="007F5C98"/>
    <w:rsid w:val="007F5C99"/>
    <w:rsid w:val="007F5F5B"/>
    <w:rsid w:val="007F5FB7"/>
    <w:rsid w:val="007F6063"/>
    <w:rsid w:val="007F606E"/>
    <w:rsid w:val="007F6076"/>
    <w:rsid w:val="007F634D"/>
    <w:rsid w:val="007F6419"/>
    <w:rsid w:val="007F6445"/>
    <w:rsid w:val="007F6456"/>
    <w:rsid w:val="007F64FC"/>
    <w:rsid w:val="007F657A"/>
    <w:rsid w:val="007F6728"/>
    <w:rsid w:val="007F687E"/>
    <w:rsid w:val="007F68D3"/>
    <w:rsid w:val="007F6A70"/>
    <w:rsid w:val="007F6B22"/>
    <w:rsid w:val="007F6DCD"/>
    <w:rsid w:val="007F6DFD"/>
    <w:rsid w:val="007F706F"/>
    <w:rsid w:val="007F7085"/>
    <w:rsid w:val="007F70C6"/>
    <w:rsid w:val="007F7270"/>
    <w:rsid w:val="007F7399"/>
    <w:rsid w:val="007F74F2"/>
    <w:rsid w:val="007F7613"/>
    <w:rsid w:val="007F76AA"/>
    <w:rsid w:val="007F774B"/>
    <w:rsid w:val="007F782C"/>
    <w:rsid w:val="007F7836"/>
    <w:rsid w:val="007F7862"/>
    <w:rsid w:val="007F7870"/>
    <w:rsid w:val="007F7A15"/>
    <w:rsid w:val="007F7A34"/>
    <w:rsid w:val="007F7D92"/>
    <w:rsid w:val="007F7E46"/>
    <w:rsid w:val="007F7E75"/>
    <w:rsid w:val="00800051"/>
    <w:rsid w:val="0080007B"/>
    <w:rsid w:val="00800230"/>
    <w:rsid w:val="00800257"/>
    <w:rsid w:val="00800339"/>
    <w:rsid w:val="00800365"/>
    <w:rsid w:val="00800369"/>
    <w:rsid w:val="008005E5"/>
    <w:rsid w:val="0080083C"/>
    <w:rsid w:val="0080086E"/>
    <w:rsid w:val="00800934"/>
    <w:rsid w:val="008009A3"/>
    <w:rsid w:val="008009C1"/>
    <w:rsid w:val="00800A48"/>
    <w:rsid w:val="00800AE9"/>
    <w:rsid w:val="00800BD5"/>
    <w:rsid w:val="00800C42"/>
    <w:rsid w:val="00800D29"/>
    <w:rsid w:val="00800E1F"/>
    <w:rsid w:val="00801024"/>
    <w:rsid w:val="00801123"/>
    <w:rsid w:val="008011AC"/>
    <w:rsid w:val="0080133A"/>
    <w:rsid w:val="00801345"/>
    <w:rsid w:val="00801569"/>
    <w:rsid w:val="008018FE"/>
    <w:rsid w:val="0080190C"/>
    <w:rsid w:val="00801CC6"/>
    <w:rsid w:val="00801DD8"/>
    <w:rsid w:val="00801E19"/>
    <w:rsid w:val="00802016"/>
    <w:rsid w:val="0080234A"/>
    <w:rsid w:val="00802351"/>
    <w:rsid w:val="00802445"/>
    <w:rsid w:val="008024E8"/>
    <w:rsid w:val="00802587"/>
    <w:rsid w:val="008025B4"/>
    <w:rsid w:val="00802638"/>
    <w:rsid w:val="00802672"/>
    <w:rsid w:val="008027FB"/>
    <w:rsid w:val="008028E9"/>
    <w:rsid w:val="008028ED"/>
    <w:rsid w:val="00802962"/>
    <w:rsid w:val="0080296C"/>
    <w:rsid w:val="00802AD3"/>
    <w:rsid w:val="00802AF3"/>
    <w:rsid w:val="00802B85"/>
    <w:rsid w:val="00802C17"/>
    <w:rsid w:val="00802C3E"/>
    <w:rsid w:val="00802D8B"/>
    <w:rsid w:val="00802D90"/>
    <w:rsid w:val="00802E51"/>
    <w:rsid w:val="00802E60"/>
    <w:rsid w:val="00802FAE"/>
    <w:rsid w:val="00803220"/>
    <w:rsid w:val="00803577"/>
    <w:rsid w:val="00803836"/>
    <w:rsid w:val="008038CF"/>
    <w:rsid w:val="0080393F"/>
    <w:rsid w:val="0080397A"/>
    <w:rsid w:val="008039D8"/>
    <w:rsid w:val="00803A71"/>
    <w:rsid w:val="00803AC4"/>
    <w:rsid w:val="00803B38"/>
    <w:rsid w:val="00803B42"/>
    <w:rsid w:val="00803D15"/>
    <w:rsid w:val="0080427B"/>
    <w:rsid w:val="008042B2"/>
    <w:rsid w:val="00804306"/>
    <w:rsid w:val="00804410"/>
    <w:rsid w:val="00804447"/>
    <w:rsid w:val="008044AD"/>
    <w:rsid w:val="00804684"/>
    <w:rsid w:val="00804785"/>
    <w:rsid w:val="0080480C"/>
    <w:rsid w:val="00804B06"/>
    <w:rsid w:val="00804BB5"/>
    <w:rsid w:val="00804CD4"/>
    <w:rsid w:val="00804CEB"/>
    <w:rsid w:val="00804FA4"/>
    <w:rsid w:val="00805000"/>
    <w:rsid w:val="00805182"/>
    <w:rsid w:val="00805218"/>
    <w:rsid w:val="0080544B"/>
    <w:rsid w:val="00805492"/>
    <w:rsid w:val="008055A4"/>
    <w:rsid w:val="008055CF"/>
    <w:rsid w:val="008057C4"/>
    <w:rsid w:val="00805947"/>
    <w:rsid w:val="00805959"/>
    <w:rsid w:val="008059C6"/>
    <w:rsid w:val="00805BE3"/>
    <w:rsid w:val="00805C5A"/>
    <w:rsid w:val="00805D8E"/>
    <w:rsid w:val="00805D9D"/>
    <w:rsid w:val="00806020"/>
    <w:rsid w:val="00806081"/>
    <w:rsid w:val="0080618D"/>
    <w:rsid w:val="008061EC"/>
    <w:rsid w:val="0080623D"/>
    <w:rsid w:val="00806242"/>
    <w:rsid w:val="00806604"/>
    <w:rsid w:val="00806640"/>
    <w:rsid w:val="008066F8"/>
    <w:rsid w:val="00806993"/>
    <w:rsid w:val="00806AB4"/>
    <w:rsid w:val="00806AD8"/>
    <w:rsid w:val="00806B9B"/>
    <w:rsid w:val="00806C16"/>
    <w:rsid w:val="00806CAD"/>
    <w:rsid w:val="00806E2A"/>
    <w:rsid w:val="0080706A"/>
    <w:rsid w:val="008070BA"/>
    <w:rsid w:val="008070C0"/>
    <w:rsid w:val="0080713C"/>
    <w:rsid w:val="00807149"/>
    <w:rsid w:val="00807250"/>
    <w:rsid w:val="00807268"/>
    <w:rsid w:val="00807276"/>
    <w:rsid w:val="00807490"/>
    <w:rsid w:val="00807508"/>
    <w:rsid w:val="008075A5"/>
    <w:rsid w:val="0080765B"/>
    <w:rsid w:val="008078B3"/>
    <w:rsid w:val="00807936"/>
    <w:rsid w:val="00807956"/>
    <w:rsid w:val="00807960"/>
    <w:rsid w:val="008079AD"/>
    <w:rsid w:val="008079D9"/>
    <w:rsid w:val="008079E2"/>
    <w:rsid w:val="00807A45"/>
    <w:rsid w:val="00807C1F"/>
    <w:rsid w:val="00807C30"/>
    <w:rsid w:val="00807C58"/>
    <w:rsid w:val="00807C78"/>
    <w:rsid w:val="00807C9F"/>
    <w:rsid w:val="00807D81"/>
    <w:rsid w:val="00807D90"/>
    <w:rsid w:val="00807DDF"/>
    <w:rsid w:val="00807EBE"/>
    <w:rsid w:val="00807F23"/>
    <w:rsid w:val="00807F58"/>
    <w:rsid w:val="00810143"/>
    <w:rsid w:val="00810166"/>
    <w:rsid w:val="008102CB"/>
    <w:rsid w:val="0081031F"/>
    <w:rsid w:val="0081033B"/>
    <w:rsid w:val="00810361"/>
    <w:rsid w:val="008106EA"/>
    <w:rsid w:val="00810826"/>
    <w:rsid w:val="0081083D"/>
    <w:rsid w:val="008108A2"/>
    <w:rsid w:val="00810984"/>
    <w:rsid w:val="008109F8"/>
    <w:rsid w:val="00810BFD"/>
    <w:rsid w:val="00810C13"/>
    <w:rsid w:val="00810C44"/>
    <w:rsid w:val="00810C5B"/>
    <w:rsid w:val="00810C93"/>
    <w:rsid w:val="0081106A"/>
    <w:rsid w:val="008111A9"/>
    <w:rsid w:val="008111BB"/>
    <w:rsid w:val="008111C8"/>
    <w:rsid w:val="008113B6"/>
    <w:rsid w:val="008115C1"/>
    <w:rsid w:val="008115C8"/>
    <w:rsid w:val="0081165F"/>
    <w:rsid w:val="00811862"/>
    <w:rsid w:val="008118AA"/>
    <w:rsid w:val="008118D9"/>
    <w:rsid w:val="00811981"/>
    <w:rsid w:val="008119F5"/>
    <w:rsid w:val="00811A56"/>
    <w:rsid w:val="00811B4E"/>
    <w:rsid w:val="00811B54"/>
    <w:rsid w:val="00811B61"/>
    <w:rsid w:val="00811D3C"/>
    <w:rsid w:val="00811EFE"/>
    <w:rsid w:val="00811F6F"/>
    <w:rsid w:val="00811FFB"/>
    <w:rsid w:val="008120B1"/>
    <w:rsid w:val="008121B9"/>
    <w:rsid w:val="008121C2"/>
    <w:rsid w:val="0081234F"/>
    <w:rsid w:val="0081236A"/>
    <w:rsid w:val="00812584"/>
    <w:rsid w:val="00812593"/>
    <w:rsid w:val="008127CC"/>
    <w:rsid w:val="00812A05"/>
    <w:rsid w:val="00812A91"/>
    <w:rsid w:val="00812AA0"/>
    <w:rsid w:val="00812AA2"/>
    <w:rsid w:val="00812B87"/>
    <w:rsid w:val="00812BA0"/>
    <w:rsid w:val="00812BE6"/>
    <w:rsid w:val="00812C54"/>
    <w:rsid w:val="00812D79"/>
    <w:rsid w:val="00812DD0"/>
    <w:rsid w:val="00812E96"/>
    <w:rsid w:val="00812F87"/>
    <w:rsid w:val="0081303C"/>
    <w:rsid w:val="0081311C"/>
    <w:rsid w:val="00813260"/>
    <w:rsid w:val="008132EC"/>
    <w:rsid w:val="008133CF"/>
    <w:rsid w:val="00813441"/>
    <w:rsid w:val="00813545"/>
    <w:rsid w:val="008136A9"/>
    <w:rsid w:val="0081394E"/>
    <w:rsid w:val="00813A02"/>
    <w:rsid w:val="00813BA7"/>
    <w:rsid w:val="00813C09"/>
    <w:rsid w:val="00813F30"/>
    <w:rsid w:val="00813FA6"/>
    <w:rsid w:val="00814009"/>
    <w:rsid w:val="00814019"/>
    <w:rsid w:val="0081411B"/>
    <w:rsid w:val="008141B0"/>
    <w:rsid w:val="00814230"/>
    <w:rsid w:val="008142AF"/>
    <w:rsid w:val="00814340"/>
    <w:rsid w:val="008146B3"/>
    <w:rsid w:val="00814717"/>
    <w:rsid w:val="0081476A"/>
    <w:rsid w:val="00814772"/>
    <w:rsid w:val="008147C2"/>
    <w:rsid w:val="008147F4"/>
    <w:rsid w:val="008148CA"/>
    <w:rsid w:val="00814940"/>
    <w:rsid w:val="0081497E"/>
    <w:rsid w:val="00814A43"/>
    <w:rsid w:val="00814B10"/>
    <w:rsid w:val="00814B53"/>
    <w:rsid w:val="00814BDB"/>
    <w:rsid w:val="00814BDD"/>
    <w:rsid w:val="00814D1D"/>
    <w:rsid w:val="00814DA9"/>
    <w:rsid w:val="00814DC1"/>
    <w:rsid w:val="00814DE9"/>
    <w:rsid w:val="00814E2B"/>
    <w:rsid w:val="00814F12"/>
    <w:rsid w:val="00814F74"/>
    <w:rsid w:val="00815009"/>
    <w:rsid w:val="008151FC"/>
    <w:rsid w:val="00815254"/>
    <w:rsid w:val="008152B2"/>
    <w:rsid w:val="008153CF"/>
    <w:rsid w:val="00815575"/>
    <w:rsid w:val="00815712"/>
    <w:rsid w:val="00815853"/>
    <w:rsid w:val="00815861"/>
    <w:rsid w:val="00815871"/>
    <w:rsid w:val="0081595D"/>
    <w:rsid w:val="00815A16"/>
    <w:rsid w:val="00815A20"/>
    <w:rsid w:val="00815A9C"/>
    <w:rsid w:val="00815B35"/>
    <w:rsid w:val="00815BB3"/>
    <w:rsid w:val="00815BBA"/>
    <w:rsid w:val="00815C56"/>
    <w:rsid w:val="00815C80"/>
    <w:rsid w:val="00815D52"/>
    <w:rsid w:val="00815E3A"/>
    <w:rsid w:val="00815E98"/>
    <w:rsid w:val="00815F19"/>
    <w:rsid w:val="00816008"/>
    <w:rsid w:val="008160AA"/>
    <w:rsid w:val="008161E5"/>
    <w:rsid w:val="008161FC"/>
    <w:rsid w:val="008162A5"/>
    <w:rsid w:val="008164A6"/>
    <w:rsid w:val="0081653D"/>
    <w:rsid w:val="00816563"/>
    <w:rsid w:val="0081659B"/>
    <w:rsid w:val="00816692"/>
    <w:rsid w:val="00816742"/>
    <w:rsid w:val="0081675E"/>
    <w:rsid w:val="00816778"/>
    <w:rsid w:val="00816A0F"/>
    <w:rsid w:val="00816B5F"/>
    <w:rsid w:val="00816D84"/>
    <w:rsid w:val="00816E2B"/>
    <w:rsid w:val="00816F4A"/>
    <w:rsid w:val="00816F73"/>
    <w:rsid w:val="00816FC0"/>
    <w:rsid w:val="008170F0"/>
    <w:rsid w:val="00817178"/>
    <w:rsid w:val="008171CC"/>
    <w:rsid w:val="00817273"/>
    <w:rsid w:val="00817274"/>
    <w:rsid w:val="008172F7"/>
    <w:rsid w:val="008173E5"/>
    <w:rsid w:val="00817669"/>
    <w:rsid w:val="00817898"/>
    <w:rsid w:val="0081792A"/>
    <w:rsid w:val="00817930"/>
    <w:rsid w:val="00817A2E"/>
    <w:rsid w:val="00817BAA"/>
    <w:rsid w:val="00817C2C"/>
    <w:rsid w:val="00817C6C"/>
    <w:rsid w:val="00817C8A"/>
    <w:rsid w:val="00817D0A"/>
    <w:rsid w:val="00817D87"/>
    <w:rsid w:val="00817E2B"/>
    <w:rsid w:val="00817F5F"/>
    <w:rsid w:val="00817FA8"/>
    <w:rsid w:val="008200B4"/>
    <w:rsid w:val="008200E8"/>
    <w:rsid w:val="008200EB"/>
    <w:rsid w:val="00820154"/>
    <w:rsid w:val="008201BA"/>
    <w:rsid w:val="008201F7"/>
    <w:rsid w:val="00820343"/>
    <w:rsid w:val="008203C6"/>
    <w:rsid w:val="00820415"/>
    <w:rsid w:val="0082042D"/>
    <w:rsid w:val="00820502"/>
    <w:rsid w:val="00820529"/>
    <w:rsid w:val="008205C5"/>
    <w:rsid w:val="00820A1B"/>
    <w:rsid w:val="00820BD9"/>
    <w:rsid w:val="00820D31"/>
    <w:rsid w:val="00820E83"/>
    <w:rsid w:val="00821292"/>
    <w:rsid w:val="0082134E"/>
    <w:rsid w:val="008213AD"/>
    <w:rsid w:val="008214F0"/>
    <w:rsid w:val="00821623"/>
    <w:rsid w:val="0082162E"/>
    <w:rsid w:val="0082165F"/>
    <w:rsid w:val="0082177A"/>
    <w:rsid w:val="008218FF"/>
    <w:rsid w:val="00821946"/>
    <w:rsid w:val="008219FC"/>
    <w:rsid w:val="00821B5C"/>
    <w:rsid w:val="00821D19"/>
    <w:rsid w:val="00821D2E"/>
    <w:rsid w:val="00821D74"/>
    <w:rsid w:val="00821DF3"/>
    <w:rsid w:val="00821E31"/>
    <w:rsid w:val="00822086"/>
    <w:rsid w:val="0082238D"/>
    <w:rsid w:val="0082244C"/>
    <w:rsid w:val="00822512"/>
    <w:rsid w:val="008226A2"/>
    <w:rsid w:val="0082282A"/>
    <w:rsid w:val="0082290D"/>
    <w:rsid w:val="0082294E"/>
    <w:rsid w:val="00822B59"/>
    <w:rsid w:val="00822B5A"/>
    <w:rsid w:val="00822B64"/>
    <w:rsid w:val="00822BFD"/>
    <w:rsid w:val="00822D5D"/>
    <w:rsid w:val="00822DA5"/>
    <w:rsid w:val="00822DC1"/>
    <w:rsid w:val="00822E81"/>
    <w:rsid w:val="00823005"/>
    <w:rsid w:val="008230FE"/>
    <w:rsid w:val="00823178"/>
    <w:rsid w:val="0082327E"/>
    <w:rsid w:val="0082335F"/>
    <w:rsid w:val="0082337B"/>
    <w:rsid w:val="00823390"/>
    <w:rsid w:val="008235FE"/>
    <w:rsid w:val="00823682"/>
    <w:rsid w:val="008236F4"/>
    <w:rsid w:val="0082378C"/>
    <w:rsid w:val="0082386E"/>
    <w:rsid w:val="008239A9"/>
    <w:rsid w:val="00823A44"/>
    <w:rsid w:val="00823A72"/>
    <w:rsid w:val="00823A90"/>
    <w:rsid w:val="00823CB5"/>
    <w:rsid w:val="00823EA6"/>
    <w:rsid w:val="00823F02"/>
    <w:rsid w:val="00823FBE"/>
    <w:rsid w:val="0082404A"/>
    <w:rsid w:val="00824051"/>
    <w:rsid w:val="008240BE"/>
    <w:rsid w:val="008241AA"/>
    <w:rsid w:val="00824247"/>
    <w:rsid w:val="00824292"/>
    <w:rsid w:val="008242F6"/>
    <w:rsid w:val="0082430F"/>
    <w:rsid w:val="008244E1"/>
    <w:rsid w:val="008245FD"/>
    <w:rsid w:val="0082465B"/>
    <w:rsid w:val="0082466C"/>
    <w:rsid w:val="0082468F"/>
    <w:rsid w:val="00824749"/>
    <w:rsid w:val="0082477B"/>
    <w:rsid w:val="00824A1A"/>
    <w:rsid w:val="00824A3C"/>
    <w:rsid w:val="00824C3A"/>
    <w:rsid w:val="00824C5C"/>
    <w:rsid w:val="00824D50"/>
    <w:rsid w:val="00824DB1"/>
    <w:rsid w:val="00824E8D"/>
    <w:rsid w:val="00824FFA"/>
    <w:rsid w:val="0082500D"/>
    <w:rsid w:val="00825079"/>
    <w:rsid w:val="008250BF"/>
    <w:rsid w:val="008251BA"/>
    <w:rsid w:val="0082524D"/>
    <w:rsid w:val="008252B0"/>
    <w:rsid w:val="008252D1"/>
    <w:rsid w:val="0082536F"/>
    <w:rsid w:val="00825506"/>
    <w:rsid w:val="0082551F"/>
    <w:rsid w:val="008255CA"/>
    <w:rsid w:val="00825674"/>
    <w:rsid w:val="00825748"/>
    <w:rsid w:val="008257E6"/>
    <w:rsid w:val="00825810"/>
    <w:rsid w:val="0082584F"/>
    <w:rsid w:val="0082590A"/>
    <w:rsid w:val="008259A3"/>
    <w:rsid w:val="00825AD5"/>
    <w:rsid w:val="00825B7C"/>
    <w:rsid w:val="00825BF9"/>
    <w:rsid w:val="00825EE3"/>
    <w:rsid w:val="00826187"/>
    <w:rsid w:val="00826361"/>
    <w:rsid w:val="008264F8"/>
    <w:rsid w:val="00826527"/>
    <w:rsid w:val="008265B7"/>
    <w:rsid w:val="00826735"/>
    <w:rsid w:val="0082679E"/>
    <w:rsid w:val="008267B0"/>
    <w:rsid w:val="008267C6"/>
    <w:rsid w:val="00826814"/>
    <w:rsid w:val="00826830"/>
    <w:rsid w:val="008268A4"/>
    <w:rsid w:val="00826977"/>
    <w:rsid w:val="00826A69"/>
    <w:rsid w:val="00826A6F"/>
    <w:rsid w:val="00826B50"/>
    <w:rsid w:val="00826B8C"/>
    <w:rsid w:val="00826BA0"/>
    <w:rsid w:val="00826D2D"/>
    <w:rsid w:val="00826E66"/>
    <w:rsid w:val="00826E70"/>
    <w:rsid w:val="00826EC6"/>
    <w:rsid w:val="00826EFA"/>
    <w:rsid w:val="00826F39"/>
    <w:rsid w:val="00827165"/>
    <w:rsid w:val="00827291"/>
    <w:rsid w:val="008272BD"/>
    <w:rsid w:val="008274AE"/>
    <w:rsid w:val="008274B8"/>
    <w:rsid w:val="0082777B"/>
    <w:rsid w:val="00827896"/>
    <w:rsid w:val="0082789A"/>
    <w:rsid w:val="008279CB"/>
    <w:rsid w:val="00827B12"/>
    <w:rsid w:val="00827B58"/>
    <w:rsid w:val="00827BFB"/>
    <w:rsid w:val="00827EFF"/>
    <w:rsid w:val="00827FCF"/>
    <w:rsid w:val="00830008"/>
    <w:rsid w:val="00830082"/>
    <w:rsid w:val="0083022B"/>
    <w:rsid w:val="0083022D"/>
    <w:rsid w:val="00830366"/>
    <w:rsid w:val="008304EB"/>
    <w:rsid w:val="0083053E"/>
    <w:rsid w:val="008305C4"/>
    <w:rsid w:val="0083077E"/>
    <w:rsid w:val="008307DC"/>
    <w:rsid w:val="00830B4D"/>
    <w:rsid w:val="00830B51"/>
    <w:rsid w:val="00830B7B"/>
    <w:rsid w:val="00830DB9"/>
    <w:rsid w:val="00830DCB"/>
    <w:rsid w:val="00830EB7"/>
    <w:rsid w:val="00830FE2"/>
    <w:rsid w:val="008311B0"/>
    <w:rsid w:val="008312CB"/>
    <w:rsid w:val="0083170A"/>
    <w:rsid w:val="0083171B"/>
    <w:rsid w:val="00831772"/>
    <w:rsid w:val="00831784"/>
    <w:rsid w:val="00831794"/>
    <w:rsid w:val="00831A32"/>
    <w:rsid w:val="00831BBF"/>
    <w:rsid w:val="00831BCC"/>
    <w:rsid w:val="00831C11"/>
    <w:rsid w:val="00831D23"/>
    <w:rsid w:val="00831D43"/>
    <w:rsid w:val="00831EED"/>
    <w:rsid w:val="00832088"/>
    <w:rsid w:val="008320B5"/>
    <w:rsid w:val="008321FD"/>
    <w:rsid w:val="00832272"/>
    <w:rsid w:val="008322B9"/>
    <w:rsid w:val="008324CF"/>
    <w:rsid w:val="00832510"/>
    <w:rsid w:val="00832537"/>
    <w:rsid w:val="00832620"/>
    <w:rsid w:val="00832895"/>
    <w:rsid w:val="00832B10"/>
    <w:rsid w:val="00832B92"/>
    <w:rsid w:val="00832CE9"/>
    <w:rsid w:val="00832F17"/>
    <w:rsid w:val="00832F6A"/>
    <w:rsid w:val="00832FBD"/>
    <w:rsid w:val="0083301F"/>
    <w:rsid w:val="008330F0"/>
    <w:rsid w:val="0083331A"/>
    <w:rsid w:val="00833394"/>
    <w:rsid w:val="00833537"/>
    <w:rsid w:val="0083358F"/>
    <w:rsid w:val="008335BE"/>
    <w:rsid w:val="008335E0"/>
    <w:rsid w:val="008336B2"/>
    <w:rsid w:val="008336C9"/>
    <w:rsid w:val="008337D5"/>
    <w:rsid w:val="00833826"/>
    <w:rsid w:val="00833879"/>
    <w:rsid w:val="0083388E"/>
    <w:rsid w:val="008338D6"/>
    <w:rsid w:val="008339E5"/>
    <w:rsid w:val="00833B89"/>
    <w:rsid w:val="00833BB9"/>
    <w:rsid w:val="00833D93"/>
    <w:rsid w:val="00833F1E"/>
    <w:rsid w:val="00833F76"/>
    <w:rsid w:val="00833F82"/>
    <w:rsid w:val="0083405E"/>
    <w:rsid w:val="008340B6"/>
    <w:rsid w:val="008341C1"/>
    <w:rsid w:val="00834214"/>
    <w:rsid w:val="00834241"/>
    <w:rsid w:val="00834256"/>
    <w:rsid w:val="00834297"/>
    <w:rsid w:val="008342B4"/>
    <w:rsid w:val="0083437D"/>
    <w:rsid w:val="00834713"/>
    <w:rsid w:val="0083475F"/>
    <w:rsid w:val="00834919"/>
    <w:rsid w:val="00834AE6"/>
    <w:rsid w:val="00834C8E"/>
    <w:rsid w:val="00834CDE"/>
    <w:rsid w:val="00834EB3"/>
    <w:rsid w:val="00834FAB"/>
    <w:rsid w:val="0083506D"/>
    <w:rsid w:val="0083510F"/>
    <w:rsid w:val="0083515F"/>
    <w:rsid w:val="00835198"/>
    <w:rsid w:val="008351E4"/>
    <w:rsid w:val="00835207"/>
    <w:rsid w:val="00835223"/>
    <w:rsid w:val="00835274"/>
    <w:rsid w:val="0083527C"/>
    <w:rsid w:val="00835335"/>
    <w:rsid w:val="00835550"/>
    <w:rsid w:val="00835A18"/>
    <w:rsid w:val="00835B0C"/>
    <w:rsid w:val="00835B0E"/>
    <w:rsid w:val="00835BDF"/>
    <w:rsid w:val="00835C33"/>
    <w:rsid w:val="00835C5D"/>
    <w:rsid w:val="00835CA1"/>
    <w:rsid w:val="00835CBE"/>
    <w:rsid w:val="00835F03"/>
    <w:rsid w:val="00836172"/>
    <w:rsid w:val="00836190"/>
    <w:rsid w:val="0083626F"/>
    <w:rsid w:val="0083627A"/>
    <w:rsid w:val="008362A2"/>
    <w:rsid w:val="00836714"/>
    <w:rsid w:val="00836731"/>
    <w:rsid w:val="0083675C"/>
    <w:rsid w:val="00836ACC"/>
    <w:rsid w:val="00836B88"/>
    <w:rsid w:val="00836C16"/>
    <w:rsid w:val="00836CC5"/>
    <w:rsid w:val="00836EB5"/>
    <w:rsid w:val="00836F69"/>
    <w:rsid w:val="00836F6F"/>
    <w:rsid w:val="00836F75"/>
    <w:rsid w:val="00836FFF"/>
    <w:rsid w:val="00837086"/>
    <w:rsid w:val="00837087"/>
    <w:rsid w:val="008370AE"/>
    <w:rsid w:val="0083715B"/>
    <w:rsid w:val="008371E0"/>
    <w:rsid w:val="008372D5"/>
    <w:rsid w:val="0083738C"/>
    <w:rsid w:val="0083777B"/>
    <w:rsid w:val="00837806"/>
    <w:rsid w:val="00837842"/>
    <w:rsid w:val="00837868"/>
    <w:rsid w:val="008378F6"/>
    <w:rsid w:val="008379DD"/>
    <w:rsid w:val="00837BBB"/>
    <w:rsid w:val="00837D16"/>
    <w:rsid w:val="00837D28"/>
    <w:rsid w:val="00840029"/>
    <w:rsid w:val="0084015E"/>
    <w:rsid w:val="00840291"/>
    <w:rsid w:val="008402D2"/>
    <w:rsid w:val="008405EA"/>
    <w:rsid w:val="00840628"/>
    <w:rsid w:val="00840726"/>
    <w:rsid w:val="008407C0"/>
    <w:rsid w:val="00840842"/>
    <w:rsid w:val="00840ABB"/>
    <w:rsid w:val="00840AFD"/>
    <w:rsid w:val="00840BA9"/>
    <w:rsid w:val="00840C95"/>
    <w:rsid w:val="00840C9B"/>
    <w:rsid w:val="00840CD5"/>
    <w:rsid w:val="00840D87"/>
    <w:rsid w:val="00840F52"/>
    <w:rsid w:val="0084159C"/>
    <w:rsid w:val="0084164D"/>
    <w:rsid w:val="008416C9"/>
    <w:rsid w:val="008416CB"/>
    <w:rsid w:val="00841B55"/>
    <w:rsid w:val="00841B9D"/>
    <w:rsid w:val="00841BA3"/>
    <w:rsid w:val="00841E01"/>
    <w:rsid w:val="00841EB7"/>
    <w:rsid w:val="00841EC8"/>
    <w:rsid w:val="00841ECF"/>
    <w:rsid w:val="008421A0"/>
    <w:rsid w:val="0084220E"/>
    <w:rsid w:val="00842387"/>
    <w:rsid w:val="008424A8"/>
    <w:rsid w:val="00842637"/>
    <w:rsid w:val="008428D1"/>
    <w:rsid w:val="00842987"/>
    <w:rsid w:val="00842A0C"/>
    <w:rsid w:val="00842B4D"/>
    <w:rsid w:val="00842CBB"/>
    <w:rsid w:val="00842E80"/>
    <w:rsid w:val="00842EBA"/>
    <w:rsid w:val="00842FD6"/>
    <w:rsid w:val="0084317A"/>
    <w:rsid w:val="0084317B"/>
    <w:rsid w:val="008431A4"/>
    <w:rsid w:val="00843709"/>
    <w:rsid w:val="0084374A"/>
    <w:rsid w:val="00843791"/>
    <w:rsid w:val="008438A9"/>
    <w:rsid w:val="00843ABC"/>
    <w:rsid w:val="00843AC4"/>
    <w:rsid w:val="00843ADC"/>
    <w:rsid w:val="00843C1C"/>
    <w:rsid w:val="00843DDE"/>
    <w:rsid w:val="00843E30"/>
    <w:rsid w:val="00843E70"/>
    <w:rsid w:val="00843ECC"/>
    <w:rsid w:val="00843F42"/>
    <w:rsid w:val="0084409A"/>
    <w:rsid w:val="00844190"/>
    <w:rsid w:val="008441BD"/>
    <w:rsid w:val="008441F3"/>
    <w:rsid w:val="008442CC"/>
    <w:rsid w:val="008442D1"/>
    <w:rsid w:val="008442E0"/>
    <w:rsid w:val="008442E8"/>
    <w:rsid w:val="008443D1"/>
    <w:rsid w:val="0084441A"/>
    <w:rsid w:val="0084448C"/>
    <w:rsid w:val="00844507"/>
    <w:rsid w:val="0084455A"/>
    <w:rsid w:val="008445E6"/>
    <w:rsid w:val="00844642"/>
    <w:rsid w:val="00844701"/>
    <w:rsid w:val="0084471B"/>
    <w:rsid w:val="00844751"/>
    <w:rsid w:val="008447BE"/>
    <w:rsid w:val="008447E3"/>
    <w:rsid w:val="00844899"/>
    <w:rsid w:val="008448B7"/>
    <w:rsid w:val="008448E9"/>
    <w:rsid w:val="008449F6"/>
    <w:rsid w:val="00844BFC"/>
    <w:rsid w:val="00844C61"/>
    <w:rsid w:val="00844E3B"/>
    <w:rsid w:val="00845019"/>
    <w:rsid w:val="00845292"/>
    <w:rsid w:val="0084530E"/>
    <w:rsid w:val="008453E3"/>
    <w:rsid w:val="00845461"/>
    <w:rsid w:val="00845481"/>
    <w:rsid w:val="0084578C"/>
    <w:rsid w:val="00845912"/>
    <w:rsid w:val="00845A1E"/>
    <w:rsid w:val="00845ACD"/>
    <w:rsid w:val="00845BC9"/>
    <w:rsid w:val="00845C04"/>
    <w:rsid w:val="00845C0A"/>
    <w:rsid w:val="00845D29"/>
    <w:rsid w:val="00845DB3"/>
    <w:rsid w:val="008461D2"/>
    <w:rsid w:val="008461FA"/>
    <w:rsid w:val="0084623A"/>
    <w:rsid w:val="008464F1"/>
    <w:rsid w:val="008465BF"/>
    <w:rsid w:val="0084675A"/>
    <w:rsid w:val="0084675C"/>
    <w:rsid w:val="008468C7"/>
    <w:rsid w:val="00846933"/>
    <w:rsid w:val="00846958"/>
    <w:rsid w:val="008469B1"/>
    <w:rsid w:val="00846B15"/>
    <w:rsid w:val="00846B18"/>
    <w:rsid w:val="00846B4F"/>
    <w:rsid w:val="00846B55"/>
    <w:rsid w:val="00846B5F"/>
    <w:rsid w:val="00846C76"/>
    <w:rsid w:val="00846D52"/>
    <w:rsid w:val="00846DF8"/>
    <w:rsid w:val="00846E56"/>
    <w:rsid w:val="00846E97"/>
    <w:rsid w:val="00846F6C"/>
    <w:rsid w:val="00846FD3"/>
    <w:rsid w:val="00846FD6"/>
    <w:rsid w:val="0084711C"/>
    <w:rsid w:val="008471D9"/>
    <w:rsid w:val="008471F1"/>
    <w:rsid w:val="008473C4"/>
    <w:rsid w:val="008474EC"/>
    <w:rsid w:val="00847634"/>
    <w:rsid w:val="00847732"/>
    <w:rsid w:val="008477DF"/>
    <w:rsid w:val="00847A7E"/>
    <w:rsid w:val="00847B3B"/>
    <w:rsid w:val="00847C26"/>
    <w:rsid w:val="00847C97"/>
    <w:rsid w:val="00847DA4"/>
    <w:rsid w:val="00847EA6"/>
    <w:rsid w:val="00850076"/>
    <w:rsid w:val="0085014A"/>
    <w:rsid w:val="0085017A"/>
    <w:rsid w:val="008502D0"/>
    <w:rsid w:val="00850432"/>
    <w:rsid w:val="00850527"/>
    <w:rsid w:val="00850706"/>
    <w:rsid w:val="0085071C"/>
    <w:rsid w:val="008509A8"/>
    <w:rsid w:val="00850BF3"/>
    <w:rsid w:val="00850CBB"/>
    <w:rsid w:val="00850DCD"/>
    <w:rsid w:val="00850EFE"/>
    <w:rsid w:val="00851046"/>
    <w:rsid w:val="008511A3"/>
    <w:rsid w:val="0085125B"/>
    <w:rsid w:val="0085152F"/>
    <w:rsid w:val="00851565"/>
    <w:rsid w:val="00851761"/>
    <w:rsid w:val="0085178F"/>
    <w:rsid w:val="008519F1"/>
    <w:rsid w:val="00851A0D"/>
    <w:rsid w:val="00851AB8"/>
    <w:rsid w:val="00851CE5"/>
    <w:rsid w:val="00851CE8"/>
    <w:rsid w:val="00851DDA"/>
    <w:rsid w:val="00851E87"/>
    <w:rsid w:val="00851F0A"/>
    <w:rsid w:val="00851F24"/>
    <w:rsid w:val="0085206A"/>
    <w:rsid w:val="008520D2"/>
    <w:rsid w:val="0085218A"/>
    <w:rsid w:val="00852208"/>
    <w:rsid w:val="00852306"/>
    <w:rsid w:val="00852307"/>
    <w:rsid w:val="008527AD"/>
    <w:rsid w:val="00852899"/>
    <w:rsid w:val="00852933"/>
    <w:rsid w:val="008529E4"/>
    <w:rsid w:val="00852A98"/>
    <w:rsid w:val="00852AAA"/>
    <w:rsid w:val="00852AAF"/>
    <w:rsid w:val="00852AEB"/>
    <w:rsid w:val="00852B5F"/>
    <w:rsid w:val="00852C6F"/>
    <w:rsid w:val="00852CF5"/>
    <w:rsid w:val="00852D48"/>
    <w:rsid w:val="00852D72"/>
    <w:rsid w:val="00852DBA"/>
    <w:rsid w:val="00852E62"/>
    <w:rsid w:val="00852EEA"/>
    <w:rsid w:val="00852EF7"/>
    <w:rsid w:val="00853136"/>
    <w:rsid w:val="00853164"/>
    <w:rsid w:val="00853347"/>
    <w:rsid w:val="008533B1"/>
    <w:rsid w:val="00853405"/>
    <w:rsid w:val="0085355A"/>
    <w:rsid w:val="008535D9"/>
    <w:rsid w:val="008537E4"/>
    <w:rsid w:val="00853843"/>
    <w:rsid w:val="008538C8"/>
    <w:rsid w:val="00853958"/>
    <w:rsid w:val="00853A50"/>
    <w:rsid w:val="00853A57"/>
    <w:rsid w:val="00853B53"/>
    <w:rsid w:val="00853C5B"/>
    <w:rsid w:val="00853C6C"/>
    <w:rsid w:val="00853C71"/>
    <w:rsid w:val="00853E52"/>
    <w:rsid w:val="00853EDC"/>
    <w:rsid w:val="00853F65"/>
    <w:rsid w:val="00853FA2"/>
    <w:rsid w:val="00853FB2"/>
    <w:rsid w:val="00853FCB"/>
    <w:rsid w:val="008540E0"/>
    <w:rsid w:val="008541E4"/>
    <w:rsid w:val="00854239"/>
    <w:rsid w:val="00854242"/>
    <w:rsid w:val="00854306"/>
    <w:rsid w:val="00854432"/>
    <w:rsid w:val="00854439"/>
    <w:rsid w:val="00854447"/>
    <w:rsid w:val="00854791"/>
    <w:rsid w:val="0085486F"/>
    <w:rsid w:val="008548E1"/>
    <w:rsid w:val="00854978"/>
    <w:rsid w:val="00854A6D"/>
    <w:rsid w:val="00854CAE"/>
    <w:rsid w:val="00854D48"/>
    <w:rsid w:val="00854D6C"/>
    <w:rsid w:val="00854EC8"/>
    <w:rsid w:val="00854EF6"/>
    <w:rsid w:val="00854F79"/>
    <w:rsid w:val="008550B4"/>
    <w:rsid w:val="008550D1"/>
    <w:rsid w:val="0085515F"/>
    <w:rsid w:val="0085519C"/>
    <w:rsid w:val="00855418"/>
    <w:rsid w:val="00855708"/>
    <w:rsid w:val="00855738"/>
    <w:rsid w:val="00855898"/>
    <w:rsid w:val="00855956"/>
    <w:rsid w:val="00855A0D"/>
    <w:rsid w:val="00855A50"/>
    <w:rsid w:val="00855A5A"/>
    <w:rsid w:val="00855CD1"/>
    <w:rsid w:val="00855CFC"/>
    <w:rsid w:val="00855D7E"/>
    <w:rsid w:val="00855EAB"/>
    <w:rsid w:val="00855F5D"/>
    <w:rsid w:val="0085606A"/>
    <w:rsid w:val="0085607D"/>
    <w:rsid w:val="00856108"/>
    <w:rsid w:val="00856131"/>
    <w:rsid w:val="008561C1"/>
    <w:rsid w:val="00856252"/>
    <w:rsid w:val="008563C9"/>
    <w:rsid w:val="008563D0"/>
    <w:rsid w:val="00856602"/>
    <w:rsid w:val="008566E7"/>
    <w:rsid w:val="008568D9"/>
    <w:rsid w:val="0085694A"/>
    <w:rsid w:val="00856A20"/>
    <w:rsid w:val="00856C17"/>
    <w:rsid w:val="00856CFA"/>
    <w:rsid w:val="00856D71"/>
    <w:rsid w:val="008570E2"/>
    <w:rsid w:val="00857247"/>
    <w:rsid w:val="00857272"/>
    <w:rsid w:val="008572EB"/>
    <w:rsid w:val="008573AD"/>
    <w:rsid w:val="0085766E"/>
    <w:rsid w:val="008576D5"/>
    <w:rsid w:val="008579E6"/>
    <w:rsid w:val="00857A1E"/>
    <w:rsid w:val="00857B0F"/>
    <w:rsid w:val="00857BBE"/>
    <w:rsid w:val="00857BD1"/>
    <w:rsid w:val="00857C41"/>
    <w:rsid w:val="00857D20"/>
    <w:rsid w:val="00857E1C"/>
    <w:rsid w:val="00857F92"/>
    <w:rsid w:val="00857FE4"/>
    <w:rsid w:val="00860187"/>
    <w:rsid w:val="0086036E"/>
    <w:rsid w:val="0086041B"/>
    <w:rsid w:val="0086060A"/>
    <w:rsid w:val="008606A6"/>
    <w:rsid w:val="008606CA"/>
    <w:rsid w:val="0086080C"/>
    <w:rsid w:val="00860941"/>
    <w:rsid w:val="0086097A"/>
    <w:rsid w:val="00860994"/>
    <w:rsid w:val="00860A30"/>
    <w:rsid w:val="00860C24"/>
    <w:rsid w:val="00860D8B"/>
    <w:rsid w:val="00860D93"/>
    <w:rsid w:val="00860E31"/>
    <w:rsid w:val="00860E3E"/>
    <w:rsid w:val="00860E7A"/>
    <w:rsid w:val="00860F1C"/>
    <w:rsid w:val="00860F68"/>
    <w:rsid w:val="00860FEE"/>
    <w:rsid w:val="0086106F"/>
    <w:rsid w:val="00861070"/>
    <w:rsid w:val="008610E4"/>
    <w:rsid w:val="00861110"/>
    <w:rsid w:val="00861200"/>
    <w:rsid w:val="00861225"/>
    <w:rsid w:val="008612C0"/>
    <w:rsid w:val="00861486"/>
    <w:rsid w:val="008615B9"/>
    <w:rsid w:val="00861648"/>
    <w:rsid w:val="00861754"/>
    <w:rsid w:val="008617FD"/>
    <w:rsid w:val="0086181B"/>
    <w:rsid w:val="008618E2"/>
    <w:rsid w:val="00861A88"/>
    <w:rsid w:val="00861ABB"/>
    <w:rsid w:val="00861B00"/>
    <w:rsid w:val="00861B24"/>
    <w:rsid w:val="00861CBF"/>
    <w:rsid w:val="00861E6B"/>
    <w:rsid w:val="00861F98"/>
    <w:rsid w:val="00862003"/>
    <w:rsid w:val="00862101"/>
    <w:rsid w:val="008622DC"/>
    <w:rsid w:val="00862386"/>
    <w:rsid w:val="00862508"/>
    <w:rsid w:val="00862524"/>
    <w:rsid w:val="00862583"/>
    <w:rsid w:val="008625B1"/>
    <w:rsid w:val="008625DB"/>
    <w:rsid w:val="00862646"/>
    <w:rsid w:val="0086270E"/>
    <w:rsid w:val="0086272A"/>
    <w:rsid w:val="0086272E"/>
    <w:rsid w:val="008627E4"/>
    <w:rsid w:val="008627FF"/>
    <w:rsid w:val="0086280D"/>
    <w:rsid w:val="008628D2"/>
    <w:rsid w:val="008628F0"/>
    <w:rsid w:val="008628FA"/>
    <w:rsid w:val="0086295B"/>
    <w:rsid w:val="00862CC7"/>
    <w:rsid w:val="00862CE6"/>
    <w:rsid w:val="00862D44"/>
    <w:rsid w:val="00862E24"/>
    <w:rsid w:val="00862E98"/>
    <w:rsid w:val="00862EAB"/>
    <w:rsid w:val="00862F46"/>
    <w:rsid w:val="00862F52"/>
    <w:rsid w:val="00863055"/>
    <w:rsid w:val="00863078"/>
    <w:rsid w:val="00863125"/>
    <w:rsid w:val="00863182"/>
    <w:rsid w:val="008632D8"/>
    <w:rsid w:val="0086333B"/>
    <w:rsid w:val="00863435"/>
    <w:rsid w:val="0086345E"/>
    <w:rsid w:val="008634B6"/>
    <w:rsid w:val="008635B3"/>
    <w:rsid w:val="0086367D"/>
    <w:rsid w:val="00863703"/>
    <w:rsid w:val="00863739"/>
    <w:rsid w:val="00863769"/>
    <w:rsid w:val="008637CA"/>
    <w:rsid w:val="0086384C"/>
    <w:rsid w:val="00863A13"/>
    <w:rsid w:val="00863AA4"/>
    <w:rsid w:val="00863AB2"/>
    <w:rsid w:val="00863CAF"/>
    <w:rsid w:val="00863ECF"/>
    <w:rsid w:val="00863EDB"/>
    <w:rsid w:val="00863FB4"/>
    <w:rsid w:val="00863FC4"/>
    <w:rsid w:val="00863FC9"/>
    <w:rsid w:val="008640DF"/>
    <w:rsid w:val="008640E9"/>
    <w:rsid w:val="00864210"/>
    <w:rsid w:val="00864268"/>
    <w:rsid w:val="0086430F"/>
    <w:rsid w:val="00864387"/>
    <w:rsid w:val="008645D0"/>
    <w:rsid w:val="00864684"/>
    <w:rsid w:val="00864809"/>
    <w:rsid w:val="00864880"/>
    <w:rsid w:val="00864995"/>
    <w:rsid w:val="00864C03"/>
    <w:rsid w:val="00864C11"/>
    <w:rsid w:val="00864CEF"/>
    <w:rsid w:val="00864D59"/>
    <w:rsid w:val="00864F11"/>
    <w:rsid w:val="0086520D"/>
    <w:rsid w:val="00865354"/>
    <w:rsid w:val="00865374"/>
    <w:rsid w:val="0086542A"/>
    <w:rsid w:val="0086545D"/>
    <w:rsid w:val="00865476"/>
    <w:rsid w:val="00865490"/>
    <w:rsid w:val="00865536"/>
    <w:rsid w:val="00865597"/>
    <w:rsid w:val="0086591A"/>
    <w:rsid w:val="00865AE4"/>
    <w:rsid w:val="00865AED"/>
    <w:rsid w:val="00865B0F"/>
    <w:rsid w:val="00865C27"/>
    <w:rsid w:val="00865C97"/>
    <w:rsid w:val="00865E9E"/>
    <w:rsid w:val="00865F2C"/>
    <w:rsid w:val="0086601D"/>
    <w:rsid w:val="0086604B"/>
    <w:rsid w:val="00866086"/>
    <w:rsid w:val="00866311"/>
    <w:rsid w:val="008663F3"/>
    <w:rsid w:val="008664A9"/>
    <w:rsid w:val="008664AA"/>
    <w:rsid w:val="0086659C"/>
    <w:rsid w:val="0086660F"/>
    <w:rsid w:val="00866677"/>
    <w:rsid w:val="008666D8"/>
    <w:rsid w:val="00866706"/>
    <w:rsid w:val="00866758"/>
    <w:rsid w:val="008667C8"/>
    <w:rsid w:val="00866828"/>
    <w:rsid w:val="008669B6"/>
    <w:rsid w:val="00866A0A"/>
    <w:rsid w:val="00866A39"/>
    <w:rsid w:val="00866BC0"/>
    <w:rsid w:val="00866C36"/>
    <w:rsid w:val="00866CD2"/>
    <w:rsid w:val="00866CE7"/>
    <w:rsid w:val="00866DD0"/>
    <w:rsid w:val="00866F23"/>
    <w:rsid w:val="00866F8A"/>
    <w:rsid w:val="0086700A"/>
    <w:rsid w:val="008670DC"/>
    <w:rsid w:val="00867128"/>
    <w:rsid w:val="00867147"/>
    <w:rsid w:val="0086717E"/>
    <w:rsid w:val="00867217"/>
    <w:rsid w:val="008672E3"/>
    <w:rsid w:val="00867455"/>
    <w:rsid w:val="008676E4"/>
    <w:rsid w:val="008676E6"/>
    <w:rsid w:val="00867781"/>
    <w:rsid w:val="008678A9"/>
    <w:rsid w:val="008678D4"/>
    <w:rsid w:val="00867919"/>
    <w:rsid w:val="00867A9C"/>
    <w:rsid w:val="00867B5D"/>
    <w:rsid w:val="00867BFF"/>
    <w:rsid w:val="00867CA6"/>
    <w:rsid w:val="00867CD4"/>
    <w:rsid w:val="00867D1E"/>
    <w:rsid w:val="00867D2B"/>
    <w:rsid w:val="00867D93"/>
    <w:rsid w:val="00867EE9"/>
    <w:rsid w:val="00867F01"/>
    <w:rsid w:val="00867FB7"/>
    <w:rsid w:val="00870003"/>
    <w:rsid w:val="008700BF"/>
    <w:rsid w:val="00870190"/>
    <w:rsid w:val="00870365"/>
    <w:rsid w:val="008703FD"/>
    <w:rsid w:val="0087048D"/>
    <w:rsid w:val="008704A0"/>
    <w:rsid w:val="008708A9"/>
    <w:rsid w:val="00870966"/>
    <w:rsid w:val="00870A0B"/>
    <w:rsid w:val="00870A71"/>
    <w:rsid w:val="00870AF4"/>
    <w:rsid w:val="00870B61"/>
    <w:rsid w:val="00870B6C"/>
    <w:rsid w:val="00870CC2"/>
    <w:rsid w:val="00870DB5"/>
    <w:rsid w:val="00870DD9"/>
    <w:rsid w:val="00870DF2"/>
    <w:rsid w:val="00870E23"/>
    <w:rsid w:val="00871156"/>
    <w:rsid w:val="008713E8"/>
    <w:rsid w:val="00871410"/>
    <w:rsid w:val="0087141D"/>
    <w:rsid w:val="008714C3"/>
    <w:rsid w:val="008714DC"/>
    <w:rsid w:val="00871500"/>
    <w:rsid w:val="008716AF"/>
    <w:rsid w:val="0087184D"/>
    <w:rsid w:val="00871868"/>
    <w:rsid w:val="00871891"/>
    <w:rsid w:val="008718A5"/>
    <w:rsid w:val="0087194B"/>
    <w:rsid w:val="0087196C"/>
    <w:rsid w:val="0087198A"/>
    <w:rsid w:val="00871A1C"/>
    <w:rsid w:val="00871B28"/>
    <w:rsid w:val="00871D73"/>
    <w:rsid w:val="00871EA2"/>
    <w:rsid w:val="00871FD7"/>
    <w:rsid w:val="0087200C"/>
    <w:rsid w:val="0087217B"/>
    <w:rsid w:val="00872233"/>
    <w:rsid w:val="0087227B"/>
    <w:rsid w:val="0087242C"/>
    <w:rsid w:val="0087247C"/>
    <w:rsid w:val="008724A4"/>
    <w:rsid w:val="008725C7"/>
    <w:rsid w:val="008725F0"/>
    <w:rsid w:val="008725FB"/>
    <w:rsid w:val="00872631"/>
    <w:rsid w:val="00872920"/>
    <w:rsid w:val="008729CB"/>
    <w:rsid w:val="00872ABF"/>
    <w:rsid w:val="00872ACB"/>
    <w:rsid w:val="00872B49"/>
    <w:rsid w:val="00872BC1"/>
    <w:rsid w:val="00872F0D"/>
    <w:rsid w:val="00872F1C"/>
    <w:rsid w:val="008731A3"/>
    <w:rsid w:val="008731B1"/>
    <w:rsid w:val="00873239"/>
    <w:rsid w:val="00873276"/>
    <w:rsid w:val="008732C9"/>
    <w:rsid w:val="00873365"/>
    <w:rsid w:val="008736CB"/>
    <w:rsid w:val="00873791"/>
    <w:rsid w:val="008738DF"/>
    <w:rsid w:val="00873C90"/>
    <w:rsid w:val="00873CF4"/>
    <w:rsid w:val="00873DD4"/>
    <w:rsid w:val="00873F1C"/>
    <w:rsid w:val="00873F73"/>
    <w:rsid w:val="00874240"/>
    <w:rsid w:val="0087426F"/>
    <w:rsid w:val="008742C6"/>
    <w:rsid w:val="0087434B"/>
    <w:rsid w:val="008743C5"/>
    <w:rsid w:val="008743F3"/>
    <w:rsid w:val="0087451F"/>
    <w:rsid w:val="00874626"/>
    <w:rsid w:val="0087464E"/>
    <w:rsid w:val="0087468E"/>
    <w:rsid w:val="008746A9"/>
    <w:rsid w:val="00874744"/>
    <w:rsid w:val="0087488D"/>
    <w:rsid w:val="00874A82"/>
    <w:rsid w:val="00874A98"/>
    <w:rsid w:val="00874AB8"/>
    <w:rsid w:val="00874BB6"/>
    <w:rsid w:val="00874E75"/>
    <w:rsid w:val="00874EBC"/>
    <w:rsid w:val="00874FE1"/>
    <w:rsid w:val="00875131"/>
    <w:rsid w:val="00875285"/>
    <w:rsid w:val="008752E8"/>
    <w:rsid w:val="0087545F"/>
    <w:rsid w:val="00875597"/>
    <w:rsid w:val="00875701"/>
    <w:rsid w:val="00875910"/>
    <w:rsid w:val="00875963"/>
    <w:rsid w:val="0087596E"/>
    <w:rsid w:val="00875A14"/>
    <w:rsid w:val="00875A87"/>
    <w:rsid w:val="00875A97"/>
    <w:rsid w:val="00875AA3"/>
    <w:rsid w:val="00875B9E"/>
    <w:rsid w:val="00875BA4"/>
    <w:rsid w:val="00875BC8"/>
    <w:rsid w:val="00875C56"/>
    <w:rsid w:val="00875D6C"/>
    <w:rsid w:val="00875E0E"/>
    <w:rsid w:val="00875E7A"/>
    <w:rsid w:val="0087621A"/>
    <w:rsid w:val="00876405"/>
    <w:rsid w:val="008764C8"/>
    <w:rsid w:val="008765E5"/>
    <w:rsid w:val="00876607"/>
    <w:rsid w:val="00876681"/>
    <w:rsid w:val="0087668A"/>
    <w:rsid w:val="0087691C"/>
    <w:rsid w:val="00876983"/>
    <w:rsid w:val="00876A72"/>
    <w:rsid w:val="00876BEA"/>
    <w:rsid w:val="00876BEE"/>
    <w:rsid w:val="00876C0F"/>
    <w:rsid w:val="00876D9D"/>
    <w:rsid w:val="00876DA7"/>
    <w:rsid w:val="00876DA9"/>
    <w:rsid w:val="00876DEB"/>
    <w:rsid w:val="00876E43"/>
    <w:rsid w:val="00876E82"/>
    <w:rsid w:val="00876E91"/>
    <w:rsid w:val="00876F19"/>
    <w:rsid w:val="00876F47"/>
    <w:rsid w:val="00877050"/>
    <w:rsid w:val="00877065"/>
    <w:rsid w:val="0087711A"/>
    <w:rsid w:val="00877276"/>
    <w:rsid w:val="0087732B"/>
    <w:rsid w:val="008773B2"/>
    <w:rsid w:val="008773C9"/>
    <w:rsid w:val="00877405"/>
    <w:rsid w:val="008774D6"/>
    <w:rsid w:val="00877576"/>
    <w:rsid w:val="008775B1"/>
    <w:rsid w:val="00877792"/>
    <w:rsid w:val="008777A1"/>
    <w:rsid w:val="00877847"/>
    <w:rsid w:val="008779F1"/>
    <w:rsid w:val="00877A81"/>
    <w:rsid w:val="00877B04"/>
    <w:rsid w:val="00877B19"/>
    <w:rsid w:val="00877BBC"/>
    <w:rsid w:val="00877C4E"/>
    <w:rsid w:val="00877CB0"/>
    <w:rsid w:val="00877CC8"/>
    <w:rsid w:val="00877E98"/>
    <w:rsid w:val="00880013"/>
    <w:rsid w:val="00880020"/>
    <w:rsid w:val="0088003C"/>
    <w:rsid w:val="008800DB"/>
    <w:rsid w:val="008801CC"/>
    <w:rsid w:val="0088025C"/>
    <w:rsid w:val="0088048C"/>
    <w:rsid w:val="00880553"/>
    <w:rsid w:val="00880667"/>
    <w:rsid w:val="0088069A"/>
    <w:rsid w:val="0088069E"/>
    <w:rsid w:val="008806EB"/>
    <w:rsid w:val="0088080F"/>
    <w:rsid w:val="0088083A"/>
    <w:rsid w:val="008808AD"/>
    <w:rsid w:val="008808C4"/>
    <w:rsid w:val="00880988"/>
    <w:rsid w:val="00880A4E"/>
    <w:rsid w:val="00880A7C"/>
    <w:rsid w:val="00880AC1"/>
    <w:rsid w:val="00880B59"/>
    <w:rsid w:val="00880CAF"/>
    <w:rsid w:val="00880CD3"/>
    <w:rsid w:val="00880D10"/>
    <w:rsid w:val="00880D4F"/>
    <w:rsid w:val="00881103"/>
    <w:rsid w:val="008813C6"/>
    <w:rsid w:val="0088146C"/>
    <w:rsid w:val="00881473"/>
    <w:rsid w:val="0088148B"/>
    <w:rsid w:val="008814C1"/>
    <w:rsid w:val="00881585"/>
    <w:rsid w:val="0088171F"/>
    <w:rsid w:val="008817A7"/>
    <w:rsid w:val="008817EA"/>
    <w:rsid w:val="00881806"/>
    <w:rsid w:val="00881855"/>
    <w:rsid w:val="0088187F"/>
    <w:rsid w:val="00881898"/>
    <w:rsid w:val="008818E5"/>
    <w:rsid w:val="0088197F"/>
    <w:rsid w:val="0088198C"/>
    <w:rsid w:val="00881AAC"/>
    <w:rsid w:val="00881ABD"/>
    <w:rsid w:val="00881BDF"/>
    <w:rsid w:val="00881CAC"/>
    <w:rsid w:val="00881DD4"/>
    <w:rsid w:val="00881E7D"/>
    <w:rsid w:val="00881F54"/>
    <w:rsid w:val="008822C8"/>
    <w:rsid w:val="0088236A"/>
    <w:rsid w:val="00882386"/>
    <w:rsid w:val="00882415"/>
    <w:rsid w:val="00882705"/>
    <w:rsid w:val="00882712"/>
    <w:rsid w:val="0088273E"/>
    <w:rsid w:val="008827E9"/>
    <w:rsid w:val="0088291A"/>
    <w:rsid w:val="008829CD"/>
    <w:rsid w:val="00882A89"/>
    <w:rsid w:val="00882CE9"/>
    <w:rsid w:val="00882DCF"/>
    <w:rsid w:val="00882E7C"/>
    <w:rsid w:val="00882EC4"/>
    <w:rsid w:val="00883048"/>
    <w:rsid w:val="0088306E"/>
    <w:rsid w:val="008830E1"/>
    <w:rsid w:val="00883164"/>
    <w:rsid w:val="008832DE"/>
    <w:rsid w:val="00883328"/>
    <w:rsid w:val="00883351"/>
    <w:rsid w:val="0088335B"/>
    <w:rsid w:val="00883377"/>
    <w:rsid w:val="00883381"/>
    <w:rsid w:val="0088339C"/>
    <w:rsid w:val="008833FA"/>
    <w:rsid w:val="008834F0"/>
    <w:rsid w:val="00883554"/>
    <w:rsid w:val="008835DC"/>
    <w:rsid w:val="00883608"/>
    <w:rsid w:val="00883628"/>
    <w:rsid w:val="008837E2"/>
    <w:rsid w:val="008838F9"/>
    <w:rsid w:val="00883970"/>
    <w:rsid w:val="008839D0"/>
    <w:rsid w:val="00883B29"/>
    <w:rsid w:val="00883B8D"/>
    <w:rsid w:val="00883E46"/>
    <w:rsid w:val="00883E5A"/>
    <w:rsid w:val="00883F69"/>
    <w:rsid w:val="00884026"/>
    <w:rsid w:val="00884075"/>
    <w:rsid w:val="008840BD"/>
    <w:rsid w:val="00884114"/>
    <w:rsid w:val="0088423F"/>
    <w:rsid w:val="0088431D"/>
    <w:rsid w:val="0088432C"/>
    <w:rsid w:val="008843D6"/>
    <w:rsid w:val="008844EC"/>
    <w:rsid w:val="00884532"/>
    <w:rsid w:val="008845BF"/>
    <w:rsid w:val="008846BF"/>
    <w:rsid w:val="0088475C"/>
    <w:rsid w:val="00884823"/>
    <w:rsid w:val="00884827"/>
    <w:rsid w:val="00884839"/>
    <w:rsid w:val="00884992"/>
    <w:rsid w:val="008849A2"/>
    <w:rsid w:val="00884A48"/>
    <w:rsid w:val="00884ADE"/>
    <w:rsid w:val="00884B4B"/>
    <w:rsid w:val="00884B7C"/>
    <w:rsid w:val="00884C08"/>
    <w:rsid w:val="00884C13"/>
    <w:rsid w:val="00884D48"/>
    <w:rsid w:val="008850AF"/>
    <w:rsid w:val="00885120"/>
    <w:rsid w:val="0088516E"/>
    <w:rsid w:val="00885261"/>
    <w:rsid w:val="00885444"/>
    <w:rsid w:val="008855CF"/>
    <w:rsid w:val="0088567A"/>
    <w:rsid w:val="0088587B"/>
    <w:rsid w:val="00885943"/>
    <w:rsid w:val="008859CF"/>
    <w:rsid w:val="008859FB"/>
    <w:rsid w:val="00885AF7"/>
    <w:rsid w:val="00885C61"/>
    <w:rsid w:val="00885C6A"/>
    <w:rsid w:val="00885D2C"/>
    <w:rsid w:val="00885DA6"/>
    <w:rsid w:val="00885DC0"/>
    <w:rsid w:val="00885E5D"/>
    <w:rsid w:val="00885EB7"/>
    <w:rsid w:val="00886107"/>
    <w:rsid w:val="0088621B"/>
    <w:rsid w:val="0088624F"/>
    <w:rsid w:val="0088625D"/>
    <w:rsid w:val="00886332"/>
    <w:rsid w:val="008863D9"/>
    <w:rsid w:val="008864AE"/>
    <w:rsid w:val="008864BD"/>
    <w:rsid w:val="008864F8"/>
    <w:rsid w:val="00886556"/>
    <w:rsid w:val="0088658F"/>
    <w:rsid w:val="008867A1"/>
    <w:rsid w:val="008867DA"/>
    <w:rsid w:val="008867E8"/>
    <w:rsid w:val="00886812"/>
    <w:rsid w:val="00886835"/>
    <w:rsid w:val="008869A2"/>
    <w:rsid w:val="00886A20"/>
    <w:rsid w:val="00886A94"/>
    <w:rsid w:val="00886ACF"/>
    <w:rsid w:val="00886AE8"/>
    <w:rsid w:val="00886B51"/>
    <w:rsid w:val="00886C47"/>
    <w:rsid w:val="00887068"/>
    <w:rsid w:val="008870B2"/>
    <w:rsid w:val="00887238"/>
    <w:rsid w:val="00887397"/>
    <w:rsid w:val="0088739A"/>
    <w:rsid w:val="008873E4"/>
    <w:rsid w:val="0088746F"/>
    <w:rsid w:val="008874F4"/>
    <w:rsid w:val="008875AE"/>
    <w:rsid w:val="00887612"/>
    <w:rsid w:val="00887668"/>
    <w:rsid w:val="008876DE"/>
    <w:rsid w:val="0088782E"/>
    <w:rsid w:val="0088785D"/>
    <w:rsid w:val="008878ED"/>
    <w:rsid w:val="00887A3B"/>
    <w:rsid w:val="00887AEB"/>
    <w:rsid w:val="00887D16"/>
    <w:rsid w:val="00887D4D"/>
    <w:rsid w:val="00887D61"/>
    <w:rsid w:val="00887E5B"/>
    <w:rsid w:val="00887FCB"/>
    <w:rsid w:val="00890121"/>
    <w:rsid w:val="00890151"/>
    <w:rsid w:val="00890158"/>
    <w:rsid w:val="0089016A"/>
    <w:rsid w:val="00890194"/>
    <w:rsid w:val="00890210"/>
    <w:rsid w:val="008903AF"/>
    <w:rsid w:val="008903C4"/>
    <w:rsid w:val="008903CA"/>
    <w:rsid w:val="0089062C"/>
    <w:rsid w:val="0089084F"/>
    <w:rsid w:val="0089098A"/>
    <w:rsid w:val="00890D10"/>
    <w:rsid w:val="00890DD1"/>
    <w:rsid w:val="00890DF7"/>
    <w:rsid w:val="00890F3D"/>
    <w:rsid w:val="0089103B"/>
    <w:rsid w:val="008911C8"/>
    <w:rsid w:val="00891222"/>
    <w:rsid w:val="008912B7"/>
    <w:rsid w:val="0089130D"/>
    <w:rsid w:val="00891370"/>
    <w:rsid w:val="008913C5"/>
    <w:rsid w:val="008913F1"/>
    <w:rsid w:val="008915D1"/>
    <w:rsid w:val="0089167C"/>
    <w:rsid w:val="008918B8"/>
    <w:rsid w:val="00891A4E"/>
    <w:rsid w:val="00891A83"/>
    <w:rsid w:val="00891C27"/>
    <w:rsid w:val="00891DC9"/>
    <w:rsid w:val="00891DD4"/>
    <w:rsid w:val="00891F81"/>
    <w:rsid w:val="008920DB"/>
    <w:rsid w:val="008921C5"/>
    <w:rsid w:val="0089242C"/>
    <w:rsid w:val="008924B0"/>
    <w:rsid w:val="00892517"/>
    <w:rsid w:val="00892674"/>
    <w:rsid w:val="00892730"/>
    <w:rsid w:val="00892A2A"/>
    <w:rsid w:val="00892A60"/>
    <w:rsid w:val="00892AB4"/>
    <w:rsid w:val="00892ACA"/>
    <w:rsid w:val="00892B36"/>
    <w:rsid w:val="00892BA6"/>
    <w:rsid w:val="00892CDC"/>
    <w:rsid w:val="00892DCD"/>
    <w:rsid w:val="00892E09"/>
    <w:rsid w:val="00892E19"/>
    <w:rsid w:val="00892E2B"/>
    <w:rsid w:val="00892EB8"/>
    <w:rsid w:val="00892F44"/>
    <w:rsid w:val="00892F97"/>
    <w:rsid w:val="0089303D"/>
    <w:rsid w:val="0089314C"/>
    <w:rsid w:val="008931D6"/>
    <w:rsid w:val="00893216"/>
    <w:rsid w:val="0089323F"/>
    <w:rsid w:val="0089330B"/>
    <w:rsid w:val="00893369"/>
    <w:rsid w:val="008933C9"/>
    <w:rsid w:val="00893629"/>
    <w:rsid w:val="00893666"/>
    <w:rsid w:val="00893724"/>
    <w:rsid w:val="0089383D"/>
    <w:rsid w:val="00893860"/>
    <w:rsid w:val="00893B6F"/>
    <w:rsid w:val="00893B7B"/>
    <w:rsid w:val="00893BFC"/>
    <w:rsid w:val="00893CA5"/>
    <w:rsid w:val="00893E00"/>
    <w:rsid w:val="00893F73"/>
    <w:rsid w:val="00893FC9"/>
    <w:rsid w:val="0089403B"/>
    <w:rsid w:val="008940A4"/>
    <w:rsid w:val="008941B6"/>
    <w:rsid w:val="00894338"/>
    <w:rsid w:val="008943AB"/>
    <w:rsid w:val="00894793"/>
    <w:rsid w:val="0089494F"/>
    <w:rsid w:val="00894A52"/>
    <w:rsid w:val="00894B61"/>
    <w:rsid w:val="00894BF3"/>
    <w:rsid w:val="00894C2B"/>
    <w:rsid w:val="00894C2E"/>
    <w:rsid w:val="00894E08"/>
    <w:rsid w:val="00894E2E"/>
    <w:rsid w:val="00894FDE"/>
    <w:rsid w:val="00894FF8"/>
    <w:rsid w:val="0089515A"/>
    <w:rsid w:val="00895411"/>
    <w:rsid w:val="008955D2"/>
    <w:rsid w:val="00895699"/>
    <w:rsid w:val="008959E2"/>
    <w:rsid w:val="00895DA0"/>
    <w:rsid w:val="00895E3C"/>
    <w:rsid w:val="00895F76"/>
    <w:rsid w:val="00896063"/>
    <w:rsid w:val="00896189"/>
    <w:rsid w:val="008961BC"/>
    <w:rsid w:val="008961E4"/>
    <w:rsid w:val="00896264"/>
    <w:rsid w:val="008962C9"/>
    <w:rsid w:val="0089638F"/>
    <w:rsid w:val="00896515"/>
    <w:rsid w:val="0089653C"/>
    <w:rsid w:val="0089664A"/>
    <w:rsid w:val="008966CD"/>
    <w:rsid w:val="0089674D"/>
    <w:rsid w:val="008968A0"/>
    <w:rsid w:val="008969BD"/>
    <w:rsid w:val="00896A14"/>
    <w:rsid w:val="00896BA8"/>
    <w:rsid w:val="00896C97"/>
    <w:rsid w:val="00896D70"/>
    <w:rsid w:val="00896EC1"/>
    <w:rsid w:val="008970E1"/>
    <w:rsid w:val="00897185"/>
    <w:rsid w:val="0089730B"/>
    <w:rsid w:val="008974CB"/>
    <w:rsid w:val="0089761C"/>
    <w:rsid w:val="0089777E"/>
    <w:rsid w:val="00897806"/>
    <w:rsid w:val="00897875"/>
    <w:rsid w:val="0089799B"/>
    <w:rsid w:val="00897A2C"/>
    <w:rsid w:val="00897DF1"/>
    <w:rsid w:val="00897E31"/>
    <w:rsid w:val="00897E5F"/>
    <w:rsid w:val="00897E98"/>
    <w:rsid w:val="008A008F"/>
    <w:rsid w:val="008A00D2"/>
    <w:rsid w:val="008A012D"/>
    <w:rsid w:val="008A0144"/>
    <w:rsid w:val="008A0259"/>
    <w:rsid w:val="008A0272"/>
    <w:rsid w:val="008A02AC"/>
    <w:rsid w:val="008A02C5"/>
    <w:rsid w:val="008A033F"/>
    <w:rsid w:val="008A0532"/>
    <w:rsid w:val="008A057D"/>
    <w:rsid w:val="008A062F"/>
    <w:rsid w:val="008A06C8"/>
    <w:rsid w:val="008A0967"/>
    <w:rsid w:val="008A09C3"/>
    <w:rsid w:val="008A09E9"/>
    <w:rsid w:val="008A0BD6"/>
    <w:rsid w:val="008A0C4B"/>
    <w:rsid w:val="008A0C6B"/>
    <w:rsid w:val="008A0CEE"/>
    <w:rsid w:val="008A0E73"/>
    <w:rsid w:val="008A0EC6"/>
    <w:rsid w:val="008A0F9D"/>
    <w:rsid w:val="008A1148"/>
    <w:rsid w:val="008A116C"/>
    <w:rsid w:val="008A125D"/>
    <w:rsid w:val="008A1380"/>
    <w:rsid w:val="008A16BA"/>
    <w:rsid w:val="008A1784"/>
    <w:rsid w:val="008A1927"/>
    <w:rsid w:val="008A1977"/>
    <w:rsid w:val="008A1D4E"/>
    <w:rsid w:val="008A1DAD"/>
    <w:rsid w:val="008A1E08"/>
    <w:rsid w:val="008A1E52"/>
    <w:rsid w:val="008A1EB6"/>
    <w:rsid w:val="008A1F75"/>
    <w:rsid w:val="008A1FE4"/>
    <w:rsid w:val="008A217C"/>
    <w:rsid w:val="008A223A"/>
    <w:rsid w:val="008A223D"/>
    <w:rsid w:val="008A2289"/>
    <w:rsid w:val="008A22C2"/>
    <w:rsid w:val="008A244F"/>
    <w:rsid w:val="008A2546"/>
    <w:rsid w:val="008A261A"/>
    <w:rsid w:val="008A273F"/>
    <w:rsid w:val="008A28F6"/>
    <w:rsid w:val="008A2B08"/>
    <w:rsid w:val="008A2B24"/>
    <w:rsid w:val="008A2BAB"/>
    <w:rsid w:val="008A2E55"/>
    <w:rsid w:val="008A2EB7"/>
    <w:rsid w:val="008A3249"/>
    <w:rsid w:val="008A3251"/>
    <w:rsid w:val="008A3333"/>
    <w:rsid w:val="008A3493"/>
    <w:rsid w:val="008A3505"/>
    <w:rsid w:val="008A36E6"/>
    <w:rsid w:val="008A37F5"/>
    <w:rsid w:val="008A380C"/>
    <w:rsid w:val="008A3884"/>
    <w:rsid w:val="008A396D"/>
    <w:rsid w:val="008A3A58"/>
    <w:rsid w:val="008A3AFC"/>
    <w:rsid w:val="008A3B60"/>
    <w:rsid w:val="008A3BA2"/>
    <w:rsid w:val="008A3BD1"/>
    <w:rsid w:val="008A3BD2"/>
    <w:rsid w:val="008A3BFA"/>
    <w:rsid w:val="008A3DDE"/>
    <w:rsid w:val="008A3F56"/>
    <w:rsid w:val="008A4020"/>
    <w:rsid w:val="008A4213"/>
    <w:rsid w:val="008A4226"/>
    <w:rsid w:val="008A4231"/>
    <w:rsid w:val="008A42AE"/>
    <w:rsid w:val="008A44C0"/>
    <w:rsid w:val="008A455D"/>
    <w:rsid w:val="008A4629"/>
    <w:rsid w:val="008A464B"/>
    <w:rsid w:val="008A469D"/>
    <w:rsid w:val="008A46EB"/>
    <w:rsid w:val="008A488D"/>
    <w:rsid w:val="008A4A2D"/>
    <w:rsid w:val="008A4C86"/>
    <w:rsid w:val="008A4D7B"/>
    <w:rsid w:val="008A4D9B"/>
    <w:rsid w:val="008A4D9E"/>
    <w:rsid w:val="008A4E87"/>
    <w:rsid w:val="008A4E9F"/>
    <w:rsid w:val="008A4EA7"/>
    <w:rsid w:val="008A4FF2"/>
    <w:rsid w:val="008A50BF"/>
    <w:rsid w:val="008A5128"/>
    <w:rsid w:val="008A530D"/>
    <w:rsid w:val="008A5533"/>
    <w:rsid w:val="008A5561"/>
    <w:rsid w:val="008A55BE"/>
    <w:rsid w:val="008A5644"/>
    <w:rsid w:val="008A5681"/>
    <w:rsid w:val="008A56A9"/>
    <w:rsid w:val="008A5715"/>
    <w:rsid w:val="008A57EA"/>
    <w:rsid w:val="008A5956"/>
    <w:rsid w:val="008A5AE8"/>
    <w:rsid w:val="008A5B32"/>
    <w:rsid w:val="008A5B68"/>
    <w:rsid w:val="008A5C35"/>
    <w:rsid w:val="008A5CA5"/>
    <w:rsid w:val="008A5D6B"/>
    <w:rsid w:val="008A5E1C"/>
    <w:rsid w:val="008A5E89"/>
    <w:rsid w:val="008A5EF2"/>
    <w:rsid w:val="008A5F97"/>
    <w:rsid w:val="008A6044"/>
    <w:rsid w:val="008A60A8"/>
    <w:rsid w:val="008A6173"/>
    <w:rsid w:val="008A6320"/>
    <w:rsid w:val="008A6379"/>
    <w:rsid w:val="008A639D"/>
    <w:rsid w:val="008A64B5"/>
    <w:rsid w:val="008A65A7"/>
    <w:rsid w:val="008A6621"/>
    <w:rsid w:val="008A663D"/>
    <w:rsid w:val="008A68A3"/>
    <w:rsid w:val="008A68BA"/>
    <w:rsid w:val="008A68C3"/>
    <w:rsid w:val="008A6908"/>
    <w:rsid w:val="008A6915"/>
    <w:rsid w:val="008A692F"/>
    <w:rsid w:val="008A6A17"/>
    <w:rsid w:val="008A6DC4"/>
    <w:rsid w:val="008A6E15"/>
    <w:rsid w:val="008A6F71"/>
    <w:rsid w:val="008A6FF8"/>
    <w:rsid w:val="008A7069"/>
    <w:rsid w:val="008A70EC"/>
    <w:rsid w:val="008A7108"/>
    <w:rsid w:val="008A71A7"/>
    <w:rsid w:val="008A71E5"/>
    <w:rsid w:val="008A738C"/>
    <w:rsid w:val="008A74F7"/>
    <w:rsid w:val="008A759F"/>
    <w:rsid w:val="008A76D1"/>
    <w:rsid w:val="008A778E"/>
    <w:rsid w:val="008A7A0A"/>
    <w:rsid w:val="008A7A2A"/>
    <w:rsid w:val="008A7A35"/>
    <w:rsid w:val="008A7ADC"/>
    <w:rsid w:val="008A7BF7"/>
    <w:rsid w:val="008A7C3A"/>
    <w:rsid w:val="008A7C43"/>
    <w:rsid w:val="008A7CD3"/>
    <w:rsid w:val="008A7FD7"/>
    <w:rsid w:val="008A7FD8"/>
    <w:rsid w:val="008B02CB"/>
    <w:rsid w:val="008B033A"/>
    <w:rsid w:val="008B03FA"/>
    <w:rsid w:val="008B0463"/>
    <w:rsid w:val="008B04AB"/>
    <w:rsid w:val="008B05A3"/>
    <w:rsid w:val="008B05CF"/>
    <w:rsid w:val="008B071B"/>
    <w:rsid w:val="008B0773"/>
    <w:rsid w:val="008B0880"/>
    <w:rsid w:val="008B0925"/>
    <w:rsid w:val="008B0926"/>
    <w:rsid w:val="008B0936"/>
    <w:rsid w:val="008B09D1"/>
    <w:rsid w:val="008B0A93"/>
    <w:rsid w:val="008B0C6B"/>
    <w:rsid w:val="008B0CCA"/>
    <w:rsid w:val="008B0D15"/>
    <w:rsid w:val="008B0E4D"/>
    <w:rsid w:val="008B0E6B"/>
    <w:rsid w:val="008B0EC2"/>
    <w:rsid w:val="008B0ED1"/>
    <w:rsid w:val="008B0F19"/>
    <w:rsid w:val="008B0F3E"/>
    <w:rsid w:val="008B0F63"/>
    <w:rsid w:val="008B0F98"/>
    <w:rsid w:val="008B10FA"/>
    <w:rsid w:val="008B121A"/>
    <w:rsid w:val="008B1260"/>
    <w:rsid w:val="008B14D1"/>
    <w:rsid w:val="008B14EC"/>
    <w:rsid w:val="008B14F4"/>
    <w:rsid w:val="008B1534"/>
    <w:rsid w:val="008B15F4"/>
    <w:rsid w:val="008B17DF"/>
    <w:rsid w:val="008B19D2"/>
    <w:rsid w:val="008B1A4D"/>
    <w:rsid w:val="008B1A79"/>
    <w:rsid w:val="008B1AD0"/>
    <w:rsid w:val="008B1E8B"/>
    <w:rsid w:val="008B1EDF"/>
    <w:rsid w:val="008B2078"/>
    <w:rsid w:val="008B243C"/>
    <w:rsid w:val="008B245B"/>
    <w:rsid w:val="008B2508"/>
    <w:rsid w:val="008B2607"/>
    <w:rsid w:val="008B278E"/>
    <w:rsid w:val="008B27D4"/>
    <w:rsid w:val="008B27E6"/>
    <w:rsid w:val="008B280B"/>
    <w:rsid w:val="008B2834"/>
    <w:rsid w:val="008B284B"/>
    <w:rsid w:val="008B2991"/>
    <w:rsid w:val="008B2BA3"/>
    <w:rsid w:val="008B2C79"/>
    <w:rsid w:val="008B2D18"/>
    <w:rsid w:val="008B2D90"/>
    <w:rsid w:val="008B2DBF"/>
    <w:rsid w:val="008B2E03"/>
    <w:rsid w:val="008B2EDB"/>
    <w:rsid w:val="008B3069"/>
    <w:rsid w:val="008B3188"/>
    <w:rsid w:val="008B31AE"/>
    <w:rsid w:val="008B3375"/>
    <w:rsid w:val="008B347A"/>
    <w:rsid w:val="008B34C4"/>
    <w:rsid w:val="008B361E"/>
    <w:rsid w:val="008B36A7"/>
    <w:rsid w:val="008B388E"/>
    <w:rsid w:val="008B38AB"/>
    <w:rsid w:val="008B3A35"/>
    <w:rsid w:val="008B3BB1"/>
    <w:rsid w:val="008B3C44"/>
    <w:rsid w:val="008B3D5D"/>
    <w:rsid w:val="008B3F28"/>
    <w:rsid w:val="008B3FC1"/>
    <w:rsid w:val="008B4273"/>
    <w:rsid w:val="008B4297"/>
    <w:rsid w:val="008B443D"/>
    <w:rsid w:val="008B45A4"/>
    <w:rsid w:val="008B467E"/>
    <w:rsid w:val="008B46E4"/>
    <w:rsid w:val="008B4A08"/>
    <w:rsid w:val="008B4BE6"/>
    <w:rsid w:val="008B4DC6"/>
    <w:rsid w:val="008B508F"/>
    <w:rsid w:val="008B52C5"/>
    <w:rsid w:val="008B5360"/>
    <w:rsid w:val="008B53A7"/>
    <w:rsid w:val="008B541A"/>
    <w:rsid w:val="008B55B4"/>
    <w:rsid w:val="008B55BF"/>
    <w:rsid w:val="008B55C8"/>
    <w:rsid w:val="008B5906"/>
    <w:rsid w:val="008B59A1"/>
    <w:rsid w:val="008B5A38"/>
    <w:rsid w:val="008B5AE9"/>
    <w:rsid w:val="008B5AFD"/>
    <w:rsid w:val="008B5B8F"/>
    <w:rsid w:val="008B5DE7"/>
    <w:rsid w:val="008B5DF2"/>
    <w:rsid w:val="008B5E5F"/>
    <w:rsid w:val="008B5E61"/>
    <w:rsid w:val="008B5ED2"/>
    <w:rsid w:val="008B6007"/>
    <w:rsid w:val="008B6018"/>
    <w:rsid w:val="008B6108"/>
    <w:rsid w:val="008B6182"/>
    <w:rsid w:val="008B61CE"/>
    <w:rsid w:val="008B620A"/>
    <w:rsid w:val="008B6362"/>
    <w:rsid w:val="008B6394"/>
    <w:rsid w:val="008B646B"/>
    <w:rsid w:val="008B64E3"/>
    <w:rsid w:val="008B65E3"/>
    <w:rsid w:val="008B677A"/>
    <w:rsid w:val="008B6844"/>
    <w:rsid w:val="008B68D4"/>
    <w:rsid w:val="008B6946"/>
    <w:rsid w:val="008B6C02"/>
    <w:rsid w:val="008B700A"/>
    <w:rsid w:val="008B7091"/>
    <w:rsid w:val="008B70F3"/>
    <w:rsid w:val="008B7117"/>
    <w:rsid w:val="008B71B2"/>
    <w:rsid w:val="008B71E2"/>
    <w:rsid w:val="008B7291"/>
    <w:rsid w:val="008B75F7"/>
    <w:rsid w:val="008B7817"/>
    <w:rsid w:val="008B7852"/>
    <w:rsid w:val="008B7900"/>
    <w:rsid w:val="008B7961"/>
    <w:rsid w:val="008B7B08"/>
    <w:rsid w:val="008B7B53"/>
    <w:rsid w:val="008B7B87"/>
    <w:rsid w:val="008B7BEE"/>
    <w:rsid w:val="008B7F94"/>
    <w:rsid w:val="008B7FE0"/>
    <w:rsid w:val="008C008C"/>
    <w:rsid w:val="008C00CD"/>
    <w:rsid w:val="008C0112"/>
    <w:rsid w:val="008C01A5"/>
    <w:rsid w:val="008C0240"/>
    <w:rsid w:val="008C02DE"/>
    <w:rsid w:val="008C03A4"/>
    <w:rsid w:val="008C03AE"/>
    <w:rsid w:val="008C0512"/>
    <w:rsid w:val="008C0539"/>
    <w:rsid w:val="008C0825"/>
    <w:rsid w:val="008C08EC"/>
    <w:rsid w:val="008C091E"/>
    <w:rsid w:val="008C097D"/>
    <w:rsid w:val="008C0A20"/>
    <w:rsid w:val="008C0AA9"/>
    <w:rsid w:val="008C0B99"/>
    <w:rsid w:val="008C0BC3"/>
    <w:rsid w:val="008C0C9A"/>
    <w:rsid w:val="008C0E92"/>
    <w:rsid w:val="008C0EC8"/>
    <w:rsid w:val="008C0F17"/>
    <w:rsid w:val="008C10B0"/>
    <w:rsid w:val="008C144E"/>
    <w:rsid w:val="008C14A7"/>
    <w:rsid w:val="008C14FE"/>
    <w:rsid w:val="008C1617"/>
    <w:rsid w:val="008C167A"/>
    <w:rsid w:val="008C16B9"/>
    <w:rsid w:val="008C170C"/>
    <w:rsid w:val="008C1710"/>
    <w:rsid w:val="008C1766"/>
    <w:rsid w:val="008C181F"/>
    <w:rsid w:val="008C1820"/>
    <w:rsid w:val="008C1887"/>
    <w:rsid w:val="008C189F"/>
    <w:rsid w:val="008C194A"/>
    <w:rsid w:val="008C1952"/>
    <w:rsid w:val="008C1A27"/>
    <w:rsid w:val="008C1A50"/>
    <w:rsid w:val="008C1A5A"/>
    <w:rsid w:val="008C1BD9"/>
    <w:rsid w:val="008C1C5C"/>
    <w:rsid w:val="008C1C92"/>
    <w:rsid w:val="008C1D02"/>
    <w:rsid w:val="008C1D17"/>
    <w:rsid w:val="008C1DBD"/>
    <w:rsid w:val="008C1DE0"/>
    <w:rsid w:val="008C1EAE"/>
    <w:rsid w:val="008C202D"/>
    <w:rsid w:val="008C20E9"/>
    <w:rsid w:val="008C2202"/>
    <w:rsid w:val="008C227D"/>
    <w:rsid w:val="008C2319"/>
    <w:rsid w:val="008C232E"/>
    <w:rsid w:val="008C2333"/>
    <w:rsid w:val="008C2439"/>
    <w:rsid w:val="008C25B1"/>
    <w:rsid w:val="008C26AD"/>
    <w:rsid w:val="008C283B"/>
    <w:rsid w:val="008C2982"/>
    <w:rsid w:val="008C2B4E"/>
    <w:rsid w:val="008C2BAF"/>
    <w:rsid w:val="008C2C07"/>
    <w:rsid w:val="008C2D27"/>
    <w:rsid w:val="008C2DB2"/>
    <w:rsid w:val="008C2E03"/>
    <w:rsid w:val="008C2E37"/>
    <w:rsid w:val="008C2ED0"/>
    <w:rsid w:val="008C2F56"/>
    <w:rsid w:val="008C2F67"/>
    <w:rsid w:val="008C2FE9"/>
    <w:rsid w:val="008C3016"/>
    <w:rsid w:val="008C3064"/>
    <w:rsid w:val="008C307D"/>
    <w:rsid w:val="008C3120"/>
    <w:rsid w:val="008C3158"/>
    <w:rsid w:val="008C318B"/>
    <w:rsid w:val="008C3225"/>
    <w:rsid w:val="008C32EE"/>
    <w:rsid w:val="008C334D"/>
    <w:rsid w:val="008C3521"/>
    <w:rsid w:val="008C36EA"/>
    <w:rsid w:val="008C377E"/>
    <w:rsid w:val="008C38A2"/>
    <w:rsid w:val="008C3932"/>
    <w:rsid w:val="008C39A5"/>
    <w:rsid w:val="008C3A80"/>
    <w:rsid w:val="008C3AA6"/>
    <w:rsid w:val="008C3AAD"/>
    <w:rsid w:val="008C3BCA"/>
    <w:rsid w:val="008C3BF9"/>
    <w:rsid w:val="008C3BFA"/>
    <w:rsid w:val="008C3CDA"/>
    <w:rsid w:val="008C3DBA"/>
    <w:rsid w:val="008C3DFE"/>
    <w:rsid w:val="008C3E34"/>
    <w:rsid w:val="008C3FCB"/>
    <w:rsid w:val="008C4051"/>
    <w:rsid w:val="008C410D"/>
    <w:rsid w:val="008C4196"/>
    <w:rsid w:val="008C422E"/>
    <w:rsid w:val="008C4296"/>
    <w:rsid w:val="008C42A0"/>
    <w:rsid w:val="008C42CB"/>
    <w:rsid w:val="008C42EA"/>
    <w:rsid w:val="008C4406"/>
    <w:rsid w:val="008C44A8"/>
    <w:rsid w:val="008C46AB"/>
    <w:rsid w:val="008C475D"/>
    <w:rsid w:val="008C483A"/>
    <w:rsid w:val="008C4858"/>
    <w:rsid w:val="008C4911"/>
    <w:rsid w:val="008C4923"/>
    <w:rsid w:val="008C49E1"/>
    <w:rsid w:val="008C4A05"/>
    <w:rsid w:val="008C4A17"/>
    <w:rsid w:val="008C4AA6"/>
    <w:rsid w:val="008C4C16"/>
    <w:rsid w:val="008C4C43"/>
    <w:rsid w:val="008C4C8D"/>
    <w:rsid w:val="008C4E72"/>
    <w:rsid w:val="008C4F11"/>
    <w:rsid w:val="008C4FCD"/>
    <w:rsid w:val="008C5141"/>
    <w:rsid w:val="008C519F"/>
    <w:rsid w:val="008C51ED"/>
    <w:rsid w:val="008C5345"/>
    <w:rsid w:val="008C534A"/>
    <w:rsid w:val="008C547A"/>
    <w:rsid w:val="008C5483"/>
    <w:rsid w:val="008C5565"/>
    <w:rsid w:val="008C5578"/>
    <w:rsid w:val="008C5654"/>
    <w:rsid w:val="008C5706"/>
    <w:rsid w:val="008C57D6"/>
    <w:rsid w:val="008C584A"/>
    <w:rsid w:val="008C5915"/>
    <w:rsid w:val="008C5AF2"/>
    <w:rsid w:val="008C5C4E"/>
    <w:rsid w:val="008C5EB4"/>
    <w:rsid w:val="008C5F61"/>
    <w:rsid w:val="008C6007"/>
    <w:rsid w:val="008C6053"/>
    <w:rsid w:val="008C608A"/>
    <w:rsid w:val="008C60B3"/>
    <w:rsid w:val="008C60C6"/>
    <w:rsid w:val="008C63F4"/>
    <w:rsid w:val="008C6472"/>
    <w:rsid w:val="008C64B1"/>
    <w:rsid w:val="008C65DC"/>
    <w:rsid w:val="008C684C"/>
    <w:rsid w:val="008C6943"/>
    <w:rsid w:val="008C6974"/>
    <w:rsid w:val="008C69D1"/>
    <w:rsid w:val="008C6CB4"/>
    <w:rsid w:val="008C6D6B"/>
    <w:rsid w:val="008C6E4B"/>
    <w:rsid w:val="008C7113"/>
    <w:rsid w:val="008C7127"/>
    <w:rsid w:val="008C73CC"/>
    <w:rsid w:val="008C7474"/>
    <w:rsid w:val="008C75BF"/>
    <w:rsid w:val="008C7666"/>
    <w:rsid w:val="008C7875"/>
    <w:rsid w:val="008C79C0"/>
    <w:rsid w:val="008C7AD9"/>
    <w:rsid w:val="008C7B15"/>
    <w:rsid w:val="008C7C5D"/>
    <w:rsid w:val="008C7C78"/>
    <w:rsid w:val="008C7C8B"/>
    <w:rsid w:val="008C7D20"/>
    <w:rsid w:val="008C7D68"/>
    <w:rsid w:val="008C7DAE"/>
    <w:rsid w:val="008C7DF3"/>
    <w:rsid w:val="008C7DFA"/>
    <w:rsid w:val="008C7F4D"/>
    <w:rsid w:val="008C7FD7"/>
    <w:rsid w:val="008D0033"/>
    <w:rsid w:val="008D0076"/>
    <w:rsid w:val="008D00BF"/>
    <w:rsid w:val="008D0166"/>
    <w:rsid w:val="008D01F4"/>
    <w:rsid w:val="008D0204"/>
    <w:rsid w:val="008D0212"/>
    <w:rsid w:val="008D0277"/>
    <w:rsid w:val="008D02CD"/>
    <w:rsid w:val="008D044E"/>
    <w:rsid w:val="008D0562"/>
    <w:rsid w:val="008D059C"/>
    <w:rsid w:val="008D0669"/>
    <w:rsid w:val="008D06F5"/>
    <w:rsid w:val="008D0700"/>
    <w:rsid w:val="008D088E"/>
    <w:rsid w:val="008D098F"/>
    <w:rsid w:val="008D0B96"/>
    <w:rsid w:val="008D0C42"/>
    <w:rsid w:val="008D0CBA"/>
    <w:rsid w:val="008D0DBA"/>
    <w:rsid w:val="008D0DBE"/>
    <w:rsid w:val="008D0EB3"/>
    <w:rsid w:val="008D0EBC"/>
    <w:rsid w:val="008D0F6D"/>
    <w:rsid w:val="008D0FEF"/>
    <w:rsid w:val="008D10F1"/>
    <w:rsid w:val="008D1228"/>
    <w:rsid w:val="008D12CA"/>
    <w:rsid w:val="008D14A5"/>
    <w:rsid w:val="008D1648"/>
    <w:rsid w:val="008D17F6"/>
    <w:rsid w:val="008D188A"/>
    <w:rsid w:val="008D1A76"/>
    <w:rsid w:val="008D1A9B"/>
    <w:rsid w:val="008D1AAB"/>
    <w:rsid w:val="008D1B12"/>
    <w:rsid w:val="008D1B1F"/>
    <w:rsid w:val="008D1B6A"/>
    <w:rsid w:val="008D1CA9"/>
    <w:rsid w:val="008D1D80"/>
    <w:rsid w:val="008D1DCA"/>
    <w:rsid w:val="008D1E85"/>
    <w:rsid w:val="008D1F41"/>
    <w:rsid w:val="008D1F93"/>
    <w:rsid w:val="008D1FA1"/>
    <w:rsid w:val="008D225C"/>
    <w:rsid w:val="008D228B"/>
    <w:rsid w:val="008D22E4"/>
    <w:rsid w:val="008D22E5"/>
    <w:rsid w:val="008D22ED"/>
    <w:rsid w:val="008D252A"/>
    <w:rsid w:val="008D2553"/>
    <w:rsid w:val="008D2577"/>
    <w:rsid w:val="008D25D5"/>
    <w:rsid w:val="008D2602"/>
    <w:rsid w:val="008D2665"/>
    <w:rsid w:val="008D269F"/>
    <w:rsid w:val="008D2785"/>
    <w:rsid w:val="008D2949"/>
    <w:rsid w:val="008D2C6E"/>
    <w:rsid w:val="008D2D3D"/>
    <w:rsid w:val="008D2E42"/>
    <w:rsid w:val="008D2F75"/>
    <w:rsid w:val="008D3032"/>
    <w:rsid w:val="008D3099"/>
    <w:rsid w:val="008D30DD"/>
    <w:rsid w:val="008D3103"/>
    <w:rsid w:val="008D3120"/>
    <w:rsid w:val="008D3175"/>
    <w:rsid w:val="008D3208"/>
    <w:rsid w:val="008D335E"/>
    <w:rsid w:val="008D360E"/>
    <w:rsid w:val="008D36E2"/>
    <w:rsid w:val="008D37D1"/>
    <w:rsid w:val="008D384C"/>
    <w:rsid w:val="008D398E"/>
    <w:rsid w:val="008D3B0D"/>
    <w:rsid w:val="008D3BC9"/>
    <w:rsid w:val="008D3CF2"/>
    <w:rsid w:val="008D3D23"/>
    <w:rsid w:val="008D3D5A"/>
    <w:rsid w:val="008D3D83"/>
    <w:rsid w:val="008D3F95"/>
    <w:rsid w:val="008D40E7"/>
    <w:rsid w:val="008D43B9"/>
    <w:rsid w:val="008D44D7"/>
    <w:rsid w:val="008D4513"/>
    <w:rsid w:val="008D4526"/>
    <w:rsid w:val="008D45A4"/>
    <w:rsid w:val="008D45C6"/>
    <w:rsid w:val="008D45D5"/>
    <w:rsid w:val="008D473A"/>
    <w:rsid w:val="008D4835"/>
    <w:rsid w:val="008D498A"/>
    <w:rsid w:val="008D4AD3"/>
    <w:rsid w:val="008D4B38"/>
    <w:rsid w:val="008D4C58"/>
    <w:rsid w:val="008D4C81"/>
    <w:rsid w:val="008D4D60"/>
    <w:rsid w:val="008D4D63"/>
    <w:rsid w:val="008D4E44"/>
    <w:rsid w:val="008D4F69"/>
    <w:rsid w:val="008D4FCF"/>
    <w:rsid w:val="008D4FFA"/>
    <w:rsid w:val="008D5016"/>
    <w:rsid w:val="008D5105"/>
    <w:rsid w:val="008D516B"/>
    <w:rsid w:val="008D5259"/>
    <w:rsid w:val="008D529D"/>
    <w:rsid w:val="008D540C"/>
    <w:rsid w:val="008D5424"/>
    <w:rsid w:val="008D54BA"/>
    <w:rsid w:val="008D55CD"/>
    <w:rsid w:val="008D55F1"/>
    <w:rsid w:val="008D562B"/>
    <w:rsid w:val="008D591D"/>
    <w:rsid w:val="008D59E6"/>
    <w:rsid w:val="008D5AE2"/>
    <w:rsid w:val="008D5BB2"/>
    <w:rsid w:val="008D5E0C"/>
    <w:rsid w:val="008D5EE1"/>
    <w:rsid w:val="008D5FBC"/>
    <w:rsid w:val="008D5FF4"/>
    <w:rsid w:val="008D6000"/>
    <w:rsid w:val="008D607C"/>
    <w:rsid w:val="008D607E"/>
    <w:rsid w:val="008D6192"/>
    <w:rsid w:val="008D62F8"/>
    <w:rsid w:val="008D6581"/>
    <w:rsid w:val="008D65A1"/>
    <w:rsid w:val="008D663B"/>
    <w:rsid w:val="008D6866"/>
    <w:rsid w:val="008D6998"/>
    <w:rsid w:val="008D69AD"/>
    <w:rsid w:val="008D6A13"/>
    <w:rsid w:val="008D6A4E"/>
    <w:rsid w:val="008D6B99"/>
    <w:rsid w:val="008D6C0D"/>
    <w:rsid w:val="008D6DE0"/>
    <w:rsid w:val="008D6E02"/>
    <w:rsid w:val="008D6F01"/>
    <w:rsid w:val="008D7096"/>
    <w:rsid w:val="008D70CA"/>
    <w:rsid w:val="008D71AB"/>
    <w:rsid w:val="008D7239"/>
    <w:rsid w:val="008D72C0"/>
    <w:rsid w:val="008D7416"/>
    <w:rsid w:val="008D7460"/>
    <w:rsid w:val="008D76A5"/>
    <w:rsid w:val="008D773B"/>
    <w:rsid w:val="008D7786"/>
    <w:rsid w:val="008D77FD"/>
    <w:rsid w:val="008D7888"/>
    <w:rsid w:val="008D78B6"/>
    <w:rsid w:val="008D78E0"/>
    <w:rsid w:val="008D795E"/>
    <w:rsid w:val="008D7A74"/>
    <w:rsid w:val="008D7B44"/>
    <w:rsid w:val="008D7BB0"/>
    <w:rsid w:val="008D7CF3"/>
    <w:rsid w:val="008D7D48"/>
    <w:rsid w:val="008D7D51"/>
    <w:rsid w:val="008D7E56"/>
    <w:rsid w:val="008D7EAB"/>
    <w:rsid w:val="008D7F24"/>
    <w:rsid w:val="008E016A"/>
    <w:rsid w:val="008E016D"/>
    <w:rsid w:val="008E022B"/>
    <w:rsid w:val="008E039A"/>
    <w:rsid w:val="008E03C4"/>
    <w:rsid w:val="008E049E"/>
    <w:rsid w:val="008E04E9"/>
    <w:rsid w:val="008E0666"/>
    <w:rsid w:val="008E06A7"/>
    <w:rsid w:val="008E06FA"/>
    <w:rsid w:val="008E0859"/>
    <w:rsid w:val="008E08BB"/>
    <w:rsid w:val="008E0ACA"/>
    <w:rsid w:val="008E0CD3"/>
    <w:rsid w:val="008E0D4B"/>
    <w:rsid w:val="008E0D7B"/>
    <w:rsid w:val="008E0DE0"/>
    <w:rsid w:val="008E0FC7"/>
    <w:rsid w:val="008E102F"/>
    <w:rsid w:val="008E122C"/>
    <w:rsid w:val="008E13E6"/>
    <w:rsid w:val="008E140B"/>
    <w:rsid w:val="008E15B7"/>
    <w:rsid w:val="008E181A"/>
    <w:rsid w:val="008E1821"/>
    <w:rsid w:val="008E19BE"/>
    <w:rsid w:val="008E1A97"/>
    <w:rsid w:val="008E1AD2"/>
    <w:rsid w:val="008E1B10"/>
    <w:rsid w:val="008E1B2B"/>
    <w:rsid w:val="008E1B2D"/>
    <w:rsid w:val="008E1CDC"/>
    <w:rsid w:val="008E1D66"/>
    <w:rsid w:val="008E1D90"/>
    <w:rsid w:val="008E1EBB"/>
    <w:rsid w:val="008E1F76"/>
    <w:rsid w:val="008E1F81"/>
    <w:rsid w:val="008E1FBB"/>
    <w:rsid w:val="008E1FCF"/>
    <w:rsid w:val="008E22E9"/>
    <w:rsid w:val="008E23F9"/>
    <w:rsid w:val="008E26BC"/>
    <w:rsid w:val="008E26CB"/>
    <w:rsid w:val="008E2829"/>
    <w:rsid w:val="008E28B7"/>
    <w:rsid w:val="008E29A7"/>
    <w:rsid w:val="008E2A52"/>
    <w:rsid w:val="008E2C83"/>
    <w:rsid w:val="008E2C9B"/>
    <w:rsid w:val="008E2CB4"/>
    <w:rsid w:val="008E2E07"/>
    <w:rsid w:val="008E3011"/>
    <w:rsid w:val="008E312D"/>
    <w:rsid w:val="008E3189"/>
    <w:rsid w:val="008E3265"/>
    <w:rsid w:val="008E331A"/>
    <w:rsid w:val="008E3343"/>
    <w:rsid w:val="008E34EE"/>
    <w:rsid w:val="008E350C"/>
    <w:rsid w:val="008E3673"/>
    <w:rsid w:val="008E3704"/>
    <w:rsid w:val="008E3788"/>
    <w:rsid w:val="008E3867"/>
    <w:rsid w:val="008E3905"/>
    <w:rsid w:val="008E399E"/>
    <w:rsid w:val="008E39A7"/>
    <w:rsid w:val="008E39D4"/>
    <w:rsid w:val="008E3A6E"/>
    <w:rsid w:val="008E3AA1"/>
    <w:rsid w:val="008E3AD4"/>
    <w:rsid w:val="008E3AFD"/>
    <w:rsid w:val="008E3BAB"/>
    <w:rsid w:val="008E3C79"/>
    <w:rsid w:val="008E3CE2"/>
    <w:rsid w:val="008E3EEC"/>
    <w:rsid w:val="008E411A"/>
    <w:rsid w:val="008E41E3"/>
    <w:rsid w:val="008E427D"/>
    <w:rsid w:val="008E42DD"/>
    <w:rsid w:val="008E42FE"/>
    <w:rsid w:val="008E4373"/>
    <w:rsid w:val="008E439B"/>
    <w:rsid w:val="008E466E"/>
    <w:rsid w:val="008E4715"/>
    <w:rsid w:val="008E471C"/>
    <w:rsid w:val="008E4749"/>
    <w:rsid w:val="008E47DC"/>
    <w:rsid w:val="008E4817"/>
    <w:rsid w:val="008E48BD"/>
    <w:rsid w:val="008E4993"/>
    <w:rsid w:val="008E49E5"/>
    <w:rsid w:val="008E4C72"/>
    <w:rsid w:val="008E4EAA"/>
    <w:rsid w:val="008E5030"/>
    <w:rsid w:val="008E5151"/>
    <w:rsid w:val="008E5343"/>
    <w:rsid w:val="008E556A"/>
    <w:rsid w:val="008E55AF"/>
    <w:rsid w:val="008E5601"/>
    <w:rsid w:val="008E5616"/>
    <w:rsid w:val="008E564A"/>
    <w:rsid w:val="008E566F"/>
    <w:rsid w:val="008E57F3"/>
    <w:rsid w:val="008E58CF"/>
    <w:rsid w:val="008E5A0C"/>
    <w:rsid w:val="008E5BDD"/>
    <w:rsid w:val="008E5BF4"/>
    <w:rsid w:val="008E5C95"/>
    <w:rsid w:val="008E5CFC"/>
    <w:rsid w:val="008E5D53"/>
    <w:rsid w:val="008E5E20"/>
    <w:rsid w:val="008E5EA4"/>
    <w:rsid w:val="008E5F99"/>
    <w:rsid w:val="008E5FFD"/>
    <w:rsid w:val="008E60EA"/>
    <w:rsid w:val="008E61AC"/>
    <w:rsid w:val="008E6573"/>
    <w:rsid w:val="008E65C7"/>
    <w:rsid w:val="008E6784"/>
    <w:rsid w:val="008E67D3"/>
    <w:rsid w:val="008E6803"/>
    <w:rsid w:val="008E6832"/>
    <w:rsid w:val="008E6846"/>
    <w:rsid w:val="008E6A91"/>
    <w:rsid w:val="008E6B87"/>
    <w:rsid w:val="008E6C34"/>
    <w:rsid w:val="008E6D1A"/>
    <w:rsid w:val="008E6DEF"/>
    <w:rsid w:val="008E6EEC"/>
    <w:rsid w:val="008E6F4D"/>
    <w:rsid w:val="008E7319"/>
    <w:rsid w:val="008E73F9"/>
    <w:rsid w:val="008E75D1"/>
    <w:rsid w:val="008E76E1"/>
    <w:rsid w:val="008E7703"/>
    <w:rsid w:val="008E77D4"/>
    <w:rsid w:val="008E79FD"/>
    <w:rsid w:val="008E7BAE"/>
    <w:rsid w:val="008E7C89"/>
    <w:rsid w:val="008E7EB9"/>
    <w:rsid w:val="008E7ECD"/>
    <w:rsid w:val="008E7F83"/>
    <w:rsid w:val="008F0120"/>
    <w:rsid w:val="008F0241"/>
    <w:rsid w:val="008F02FA"/>
    <w:rsid w:val="008F03C3"/>
    <w:rsid w:val="008F0416"/>
    <w:rsid w:val="008F06A2"/>
    <w:rsid w:val="008F0718"/>
    <w:rsid w:val="008F07E9"/>
    <w:rsid w:val="008F08CC"/>
    <w:rsid w:val="008F091E"/>
    <w:rsid w:val="008F096D"/>
    <w:rsid w:val="008F09EB"/>
    <w:rsid w:val="008F09FA"/>
    <w:rsid w:val="008F0B38"/>
    <w:rsid w:val="008F0B89"/>
    <w:rsid w:val="008F0CCE"/>
    <w:rsid w:val="008F0CEC"/>
    <w:rsid w:val="008F0F82"/>
    <w:rsid w:val="008F1134"/>
    <w:rsid w:val="008F1193"/>
    <w:rsid w:val="008F1197"/>
    <w:rsid w:val="008F125E"/>
    <w:rsid w:val="008F127A"/>
    <w:rsid w:val="008F1319"/>
    <w:rsid w:val="008F133C"/>
    <w:rsid w:val="008F1424"/>
    <w:rsid w:val="008F1497"/>
    <w:rsid w:val="008F1567"/>
    <w:rsid w:val="008F157C"/>
    <w:rsid w:val="008F1752"/>
    <w:rsid w:val="008F196C"/>
    <w:rsid w:val="008F1999"/>
    <w:rsid w:val="008F1A34"/>
    <w:rsid w:val="008F1AC5"/>
    <w:rsid w:val="008F1B72"/>
    <w:rsid w:val="008F1C65"/>
    <w:rsid w:val="008F1CBC"/>
    <w:rsid w:val="008F1E9E"/>
    <w:rsid w:val="008F1FDB"/>
    <w:rsid w:val="008F20FA"/>
    <w:rsid w:val="008F2152"/>
    <w:rsid w:val="008F2164"/>
    <w:rsid w:val="008F2177"/>
    <w:rsid w:val="008F2257"/>
    <w:rsid w:val="008F2402"/>
    <w:rsid w:val="008F24EA"/>
    <w:rsid w:val="008F2534"/>
    <w:rsid w:val="008F26A2"/>
    <w:rsid w:val="008F27E8"/>
    <w:rsid w:val="008F28F9"/>
    <w:rsid w:val="008F28FE"/>
    <w:rsid w:val="008F2953"/>
    <w:rsid w:val="008F2995"/>
    <w:rsid w:val="008F2AF7"/>
    <w:rsid w:val="008F2B6A"/>
    <w:rsid w:val="008F2CAA"/>
    <w:rsid w:val="008F2D12"/>
    <w:rsid w:val="008F2E2C"/>
    <w:rsid w:val="008F2FD2"/>
    <w:rsid w:val="008F3253"/>
    <w:rsid w:val="008F3280"/>
    <w:rsid w:val="008F33BD"/>
    <w:rsid w:val="008F340B"/>
    <w:rsid w:val="008F3485"/>
    <w:rsid w:val="008F3557"/>
    <w:rsid w:val="008F3599"/>
    <w:rsid w:val="008F35E7"/>
    <w:rsid w:val="008F37B4"/>
    <w:rsid w:val="008F37B6"/>
    <w:rsid w:val="008F38E0"/>
    <w:rsid w:val="008F3A2E"/>
    <w:rsid w:val="008F3A9D"/>
    <w:rsid w:val="008F3B03"/>
    <w:rsid w:val="008F3C16"/>
    <w:rsid w:val="008F3C51"/>
    <w:rsid w:val="008F3E2E"/>
    <w:rsid w:val="008F3E51"/>
    <w:rsid w:val="008F3EED"/>
    <w:rsid w:val="008F3FA6"/>
    <w:rsid w:val="008F3FA7"/>
    <w:rsid w:val="008F4068"/>
    <w:rsid w:val="008F409C"/>
    <w:rsid w:val="008F40F0"/>
    <w:rsid w:val="008F40F5"/>
    <w:rsid w:val="008F41EE"/>
    <w:rsid w:val="008F4428"/>
    <w:rsid w:val="008F442A"/>
    <w:rsid w:val="008F465F"/>
    <w:rsid w:val="008F470A"/>
    <w:rsid w:val="008F4710"/>
    <w:rsid w:val="008F4859"/>
    <w:rsid w:val="008F4A87"/>
    <w:rsid w:val="008F4BCD"/>
    <w:rsid w:val="008F4CF3"/>
    <w:rsid w:val="008F4E24"/>
    <w:rsid w:val="008F4E8B"/>
    <w:rsid w:val="008F4EEC"/>
    <w:rsid w:val="008F4F11"/>
    <w:rsid w:val="008F5015"/>
    <w:rsid w:val="008F50B6"/>
    <w:rsid w:val="008F535D"/>
    <w:rsid w:val="008F53C6"/>
    <w:rsid w:val="008F53FF"/>
    <w:rsid w:val="008F54A7"/>
    <w:rsid w:val="008F559E"/>
    <w:rsid w:val="008F56A1"/>
    <w:rsid w:val="008F5767"/>
    <w:rsid w:val="008F57F5"/>
    <w:rsid w:val="008F591E"/>
    <w:rsid w:val="008F5967"/>
    <w:rsid w:val="008F5A44"/>
    <w:rsid w:val="008F5A9F"/>
    <w:rsid w:val="008F5BF3"/>
    <w:rsid w:val="008F5C57"/>
    <w:rsid w:val="008F5DCD"/>
    <w:rsid w:val="008F5E78"/>
    <w:rsid w:val="008F5F1A"/>
    <w:rsid w:val="008F5F38"/>
    <w:rsid w:val="008F60B2"/>
    <w:rsid w:val="008F6116"/>
    <w:rsid w:val="008F617F"/>
    <w:rsid w:val="008F61AC"/>
    <w:rsid w:val="008F61D7"/>
    <w:rsid w:val="008F6334"/>
    <w:rsid w:val="008F64F0"/>
    <w:rsid w:val="008F6504"/>
    <w:rsid w:val="008F65D4"/>
    <w:rsid w:val="008F6645"/>
    <w:rsid w:val="008F669F"/>
    <w:rsid w:val="008F66DC"/>
    <w:rsid w:val="008F66F0"/>
    <w:rsid w:val="008F6762"/>
    <w:rsid w:val="008F67CB"/>
    <w:rsid w:val="008F67F8"/>
    <w:rsid w:val="008F6851"/>
    <w:rsid w:val="008F68E2"/>
    <w:rsid w:val="008F697F"/>
    <w:rsid w:val="008F6B7B"/>
    <w:rsid w:val="008F6C40"/>
    <w:rsid w:val="008F6CE4"/>
    <w:rsid w:val="008F6D52"/>
    <w:rsid w:val="008F6E46"/>
    <w:rsid w:val="008F6E95"/>
    <w:rsid w:val="008F6F0F"/>
    <w:rsid w:val="008F6FD0"/>
    <w:rsid w:val="008F707D"/>
    <w:rsid w:val="008F7173"/>
    <w:rsid w:val="008F7231"/>
    <w:rsid w:val="008F728C"/>
    <w:rsid w:val="008F7315"/>
    <w:rsid w:val="008F733D"/>
    <w:rsid w:val="008F7455"/>
    <w:rsid w:val="008F76F2"/>
    <w:rsid w:val="008F77B0"/>
    <w:rsid w:val="008F7965"/>
    <w:rsid w:val="008F797D"/>
    <w:rsid w:val="008F79DD"/>
    <w:rsid w:val="008F7B44"/>
    <w:rsid w:val="008F7BD4"/>
    <w:rsid w:val="008F7C02"/>
    <w:rsid w:val="008F7E18"/>
    <w:rsid w:val="008F7E5D"/>
    <w:rsid w:val="008F7F6C"/>
    <w:rsid w:val="0090003C"/>
    <w:rsid w:val="0090004F"/>
    <w:rsid w:val="00900212"/>
    <w:rsid w:val="009003DD"/>
    <w:rsid w:val="009003F2"/>
    <w:rsid w:val="009005D2"/>
    <w:rsid w:val="00900601"/>
    <w:rsid w:val="00900703"/>
    <w:rsid w:val="009007D9"/>
    <w:rsid w:val="0090083F"/>
    <w:rsid w:val="009008CE"/>
    <w:rsid w:val="0090098D"/>
    <w:rsid w:val="009009A0"/>
    <w:rsid w:val="00900AB3"/>
    <w:rsid w:val="00900C6E"/>
    <w:rsid w:val="00900DB0"/>
    <w:rsid w:val="00900DC1"/>
    <w:rsid w:val="00900DFA"/>
    <w:rsid w:val="00900E73"/>
    <w:rsid w:val="00900E78"/>
    <w:rsid w:val="00900E87"/>
    <w:rsid w:val="00900EDD"/>
    <w:rsid w:val="00900FA1"/>
    <w:rsid w:val="00900FBC"/>
    <w:rsid w:val="00901035"/>
    <w:rsid w:val="00901052"/>
    <w:rsid w:val="009010AF"/>
    <w:rsid w:val="00901181"/>
    <w:rsid w:val="009011BF"/>
    <w:rsid w:val="009011E6"/>
    <w:rsid w:val="00901237"/>
    <w:rsid w:val="00901290"/>
    <w:rsid w:val="009012B8"/>
    <w:rsid w:val="009012BE"/>
    <w:rsid w:val="0090130B"/>
    <w:rsid w:val="00901311"/>
    <w:rsid w:val="009013C9"/>
    <w:rsid w:val="00901653"/>
    <w:rsid w:val="00901663"/>
    <w:rsid w:val="00901667"/>
    <w:rsid w:val="009017D5"/>
    <w:rsid w:val="00901861"/>
    <w:rsid w:val="00901904"/>
    <w:rsid w:val="009019F5"/>
    <w:rsid w:val="00901AFA"/>
    <w:rsid w:val="00901B80"/>
    <w:rsid w:val="00901C2A"/>
    <w:rsid w:val="00901C35"/>
    <w:rsid w:val="00901D24"/>
    <w:rsid w:val="00901D77"/>
    <w:rsid w:val="00901DB3"/>
    <w:rsid w:val="00901DF9"/>
    <w:rsid w:val="00901E67"/>
    <w:rsid w:val="00901EB0"/>
    <w:rsid w:val="00901EED"/>
    <w:rsid w:val="00901F62"/>
    <w:rsid w:val="00902119"/>
    <w:rsid w:val="0090215F"/>
    <w:rsid w:val="009021F9"/>
    <w:rsid w:val="0090220C"/>
    <w:rsid w:val="00902263"/>
    <w:rsid w:val="0090237A"/>
    <w:rsid w:val="00902391"/>
    <w:rsid w:val="009023E1"/>
    <w:rsid w:val="009023F3"/>
    <w:rsid w:val="0090240E"/>
    <w:rsid w:val="00902485"/>
    <w:rsid w:val="0090249F"/>
    <w:rsid w:val="00902638"/>
    <w:rsid w:val="009027B8"/>
    <w:rsid w:val="00902865"/>
    <w:rsid w:val="00902878"/>
    <w:rsid w:val="00902904"/>
    <w:rsid w:val="00902B0A"/>
    <w:rsid w:val="00902B51"/>
    <w:rsid w:val="00902C7F"/>
    <w:rsid w:val="00902D88"/>
    <w:rsid w:val="00902F47"/>
    <w:rsid w:val="00902FC5"/>
    <w:rsid w:val="0090323B"/>
    <w:rsid w:val="00903293"/>
    <w:rsid w:val="009034B1"/>
    <w:rsid w:val="009034B3"/>
    <w:rsid w:val="009034EC"/>
    <w:rsid w:val="009034F2"/>
    <w:rsid w:val="00903532"/>
    <w:rsid w:val="00903610"/>
    <w:rsid w:val="00903815"/>
    <w:rsid w:val="00903897"/>
    <w:rsid w:val="00903899"/>
    <w:rsid w:val="00903971"/>
    <w:rsid w:val="00903983"/>
    <w:rsid w:val="0090399E"/>
    <w:rsid w:val="00903B0F"/>
    <w:rsid w:val="00903B53"/>
    <w:rsid w:val="00903C5B"/>
    <w:rsid w:val="00903D3F"/>
    <w:rsid w:val="00903E0B"/>
    <w:rsid w:val="00903E22"/>
    <w:rsid w:val="00903FF1"/>
    <w:rsid w:val="00904009"/>
    <w:rsid w:val="00904053"/>
    <w:rsid w:val="009040B0"/>
    <w:rsid w:val="009040BF"/>
    <w:rsid w:val="00904178"/>
    <w:rsid w:val="00904293"/>
    <w:rsid w:val="009042D0"/>
    <w:rsid w:val="00904527"/>
    <w:rsid w:val="0090465D"/>
    <w:rsid w:val="0090475E"/>
    <w:rsid w:val="00904AAE"/>
    <w:rsid w:val="00904C80"/>
    <w:rsid w:val="00904C86"/>
    <w:rsid w:val="00904CA3"/>
    <w:rsid w:val="00904CEC"/>
    <w:rsid w:val="00904D12"/>
    <w:rsid w:val="00904EAA"/>
    <w:rsid w:val="00904F7D"/>
    <w:rsid w:val="00904F9F"/>
    <w:rsid w:val="0090500D"/>
    <w:rsid w:val="00905024"/>
    <w:rsid w:val="0090507D"/>
    <w:rsid w:val="00905175"/>
    <w:rsid w:val="00905227"/>
    <w:rsid w:val="009052AB"/>
    <w:rsid w:val="009052D1"/>
    <w:rsid w:val="0090531D"/>
    <w:rsid w:val="00905390"/>
    <w:rsid w:val="009053B1"/>
    <w:rsid w:val="00905443"/>
    <w:rsid w:val="009054E8"/>
    <w:rsid w:val="0090553C"/>
    <w:rsid w:val="009056E4"/>
    <w:rsid w:val="0090573E"/>
    <w:rsid w:val="00905A45"/>
    <w:rsid w:val="00905C40"/>
    <w:rsid w:val="00905C61"/>
    <w:rsid w:val="00905DA2"/>
    <w:rsid w:val="009060AD"/>
    <w:rsid w:val="0090610D"/>
    <w:rsid w:val="00906229"/>
    <w:rsid w:val="00906413"/>
    <w:rsid w:val="00906482"/>
    <w:rsid w:val="009064F8"/>
    <w:rsid w:val="0090673D"/>
    <w:rsid w:val="0090679F"/>
    <w:rsid w:val="00906864"/>
    <w:rsid w:val="00906967"/>
    <w:rsid w:val="00906A4F"/>
    <w:rsid w:val="00906BB7"/>
    <w:rsid w:val="00906D97"/>
    <w:rsid w:val="00906E92"/>
    <w:rsid w:val="00906F0B"/>
    <w:rsid w:val="00906F67"/>
    <w:rsid w:val="0090703E"/>
    <w:rsid w:val="00907059"/>
    <w:rsid w:val="00907176"/>
    <w:rsid w:val="009072BB"/>
    <w:rsid w:val="009073DC"/>
    <w:rsid w:val="0090747E"/>
    <w:rsid w:val="009076A7"/>
    <w:rsid w:val="009076B4"/>
    <w:rsid w:val="00907845"/>
    <w:rsid w:val="0090785E"/>
    <w:rsid w:val="009079A4"/>
    <w:rsid w:val="00907A96"/>
    <w:rsid w:val="00907B11"/>
    <w:rsid w:val="00907B7C"/>
    <w:rsid w:val="00907C35"/>
    <w:rsid w:val="00907C3D"/>
    <w:rsid w:val="00907CB3"/>
    <w:rsid w:val="00907DF1"/>
    <w:rsid w:val="00907EFC"/>
    <w:rsid w:val="00907FBF"/>
    <w:rsid w:val="0091003B"/>
    <w:rsid w:val="00910189"/>
    <w:rsid w:val="009102EE"/>
    <w:rsid w:val="0091052A"/>
    <w:rsid w:val="00910567"/>
    <w:rsid w:val="009105AE"/>
    <w:rsid w:val="009105B1"/>
    <w:rsid w:val="00910659"/>
    <w:rsid w:val="00910752"/>
    <w:rsid w:val="00910794"/>
    <w:rsid w:val="009107EB"/>
    <w:rsid w:val="00910941"/>
    <w:rsid w:val="00910C6A"/>
    <w:rsid w:val="00910C87"/>
    <w:rsid w:val="00910C91"/>
    <w:rsid w:val="00910D10"/>
    <w:rsid w:val="00910DF2"/>
    <w:rsid w:val="00910FD3"/>
    <w:rsid w:val="00910FE9"/>
    <w:rsid w:val="0091106F"/>
    <w:rsid w:val="00911146"/>
    <w:rsid w:val="009111F3"/>
    <w:rsid w:val="0091121B"/>
    <w:rsid w:val="009113FA"/>
    <w:rsid w:val="0091146A"/>
    <w:rsid w:val="0091151C"/>
    <w:rsid w:val="00911692"/>
    <w:rsid w:val="009116B7"/>
    <w:rsid w:val="009117B4"/>
    <w:rsid w:val="009118FB"/>
    <w:rsid w:val="009119A3"/>
    <w:rsid w:val="00911A35"/>
    <w:rsid w:val="00911A87"/>
    <w:rsid w:val="00911B3C"/>
    <w:rsid w:val="00911DBA"/>
    <w:rsid w:val="00911F28"/>
    <w:rsid w:val="0091226D"/>
    <w:rsid w:val="00912271"/>
    <w:rsid w:val="009122E1"/>
    <w:rsid w:val="00912360"/>
    <w:rsid w:val="00912371"/>
    <w:rsid w:val="0091248F"/>
    <w:rsid w:val="0091249F"/>
    <w:rsid w:val="00912539"/>
    <w:rsid w:val="00912629"/>
    <w:rsid w:val="0091267B"/>
    <w:rsid w:val="0091280C"/>
    <w:rsid w:val="009129A2"/>
    <w:rsid w:val="00912B3F"/>
    <w:rsid w:val="00912B94"/>
    <w:rsid w:val="00912C3E"/>
    <w:rsid w:val="00912CA3"/>
    <w:rsid w:val="00912D36"/>
    <w:rsid w:val="0091303D"/>
    <w:rsid w:val="0091311D"/>
    <w:rsid w:val="00913204"/>
    <w:rsid w:val="009132B0"/>
    <w:rsid w:val="00913318"/>
    <w:rsid w:val="00913410"/>
    <w:rsid w:val="00913438"/>
    <w:rsid w:val="0091346E"/>
    <w:rsid w:val="009135DC"/>
    <w:rsid w:val="00913607"/>
    <w:rsid w:val="00913858"/>
    <w:rsid w:val="009138AB"/>
    <w:rsid w:val="00913A21"/>
    <w:rsid w:val="00913A7B"/>
    <w:rsid w:val="00913B3E"/>
    <w:rsid w:val="00913CDC"/>
    <w:rsid w:val="00913D6F"/>
    <w:rsid w:val="00913D98"/>
    <w:rsid w:val="00913E3F"/>
    <w:rsid w:val="00913F1B"/>
    <w:rsid w:val="00913F8A"/>
    <w:rsid w:val="00913FC0"/>
    <w:rsid w:val="00914031"/>
    <w:rsid w:val="00914045"/>
    <w:rsid w:val="009140CB"/>
    <w:rsid w:val="00914257"/>
    <w:rsid w:val="0091432C"/>
    <w:rsid w:val="00914378"/>
    <w:rsid w:val="00914524"/>
    <w:rsid w:val="0091455D"/>
    <w:rsid w:val="00914594"/>
    <w:rsid w:val="009145F2"/>
    <w:rsid w:val="0091460A"/>
    <w:rsid w:val="00914900"/>
    <w:rsid w:val="009149F0"/>
    <w:rsid w:val="00914C90"/>
    <w:rsid w:val="00914CCD"/>
    <w:rsid w:val="00914D8C"/>
    <w:rsid w:val="00914DF0"/>
    <w:rsid w:val="00914E28"/>
    <w:rsid w:val="00914EB1"/>
    <w:rsid w:val="00914EC2"/>
    <w:rsid w:val="00914F92"/>
    <w:rsid w:val="00914FBD"/>
    <w:rsid w:val="009150B6"/>
    <w:rsid w:val="00915174"/>
    <w:rsid w:val="009152FD"/>
    <w:rsid w:val="0091554B"/>
    <w:rsid w:val="009155C0"/>
    <w:rsid w:val="00915607"/>
    <w:rsid w:val="0091562A"/>
    <w:rsid w:val="009156D2"/>
    <w:rsid w:val="009156EA"/>
    <w:rsid w:val="009157CD"/>
    <w:rsid w:val="00915858"/>
    <w:rsid w:val="0091587F"/>
    <w:rsid w:val="00915981"/>
    <w:rsid w:val="00915A7F"/>
    <w:rsid w:val="00915ABF"/>
    <w:rsid w:val="00915BA1"/>
    <w:rsid w:val="00915C78"/>
    <w:rsid w:val="00915D16"/>
    <w:rsid w:val="00915D3F"/>
    <w:rsid w:val="00915D86"/>
    <w:rsid w:val="00915DE4"/>
    <w:rsid w:val="00915DEF"/>
    <w:rsid w:val="00915E92"/>
    <w:rsid w:val="00915EB6"/>
    <w:rsid w:val="00915FD8"/>
    <w:rsid w:val="00916043"/>
    <w:rsid w:val="009161BD"/>
    <w:rsid w:val="009162F8"/>
    <w:rsid w:val="00916552"/>
    <w:rsid w:val="0091657C"/>
    <w:rsid w:val="00916587"/>
    <w:rsid w:val="00916591"/>
    <w:rsid w:val="00916594"/>
    <w:rsid w:val="009165B4"/>
    <w:rsid w:val="00916735"/>
    <w:rsid w:val="00916755"/>
    <w:rsid w:val="0091684C"/>
    <w:rsid w:val="009168D5"/>
    <w:rsid w:val="00916A51"/>
    <w:rsid w:val="00916C06"/>
    <w:rsid w:val="00916C4B"/>
    <w:rsid w:val="00916D0A"/>
    <w:rsid w:val="00916FFF"/>
    <w:rsid w:val="00917064"/>
    <w:rsid w:val="009170CA"/>
    <w:rsid w:val="00917161"/>
    <w:rsid w:val="00917212"/>
    <w:rsid w:val="009172A1"/>
    <w:rsid w:val="009172EA"/>
    <w:rsid w:val="00917360"/>
    <w:rsid w:val="00917500"/>
    <w:rsid w:val="0091753B"/>
    <w:rsid w:val="0091763C"/>
    <w:rsid w:val="009176FD"/>
    <w:rsid w:val="009177CB"/>
    <w:rsid w:val="00917848"/>
    <w:rsid w:val="00917849"/>
    <w:rsid w:val="009178FE"/>
    <w:rsid w:val="00917A51"/>
    <w:rsid w:val="00917A95"/>
    <w:rsid w:val="00917AAE"/>
    <w:rsid w:val="00917C17"/>
    <w:rsid w:val="00917C36"/>
    <w:rsid w:val="00917CDB"/>
    <w:rsid w:val="00917D98"/>
    <w:rsid w:val="00917E00"/>
    <w:rsid w:val="00917E47"/>
    <w:rsid w:val="00917E77"/>
    <w:rsid w:val="0092005D"/>
    <w:rsid w:val="00920310"/>
    <w:rsid w:val="00920328"/>
    <w:rsid w:val="0092043A"/>
    <w:rsid w:val="00920496"/>
    <w:rsid w:val="00920526"/>
    <w:rsid w:val="0092076F"/>
    <w:rsid w:val="00920784"/>
    <w:rsid w:val="00920A74"/>
    <w:rsid w:val="00920ACB"/>
    <w:rsid w:val="00920BEB"/>
    <w:rsid w:val="00920BED"/>
    <w:rsid w:val="00920C05"/>
    <w:rsid w:val="00920D3F"/>
    <w:rsid w:val="00920DF2"/>
    <w:rsid w:val="00920F06"/>
    <w:rsid w:val="00920F89"/>
    <w:rsid w:val="00920F95"/>
    <w:rsid w:val="00921058"/>
    <w:rsid w:val="00921141"/>
    <w:rsid w:val="009211E9"/>
    <w:rsid w:val="0092125C"/>
    <w:rsid w:val="009212A0"/>
    <w:rsid w:val="00921377"/>
    <w:rsid w:val="00921461"/>
    <w:rsid w:val="0092149F"/>
    <w:rsid w:val="009214EE"/>
    <w:rsid w:val="00921538"/>
    <w:rsid w:val="00921592"/>
    <w:rsid w:val="00921759"/>
    <w:rsid w:val="00921835"/>
    <w:rsid w:val="009219DF"/>
    <w:rsid w:val="009219F3"/>
    <w:rsid w:val="00921B87"/>
    <w:rsid w:val="00921BB9"/>
    <w:rsid w:val="00921BD3"/>
    <w:rsid w:val="00921C93"/>
    <w:rsid w:val="00921DCB"/>
    <w:rsid w:val="00921DE5"/>
    <w:rsid w:val="00921DF8"/>
    <w:rsid w:val="00921DFA"/>
    <w:rsid w:val="00921FD9"/>
    <w:rsid w:val="009220C7"/>
    <w:rsid w:val="009221EE"/>
    <w:rsid w:val="009221F4"/>
    <w:rsid w:val="009225A0"/>
    <w:rsid w:val="00922718"/>
    <w:rsid w:val="009227B5"/>
    <w:rsid w:val="00922955"/>
    <w:rsid w:val="00922B1F"/>
    <w:rsid w:val="00922C06"/>
    <w:rsid w:val="00922C63"/>
    <w:rsid w:val="00922C8A"/>
    <w:rsid w:val="00922C8D"/>
    <w:rsid w:val="00922CE7"/>
    <w:rsid w:val="00922CF6"/>
    <w:rsid w:val="00922D24"/>
    <w:rsid w:val="00922F79"/>
    <w:rsid w:val="00922F86"/>
    <w:rsid w:val="009230CA"/>
    <w:rsid w:val="009230E7"/>
    <w:rsid w:val="0092319B"/>
    <w:rsid w:val="00923361"/>
    <w:rsid w:val="009233B1"/>
    <w:rsid w:val="00923413"/>
    <w:rsid w:val="009234C7"/>
    <w:rsid w:val="009234CB"/>
    <w:rsid w:val="009234F7"/>
    <w:rsid w:val="00923661"/>
    <w:rsid w:val="00923796"/>
    <w:rsid w:val="0092380A"/>
    <w:rsid w:val="009239BF"/>
    <w:rsid w:val="00923B49"/>
    <w:rsid w:val="00923D33"/>
    <w:rsid w:val="00923F66"/>
    <w:rsid w:val="00923FDC"/>
    <w:rsid w:val="00924137"/>
    <w:rsid w:val="0092419C"/>
    <w:rsid w:val="009241F5"/>
    <w:rsid w:val="009243A9"/>
    <w:rsid w:val="0092443D"/>
    <w:rsid w:val="00924547"/>
    <w:rsid w:val="00924592"/>
    <w:rsid w:val="009245CC"/>
    <w:rsid w:val="009245FA"/>
    <w:rsid w:val="00924643"/>
    <w:rsid w:val="00924680"/>
    <w:rsid w:val="0092473F"/>
    <w:rsid w:val="0092477B"/>
    <w:rsid w:val="0092488B"/>
    <w:rsid w:val="00924918"/>
    <w:rsid w:val="00924967"/>
    <w:rsid w:val="00924A23"/>
    <w:rsid w:val="00924CA0"/>
    <w:rsid w:val="00924DEE"/>
    <w:rsid w:val="00924E55"/>
    <w:rsid w:val="00924E91"/>
    <w:rsid w:val="00924EF3"/>
    <w:rsid w:val="0092500D"/>
    <w:rsid w:val="0092518A"/>
    <w:rsid w:val="009251BA"/>
    <w:rsid w:val="0092539F"/>
    <w:rsid w:val="009253CB"/>
    <w:rsid w:val="0092548E"/>
    <w:rsid w:val="009254C6"/>
    <w:rsid w:val="009255D8"/>
    <w:rsid w:val="00925604"/>
    <w:rsid w:val="00925A70"/>
    <w:rsid w:val="00925B2A"/>
    <w:rsid w:val="00925B2B"/>
    <w:rsid w:val="00925B93"/>
    <w:rsid w:val="00925C17"/>
    <w:rsid w:val="00925C83"/>
    <w:rsid w:val="00925D5B"/>
    <w:rsid w:val="00925E2E"/>
    <w:rsid w:val="00925E49"/>
    <w:rsid w:val="00925E7B"/>
    <w:rsid w:val="00925EFF"/>
    <w:rsid w:val="00925FB3"/>
    <w:rsid w:val="00926283"/>
    <w:rsid w:val="009265A3"/>
    <w:rsid w:val="009265CA"/>
    <w:rsid w:val="009265CE"/>
    <w:rsid w:val="00926801"/>
    <w:rsid w:val="00926856"/>
    <w:rsid w:val="00926874"/>
    <w:rsid w:val="00926AF7"/>
    <w:rsid w:val="00926B64"/>
    <w:rsid w:val="00926C48"/>
    <w:rsid w:val="00926D08"/>
    <w:rsid w:val="00926DAB"/>
    <w:rsid w:val="00926E2D"/>
    <w:rsid w:val="00926F9D"/>
    <w:rsid w:val="009270C8"/>
    <w:rsid w:val="00927113"/>
    <w:rsid w:val="0092746D"/>
    <w:rsid w:val="009274CF"/>
    <w:rsid w:val="00927715"/>
    <w:rsid w:val="009278A9"/>
    <w:rsid w:val="009278D7"/>
    <w:rsid w:val="009279E5"/>
    <w:rsid w:val="00927A18"/>
    <w:rsid w:val="00927A45"/>
    <w:rsid w:val="00927A84"/>
    <w:rsid w:val="00927B5C"/>
    <w:rsid w:val="00927B75"/>
    <w:rsid w:val="00927BDE"/>
    <w:rsid w:val="00927E99"/>
    <w:rsid w:val="00927EAB"/>
    <w:rsid w:val="00927EF1"/>
    <w:rsid w:val="00927EFC"/>
    <w:rsid w:val="00927FAF"/>
    <w:rsid w:val="0093001B"/>
    <w:rsid w:val="00930042"/>
    <w:rsid w:val="0093015D"/>
    <w:rsid w:val="009303D4"/>
    <w:rsid w:val="0093045C"/>
    <w:rsid w:val="00930461"/>
    <w:rsid w:val="009306A6"/>
    <w:rsid w:val="009306C8"/>
    <w:rsid w:val="00930774"/>
    <w:rsid w:val="0093086B"/>
    <w:rsid w:val="009308AC"/>
    <w:rsid w:val="00930910"/>
    <w:rsid w:val="0093092A"/>
    <w:rsid w:val="00930B2A"/>
    <w:rsid w:val="00930C0C"/>
    <w:rsid w:val="00930D6B"/>
    <w:rsid w:val="00930DDE"/>
    <w:rsid w:val="00930E4A"/>
    <w:rsid w:val="00931079"/>
    <w:rsid w:val="009310A8"/>
    <w:rsid w:val="009311B1"/>
    <w:rsid w:val="00931232"/>
    <w:rsid w:val="00931265"/>
    <w:rsid w:val="00931363"/>
    <w:rsid w:val="00931481"/>
    <w:rsid w:val="0093179D"/>
    <w:rsid w:val="009317AA"/>
    <w:rsid w:val="009317CF"/>
    <w:rsid w:val="009318E9"/>
    <w:rsid w:val="0093197F"/>
    <w:rsid w:val="00931B22"/>
    <w:rsid w:val="00931B36"/>
    <w:rsid w:val="00931B37"/>
    <w:rsid w:val="00931C1A"/>
    <w:rsid w:val="00931C33"/>
    <w:rsid w:val="00931D1B"/>
    <w:rsid w:val="00931D3A"/>
    <w:rsid w:val="00931F0A"/>
    <w:rsid w:val="00931FC8"/>
    <w:rsid w:val="00932074"/>
    <w:rsid w:val="009320FA"/>
    <w:rsid w:val="00932133"/>
    <w:rsid w:val="00932228"/>
    <w:rsid w:val="00932288"/>
    <w:rsid w:val="00932331"/>
    <w:rsid w:val="00932332"/>
    <w:rsid w:val="00932390"/>
    <w:rsid w:val="0093239B"/>
    <w:rsid w:val="009323F3"/>
    <w:rsid w:val="00932432"/>
    <w:rsid w:val="00932448"/>
    <w:rsid w:val="00932529"/>
    <w:rsid w:val="0093261F"/>
    <w:rsid w:val="00932640"/>
    <w:rsid w:val="009326E3"/>
    <w:rsid w:val="00932835"/>
    <w:rsid w:val="0093283B"/>
    <w:rsid w:val="00932849"/>
    <w:rsid w:val="009328CC"/>
    <w:rsid w:val="009329E6"/>
    <w:rsid w:val="00932A86"/>
    <w:rsid w:val="00932B70"/>
    <w:rsid w:val="00932B81"/>
    <w:rsid w:val="00932C4E"/>
    <w:rsid w:val="00932D01"/>
    <w:rsid w:val="00932D51"/>
    <w:rsid w:val="00932DC4"/>
    <w:rsid w:val="00932DCE"/>
    <w:rsid w:val="00932FDF"/>
    <w:rsid w:val="00933080"/>
    <w:rsid w:val="00933117"/>
    <w:rsid w:val="00933228"/>
    <w:rsid w:val="00933466"/>
    <w:rsid w:val="009334B0"/>
    <w:rsid w:val="009336FD"/>
    <w:rsid w:val="00933768"/>
    <w:rsid w:val="009337B1"/>
    <w:rsid w:val="0093383F"/>
    <w:rsid w:val="00933977"/>
    <w:rsid w:val="00933A2F"/>
    <w:rsid w:val="00933AFD"/>
    <w:rsid w:val="00933B64"/>
    <w:rsid w:val="00933C6C"/>
    <w:rsid w:val="00933D93"/>
    <w:rsid w:val="00933DEB"/>
    <w:rsid w:val="00933EA4"/>
    <w:rsid w:val="00933EF8"/>
    <w:rsid w:val="00933F40"/>
    <w:rsid w:val="00934095"/>
    <w:rsid w:val="0093418C"/>
    <w:rsid w:val="0093420B"/>
    <w:rsid w:val="009342BE"/>
    <w:rsid w:val="009342F0"/>
    <w:rsid w:val="0093434A"/>
    <w:rsid w:val="0093436A"/>
    <w:rsid w:val="009343EF"/>
    <w:rsid w:val="00934780"/>
    <w:rsid w:val="009347BA"/>
    <w:rsid w:val="009347BC"/>
    <w:rsid w:val="009348D5"/>
    <w:rsid w:val="009348EC"/>
    <w:rsid w:val="00934988"/>
    <w:rsid w:val="009349A2"/>
    <w:rsid w:val="00934C04"/>
    <w:rsid w:val="00934DE9"/>
    <w:rsid w:val="00934E70"/>
    <w:rsid w:val="00934F14"/>
    <w:rsid w:val="00934F2F"/>
    <w:rsid w:val="00934FF6"/>
    <w:rsid w:val="00935029"/>
    <w:rsid w:val="009350DC"/>
    <w:rsid w:val="009350FA"/>
    <w:rsid w:val="009351BC"/>
    <w:rsid w:val="009351EF"/>
    <w:rsid w:val="00935228"/>
    <w:rsid w:val="0093525B"/>
    <w:rsid w:val="009353DE"/>
    <w:rsid w:val="0093549B"/>
    <w:rsid w:val="009356FD"/>
    <w:rsid w:val="00935717"/>
    <w:rsid w:val="00935C56"/>
    <w:rsid w:val="00935CC3"/>
    <w:rsid w:val="00935EDD"/>
    <w:rsid w:val="00935F2C"/>
    <w:rsid w:val="009361C6"/>
    <w:rsid w:val="009361D2"/>
    <w:rsid w:val="009361FF"/>
    <w:rsid w:val="0093652D"/>
    <w:rsid w:val="009366AB"/>
    <w:rsid w:val="009367DC"/>
    <w:rsid w:val="00936836"/>
    <w:rsid w:val="0093684A"/>
    <w:rsid w:val="009368EB"/>
    <w:rsid w:val="00936908"/>
    <w:rsid w:val="009369F5"/>
    <w:rsid w:val="00936B55"/>
    <w:rsid w:val="00936BE0"/>
    <w:rsid w:val="00936C4F"/>
    <w:rsid w:val="00936C7B"/>
    <w:rsid w:val="00936C7C"/>
    <w:rsid w:val="00936D32"/>
    <w:rsid w:val="00936E6A"/>
    <w:rsid w:val="00936EC5"/>
    <w:rsid w:val="00937063"/>
    <w:rsid w:val="0093709B"/>
    <w:rsid w:val="009372C0"/>
    <w:rsid w:val="009372C3"/>
    <w:rsid w:val="009372C8"/>
    <w:rsid w:val="00937392"/>
    <w:rsid w:val="009373C7"/>
    <w:rsid w:val="0093740A"/>
    <w:rsid w:val="00937552"/>
    <w:rsid w:val="00937613"/>
    <w:rsid w:val="009376A8"/>
    <w:rsid w:val="00937707"/>
    <w:rsid w:val="009377EA"/>
    <w:rsid w:val="00937BB7"/>
    <w:rsid w:val="00937C9F"/>
    <w:rsid w:val="00937CCB"/>
    <w:rsid w:val="00937D84"/>
    <w:rsid w:val="00937EF3"/>
    <w:rsid w:val="0094000A"/>
    <w:rsid w:val="00940040"/>
    <w:rsid w:val="00940286"/>
    <w:rsid w:val="00940425"/>
    <w:rsid w:val="0094061B"/>
    <w:rsid w:val="00940756"/>
    <w:rsid w:val="0094090B"/>
    <w:rsid w:val="00940BA9"/>
    <w:rsid w:val="00940CAA"/>
    <w:rsid w:val="00940DE6"/>
    <w:rsid w:val="00940E0D"/>
    <w:rsid w:val="00940EC9"/>
    <w:rsid w:val="00940F48"/>
    <w:rsid w:val="00941005"/>
    <w:rsid w:val="00941030"/>
    <w:rsid w:val="009410C3"/>
    <w:rsid w:val="00941149"/>
    <w:rsid w:val="009412C2"/>
    <w:rsid w:val="009412E8"/>
    <w:rsid w:val="009414BB"/>
    <w:rsid w:val="009416B3"/>
    <w:rsid w:val="009416C6"/>
    <w:rsid w:val="0094175F"/>
    <w:rsid w:val="009418A0"/>
    <w:rsid w:val="00941A54"/>
    <w:rsid w:val="00941A88"/>
    <w:rsid w:val="00941B38"/>
    <w:rsid w:val="009421AB"/>
    <w:rsid w:val="00942387"/>
    <w:rsid w:val="00942419"/>
    <w:rsid w:val="0094248B"/>
    <w:rsid w:val="009425B4"/>
    <w:rsid w:val="009425C4"/>
    <w:rsid w:val="00942638"/>
    <w:rsid w:val="0094275B"/>
    <w:rsid w:val="0094278E"/>
    <w:rsid w:val="00942837"/>
    <w:rsid w:val="0094289F"/>
    <w:rsid w:val="0094295B"/>
    <w:rsid w:val="00942A5A"/>
    <w:rsid w:val="00942B51"/>
    <w:rsid w:val="00942BA3"/>
    <w:rsid w:val="00942C5F"/>
    <w:rsid w:val="00942C84"/>
    <w:rsid w:val="00942E74"/>
    <w:rsid w:val="00942E89"/>
    <w:rsid w:val="00942F98"/>
    <w:rsid w:val="00942FD7"/>
    <w:rsid w:val="0094302E"/>
    <w:rsid w:val="0094305C"/>
    <w:rsid w:val="0094307E"/>
    <w:rsid w:val="009430B2"/>
    <w:rsid w:val="009431C5"/>
    <w:rsid w:val="00943240"/>
    <w:rsid w:val="00943385"/>
    <w:rsid w:val="00943519"/>
    <w:rsid w:val="0094351D"/>
    <w:rsid w:val="00943567"/>
    <w:rsid w:val="0094370A"/>
    <w:rsid w:val="009437A8"/>
    <w:rsid w:val="00943A9A"/>
    <w:rsid w:val="00943AC4"/>
    <w:rsid w:val="00943BCF"/>
    <w:rsid w:val="00943BF8"/>
    <w:rsid w:val="00943D74"/>
    <w:rsid w:val="00943F33"/>
    <w:rsid w:val="00943F83"/>
    <w:rsid w:val="009440A0"/>
    <w:rsid w:val="009440D1"/>
    <w:rsid w:val="009441BA"/>
    <w:rsid w:val="009441FC"/>
    <w:rsid w:val="00944247"/>
    <w:rsid w:val="00944281"/>
    <w:rsid w:val="0094428A"/>
    <w:rsid w:val="009442CB"/>
    <w:rsid w:val="00944330"/>
    <w:rsid w:val="0094461A"/>
    <w:rsid w:val="0094462B"/>
    <w:rsid w:val="0094487B"/>
    <w:rsid w:val="009449B2"/>
    <w:rsid w:val="009449D8"/>
    <w:rsid w:val="00944A44"/>
    <w:rsid w:val="00944A52"/>
    <w:rsid w:val="00944BAE"/>
    <w:rsid w:val="00944C7A"/>
    <w:rsid w:val="00944E28"/>
    <w:rsid w:val="00944E30"/>
    <w:rsid w:val="00944E75"/>
    <w:rsid w:val="00944F99"/>
    <w:rsid w:val="00944FE0"/>
    <w:rsid w:val="009450EA"/>
    <w:rsid w:val="0094514E"/>
    <w:rsid w:val="00945251"/>
    <w:rsid w:val="00945261"/>
    <w:rsid w:val="0094535F"/>
    <w:rsid w:val="00945366"/>
    <w:rsid w:val="0094536A"/>
    <w:rsid w:val="0094563A"/>
    <w:rsid w:val="00945752"/>
    <w:rsid w:val="00945783"/>
    <w:rsid w:val="009457A2"/>
    <w:rsid w:val="00945812"/>
    <w:rsid w:val="009458CB"/>
    <w:rsid w:val="009459B4"/>
    <w:rsid w:val="00945A9C"/>
    <w:rsid w:val="00945ADA"/>
    <w:rsid w:val="00945BC5"/>
    <w:rsid w:val="00945BF9"/>
    <w:rsid w:val="00945D4A"/>
    <w:rsid w:val="00945E56"/>
    <w:rsid w:val="00945EC9"/>
    <w:rsid w:val="00945F13"/>
    <w:rsid w:val="00945F14"/>
    <w:rsid w:val="00945F78"/>
    <w:rsid w:val="00946039"/>
    <w:rsid w:val="0094610A"/>
    <w:rsid w:val="0094618D"/>
    <w:rsid w:val="00946247"/>
    <w:rsid w:val="00946319"/>
    <w:rsid w:val="0094632B"/>
    <w:rsid w:val="00946551"/>
    <w:rsid w:val="009467DB"/>
    <w:rsid w:val="009469B6"/>
    <w:rsid w:val="00946A35"/>
    <w:rsid w:val="00946DD3"/>
    <w:rsid w:val="00946EE1"/>
    <w:rsid w:val="00946F2F"/>
    <w:rsid w:val="0094702E"/>
    <w:rsid w:val="0094709C"/>
    <w:rsid w:val="009470C2"/>
    <w:rsid w:val="009471E5"/>
    <w:rsid w:val="009473A2"/>
    <w:rsid w:val="00947540"/>
    <w:rsid w:val="00947588"/>
    <w:rsid w:val="00947620"/>
    <w:rsid w:val="0094765C"/>
    <w:rsid w:val="00947834"/>
    <w:rsid w:val="00947913"/>
    <w:rsid w:val="009479B0"/>
    <w:rsid w:val="009479DD"/>
    <w:rsid w:val="00947A78"/>
    <w:rsid w:val="00947AB3"/>
    <w:rsid w:val="00947B0E"/>
    <w:rsid w:val="00947B18"/>
    <w:rsid w:val="00947BA2"/>
    <w:rsid w:val="00947D7D"/>
    <w:rsid w:val="00947F54"/>
    <w:rsid w:val="0095038E"/>
    <w:rsid w:val="009503CF"/>
    <w:rsid w:val="00950572"/>
    <w:rsid w:val="009505FB"/>
    <w:rsid w:val="00950757"/>
    <w:rsid w:val="0095078A"/>
    <w:rsid w:val="009507D6"/>
    <w:rsid w:val="0095082F"/>
    <w:rsid w:val="009508D0"/>
    <w:rsid w:val="0095095D"/>
    <w:rsid w:val="00950B2C"/>
    <w:rsid w:val="00950BD8"/>
    <w:rsid w:val="00950D47"/>
    <w:rsid w:val="00950E25"/>
    <w:rsid w:val="00950E37"/>
    <w:rsid w:val="00950F78"/>
    <w:rsid w:val="00950FDE"/>
    <w:rsid w:val="00951093"/>
    <w:rsid w:val="0095120A"/>
    <w:rsid w:val="0095124E"/>
    <w:rsid w:val="00951443"/>
    <w:rsid w:val="009514A8"/>
    <w:rsid w:val="0095157F"/>
    <w:rsid w:val="00951591"/>
    <w:rsid w:val="0095163A"/>
    <w:rsid w:val="00951736"/>
    <w:rsid w:val="009517B2"/>
    <w:rsid w:val="00951963"/>
    <w:rsid w:val="00951C54"/>
    <w:rsid w:val="00951C5D"/>
    <w:rsid w:val="00951D17"/>
    <w:rsid w:val="00951D22"/>
    <w:rsid w:val="00951DB1"/>
    <w:rsid w:val="009520D9"/>
    <w:rsid w:val="009522BB"/>
    <w:rsid w:val="009522BF"/>
    <w:rsid w:val="009523C7"/>
    <w:rsid w:val="00952465"/>
    <w:rsid w:val="00952474"/>
    <w:rsid w:val="00952646"/>
    <w:rsid w:val="00952668"/>
    <w:rsid w:val="0095277F"/>
    <w:rsid w:val="00952815"/>
    <w:rsid w:val="0095295C"/>
    <w:rsid w:val="00952C42"/>
    <w:rsid w:val="00952D21"/>
    <w:rsid w:val="00952D64"/>
    <w:rsid w:val="00952D69"/>
    <w:rsid w:val="00952D6E"/>
    <w:rsid w:val="00952F4E"/>
    <w:rsid w:val="00952F51"/>
    <w:rsid w:val="009530A9"/>
    <w:rsid w:val="00953159"/>
    <w:rsid w:val="00953164"/>
    <w:rsid w:val="009531AA"/>
    <w:rsid w:val="009533EA"/>
    <w:rsid w:val="009534BF"/>
    <w:rsid w:val="0095356E"/>
    <w:rsid w:val="00953575"/>
    <w:rsid w:val="00953623"/>
    <w:rsid w:val="00953675"/>
    <w:rsid w:val="00953681"/>
    <w:rsid w:val="0095371F"/>
    <w:rsid w:val="009537BB"/>
    <w:rsid w:val="009537E3"/>
    <w:rsid w:val="0095383F"/>
    <w:rsid w:val="0095386C"/>
    <w:rsid w:val="009538DF"/>
    <w:rsid w:val="009539C5"/>
    <w:rsid w:val="00953B57"/>
    <w:rsid w:val="00953CD3"/>
    <w:rsid w:val="00953D4D"/>
    <w:rsid w:val="00953E6B"/>
    <w:rsid w:val="00953EB6"/>
    <w:rsid w:val="00953EF2"/>
    <w:rsid w:val="00953F9E"/>
    <w:rsid w:val="0095404A"/>
    <w:rsid w:val="00954080"/>
    <w:rsid w:val="0095442F"/>
    <w:rsid w:val="00954479"/>
    <w:rsid w:val="009544AD"/>
    <w:rsid w:val="009547FF"/>
    <w:rsid w:val="00954875"/>
    <w:rsid w:val="009548C2"/>
    <w:rsid w:val="00954953"/>
    <w:rsid w:val="009549C6"/>
    <w:rsid w:val="00954AB6"/>
    <w:rsid w:val="00954B8E"/>
    <w:rsid w:val="00954D76"/>
    <w:rsid w:val="00954F5F"/>
    <w:rsid w:val="00954F61"/>
    <w:rsid w:val="00955027"/>
    <w:rsid w:val="00955089"/>
    <w:rsid w:val="009550BE"/>
    <w:rsid w:val="009550E4"/>
    <w:rsid w:val="00955157"/>
    <w:rsid w:val="00955249"/>
    <w:rsid w:val="0095547A"/>
    <w:rsid w:val="0095548B"/>
    <w:rsid w:val="00955525"/>
    <w:rsid w:val="00955578"/>
    <w:rsid w:val="00955593"/>
    <w:rsid w:val="00955618"/>
    <w:rsid w:val="009556EA"/>
    <w:rsid w:val="009559FD"/>
    <w:rsid w:val="00955A32"/>
    <w:rsid w:val="00955A8B"/>
    <w:rsid w:val="00955CAD"/>
    <w:rsid w:val="00955DE2"/>
    <w:rsid w:val="00955E49"/>
    <w:rsid w:val="00955EC8"/>
    <w:rsid w:val="00955EDE"/>
    <w:rsid w:val="00955EE8"/>
    <w:rsid w:val="00955F48"/>
    <w:rsid w:val="0095608D"/>
    <w:rsid w:val="009561F9"/>
    <w:rsid w:val="009562BF"/>
    <w:rsid w:val="009563AC"/>
    <w:rsid w:val="009563D6"/>
    <w:rsid w:val="00956698"/>
    <w:rsid w:val="00956708"/>
    <w:rsid w:val="009568C7"/>
    <w:rsid w:val="009568D7"/>
    <w:rsid w:val="009569DB"/>
    <w:rsid w:val="00956A3A"/>
    <w:rsid w:val="00956A43"/>
    <w:rsid w:val="00956A54"/>
    <w:rsid w:val="00956A83"/>
    <w:rsid w:val="00956B74"/>
    <w:rsid w:val="00956BEA"/>
    <w:rsid w:val="00956C11"/>
    <w:rsid w:val="00956F43"/>
    <w:rsid w:val="00956FDC"/>
    <w:rsid w:val="009571CF"/>
    <w:rsid w:val="00957222"/>
    <w:rsid w:val="0095736F"/>
    <w:rsid w:val="00957664"/>
    <w:rsid w:val="00957692"/>
    <w:rsid w:val="009576A4"/>
    <w:rsid w:val="0095780D"/>
    <w:rsid w:val="00957844"/>
    <w:rsid w:val="009578CD"/>
    <w:rsid w:val="00957919"/>
    <w:rsid w:val="00957959"/>
    <w:rsid w:val="00957A3E"/>
    <w:rsid w:val="00957B8A"/>
    <w:rsid w:val="00957BC1"/>
    <w:rsid w:val="00957C83"/>
    <w:rsid w:val="00957CD2"/>
    <w:rsid w:val="00957D5B"/>
    <w:rsid w:val="00957D6A"/>
    <w:rsid w:val="00957DD0"/>
    <w:rsid w:val="00957EB2"/>
    <w:rsid w:val="00957EBD"/>
    <w:rsid w:val="00960081"/>
    <w:rsid w:val="00960114"/>
    <w:rsid w:val="00960317"/>
    <w:rsid w:val="00960343"/>
    <w:rsid w:val="00960454"/>
    <w:rsid w:val="0096053B"/>
    <w:rsid w:val="0096057E"/>
    <w:rsid w:val="00960627"/>
    <w:rsid w:val="00960684"/>
    <w:rsid w:val="009607E1"/>
    <w:rsid w:val="00960816"/>
    <w:rsid w:val="00960979"/>
    <w:rsid w:val="00960AE2"/>
    <w:rsid w:val="00960B07"/>
    <w:rsid w:val="00960B32"/>
    <w:rsid w:val="00960BCD"/>
    <w:rsid w:val="00960BFE"/>
    <w:rsid w:val="00960CD2"/>
    <w:rsid w:val="00960ED9"/>
    <w:rsid w:val="00960F9B"/>
    <w:rsid w:val="0096110B"/>
    <w:rsid w:val="00961141"/>
    <w:rsid w:val="009611C0"/>
    <w:rsid w:val="009611CA"/>
    <w:rsid w:val="0096123E"/>
    <w:rsid w:val="009612C6"/>
    <w:rsid w:val="0096134E"/>
    <w:rsid w:val="0096146E"/>
    <w:rsid w:val="00961513"/>
    <w:rsid w:val="0096154F"/>
    <w:rsid w:val="00961586"/>
    <w:rsid w:val="009615AF"/>
    <w:rsid w:val="00961625"/>
    <w:rsid w:val="00961733"/>
    <w:rsid w:val="00961747"/>
    <w:rsid w:val="00961A1A"/>
    <w:rsid w:val="00961A85"/>
    <w:rsid w:val="00961AE9"/>
    <w:rsid w:val="00961B59"/>
    <w:rsid w:val="00961B8D"/>
    <w:rsid w:val="00961BF3"/>
    <w:rsid w:val="00961C02"/>
    <w:rsid w:val="00961CD4"/>
    <w:rsid w:val="00961E71"/>
    <w:rsid w:val="00961F11"/>
    <w:rsid w:val="0096201D"/>
    <w:rsid w:val="00962224"/>
    <w:rsid w:val="0096227E"/>
    <w:rsid w:val="009622AD"/>
    <w:rsid w:val="009622D7"/>
    <w:rsid w:val="0096234E"/>
    <w:rsid w:val="00962411"/>
    <w:rsid w:val="00962423"/>
    <w:rsid w:val="0096242D"/>
    <w:rsid w:val="009624D6"/>
    <w:rsid w:val="009625E2"/>
    <w:rsid w:val="00962615"/>
    <w:rsid w:val="00962683"/>
    <w:rsid w:val="00962748"/>
    <w:rsid w:val="00962808"/>
    <w:rsid w:val="009629D1"/>
    <w:rsid w:val="00962A65"/>
    <w:rsid w:val="00962B6B"/>
    <w:rsid w:val="00962C66"/>
    <w:rsid w:val="00962D00"/>
    <w:rsid w:val="00963215"/>
    <w:rsid w:val="009633EE"/>
    <w:rsid w:val="00963444"/>
    <w:rsid w:val="00963472"/>
    <w:rsid w:val="009634A1"/>
    <w:rsid w:val="00963604"/>
    <w:rsid w:val="0096361F"/>
    <w:rsid w:val="00963706"/>
    <w:rsid w:val="00963715"/>
    <w:rsid w:val="0096378D"/>
    <w:rsid w:val="00963792"/>
    <w:rsid w:val="009638C3"/>
    <w:rsid w:val="0096397A"/>
    <w:rsid w:val="00963A37"/>
    <w:rsid w:val="00963B44"/>
    <w:rsid w:val="00963B6D"/>
    <w:rsid w:val="00963BFB"/>
    <w:rsid w:val="00963C09"/>
    <w:rsid w:val="00963C2D"/>
    <w:rsid w:val="00963CDC"/>
    <w:rsid w:val="00963E52"/>
    <w:rsid w:val="00963E9C"/>
    <w:rsid w:val="00964053"/>
    <w:rsid w:val="009640EF"/>
    <w:rsid w:val="0096411F"/>
    <w:rsid w:val="009641E3"/>
    <w:rsid w:val="0096422A"/>
    <w:rsid w:val="00964305"/>
    <w:rsid w:val="00964544"/>
    <w:rsid w:val="00964569"/>
    <w:rsid w:val="009646F8"/>
    <w:rsid w:val="00964893"/>
    <w:rsid w:val="00964962"/>
    <w:rsid w:val="00964AC8"/>
    <w:rsid w:val="00964B3B"/>
    <w:rsid w:val="00964BCA"/>
    <w:rsid w:val="00964BF0"/>
    <w:rsid w:val="00964D52"/>
    <w:rsid w:val="00964E0D"/>
    <w:rsid w:val="00964F15"/>
    <w:rsid w:val="00964FC3"/>
    <w:rsid w:val="00964FD2"/>
    <w:rsid w:val="00964FFA"/>
    <w:rsid w:val="00965050"/>
    <w:rsid w:val="0096520A"/>
    <w:rsid w:val="00965217"/>
    <w:rsid w:val="00965413"/>
    <w:rsid w:val="009654BB"/>
    <w:rsid w:val="0096562D"/>
    <w:rsid w:val="009656E7"/>
    <w:rsid w:val="00965853"/>
    <w:rsid w:val="009658A3"/>
    <w:rsid w:val="009659EF"/>
    <w:rsid w:val="00965A3B"/>
    <w:rsid w:val="00965AE2"/>
    <w:rsid w:val="00965B6A"/>
    <w:rsid w:val="00965C6A"/>
    <w:rsid w:val="00965CAF"/>
    <w:rsid w:val="00965DEF"/>
    <w:rsid w:val="00965E4B"/>
    <w:rsid w:val="00965F45"/>
    <w:rsid w:val="00965FE2"/>
    <w:rsid w:val="00966127"/>
    <w:rsid w:val="00966218"/>
    <w:rsid w:val="0096624F"/>
    <w:rsid w:val="00966312"/>
    <w:rsid w:val="009663E6"/>
    <w:rsid w:val="00966499"/>
    <w:rsid w:val="009665D9"/>
    <w:rsid w:val="00966682"/>
    <w:rsid w:val="009666C6"/>
    <w:rsid w:val="0096674A"/>
    <w:rsid w:val="009667B3"/>
    <w:rsid w:val="00966A6C"/>
    <w:rsid w:val="00966BE7"/>
    <w:rsid w:val="00966C6D"/>
    <w:rsid w:val="00966DE3"/>
    <w:rsid w:val="00966E08"/>
    <w:rsid w:val="00966F87"/>
    <w:rsid w:val="0096719E"/>
    <w:rsid w:val="009671E8"/>
    <w:rsid w:val="00967242"/>
    <w:rsid w:val="0096725C"/>
    <w:rsid w:val="00967295"/>
    <w:rsid w:val="0096735D"/>
    <w:rsid w:val="0096746A"/>
    <w:rsid w:val="009675AB"/>
    <w:rsid w:val="009675FE"/>
    <w:rsid w:val="009678AF"/>
    <w:rsid w:val="009679EB"/>
    <w:rsid w:val="00967BA7"/>
    <w:rsid w:val="00967C80"/>
    <w:rsid w:val="00967C81"/>
    <w:rsid w:val="00967CA6"/>
    <w:rsid w:val="00967CB8"/>
    <w:rsid w:val="00967CDB"/>
    <w:rsid w:val="0097001C"/>
    <w:rsid w:val="00970025"/>
    <w:rsid w:val="0097018E"/>
    <w:rsid w:val="009701B8"/>
    <w:rsid w:val="00970401"/>
    <w:rsid w:val="009704C3"/>
    <w:rsid w:val="0097072F"/>
    <w:rsid w:val="009708E6"/>
    <w:rsid w:val="00970956"/>
    <w:rsid w:val="00970958"/>
    <w:rsid w:val="00970968"/>
    <w:rsid w:val="00970A1B"/>
    <w:rsid w:val="00970AD7"/>
    <w:rsid w:val="00970B3E"/>
    <w:rsid w:val="00970B7F"/>
    <w:rsid w:val="00970BBE"/>
    <w:rsid w:val="00970C3B"/>
    <w:rsid w:val="00970CA8"/>
    <w:rsid w:val="00970D13"/>
    <w:rsid w:val="00970D9A"/>
    <w:rsid w:val="00970DB5"/>
    <w:rsid w:val="00970EBD"/>
    <w:rsid w:val="00970FD1"/>
    <w:rsid w:val="00971046"/>
    <w:rsid w:val="009710C8"/>
    <w:rsid w:val="0097112B"/>
    <w:rsid w:val="0097115A"/>
    <w:rsid w:val="0097116A"/>
    <w:rsid w:val="009711F6"/>
    <w:rsid w:val="00971404"/>
    <w:rsid w:val="009715D7"/>
    <w:rsid w:val="009715E8"/>
    <w:rsid w:val="0097167B"/>
    <w:rsid w:val="009716D9"/>
    <w:rsid w:val="0097171A"/>
    <w:rsid w:val="00971794"/>
    <w:rsid w:val="0097180E"/>
    <w:rsid w:val="00971851"/>
    <w:rsid w:val="009719B6"/>
    <w:rsid w:val="009719F9"/>
    <w:rsid w:val="00971A07"/>
    <w:rsid w:val="00971B8C"/>
    <w:rsid w:val="00971C80"/>
    <w:rsid w:val="00971CF0"/>
    <w:rsid w:val="00971D35"/>
    <w:rsid w:val="00971D43"/>
    <w:rsid w:val="00971D67"/>
    <w:rsid w:val="00971E52"/>
    <w:rsid w:val="00971EF9"/>
    <w:rsid w:val="0097231E"/>
    <w:rsid w:val="009724F3"/>
    <w:rsid w:val="00972511"/>
    <w:rsid w:val="00972532"/>
    <w:rsid w:val="009725BB"/>
    <w:rsid w:val="009725D3"/>
    <w:rsid w:val="00972720"/>
    <w:rsid w:val="0097283F"/>
    <w:rsid w:val="0097287B"/>
    <w:rsid w:val="0097291D"/>
    <w:rsid w:val="009729A0"/>
    <w:rsid w:val="009729AE"/>
    <w:rsid w:val="00972A0D"/>
    <w:rsid w:val="00972D26"/>
    <w:rsid w:val="00972D36"/>
    <w:rsid w:val="00972D82"/>
    <w:rsid w:val="00972D91"/>
    <w:rsid w:val="00972DE7"/>
    <w:rsid w:val="00972DFD"/>
    <w:rsid w:val="00972E95"/>
    <w:rsid w:val="00972EB6"/>
    <w:rsid w:val="0097303C"/>
    <w:rsid w:val="0097311A"/>
    <w:rsid w:val="009731B1"/>
    <w:rsid w:val="009731E6"/>
    <w:rsid w:val="009731FD"/>
    <w:rsid w:val="00973271"/>
    <w:rsid w:val="00973305"/>
    <w:rsid w:val="0097337E"/>
    <w:rsid w:val="00973477"/>
    <w:rsid w:val="009735A1"/>
    <w:rsid w:val="00973684"/>
    <w:rsid w:val="009737A1"/>
    <w:rsid w:val="0097382D"/>
    <w:rsid w:val="0097384A"/>
    <w:rsid w:val="009738E8"/>
    <w:rsid w:val="009739A5"/>
    <w:rsid w:val="00973AAB"/>
    <w:rsid w:val="00973AFF"/>
    <w:rsid w:val="00973B6F"/>
    <w:rsid w:val="00973BB1"/>
    <w:rsid w:val="00973CE2"/>
    <w:rsid w:val="00973D44"/>
    <w:rsid w:val="00973DA7"/>
    <w:rsid w:val="00973E5B"/>
    <w:rsid w:val="00973F60"/>
    <w:rsid w:val="00973FF5"/>
    <w:rsid w:val="00974165"/>
    <w:rsid w:val="009743BB"/>
    <w:rsid w:val="00974431"/>
    <w:rsid w:val="009744FC"/>
    <w:rsid w:val="0097458A"/>
    <w:rsid w:val="00974763"/>
    <w:rsid w:val="009747E4"/>
    <w:rsid w:val="009747F4"/>
    <w:rsid w:val="009748A3"/>
    <w:rsid w:val="00974B62"/>
    <w:rsid w:val="00974D25"/>
    <w:rsid w:val="00974D28"/>
    <w:rsid w:val="00974EF9"/>
    <w:rsid w:val="00974F2E"/>
    <w:rsid w:val="00974FAB"/>
    <w:rsid w:val="009750FA"/>
    <w:rsid w:val="0097532E"/>
    <w:rsid w:val="0097540D"/>
    <w:rsid w:val="009754B0"/>
    <w:rsid w:val="009756EB"/>
    <w:rsid w:val="00975792"/>
    <w:rsid w:val="0097579C"/>
    <w:rsid w:val="00975917"/>
    <w:rsid w:val="0097591A"/>
    <w:rsid w:val="0097595A"/>
    <w:rsid w:val="00975A77"/>
    <w:rsid w:val="00975B04"/>
    <w:rsid w:val="00975C47"/>
    <w:rsid w:val="00975D37"/>
    <w:rsid w:val="00975F42"/>
    <w:rsid w:val="00975FA5"/>
    <w:rsid w:val="00975FF1"/>
    <w:rsid w:val="00976011"/>
    <w:rsid w:val="009760AB"/>
    <w:rsid w:val="009760AE"/>
    <w:rsid w:val="00976142"/>
    <w:rsid w:val="0097617E"/>
    <w:rsid w:val="009761A1"/>
    <w:rsid w:val="00976302"/>
    <w:rsid w:val="009763C4"/>
    <w:rsid w:val="009765BB"/>
    <w:rsid w:val="009765C7"/>
    <w:rsid w:val="00976679"/>
    <w:rsid w:val="009766E9"/>
    <w:rsid w:val="009767B4"/>
    <w:rsid w:val="00976ABC"/>
    <w:rsid w:val="00976CE6"/>
    <w:rsid w:val="00976DB5"/>
    <w:rsid w:val="00976EBA"/>
    <w:rsid w:val="0097708B"/>
    <w:rsid w:val="00977157"/>
    <w:rsid w:val="0097736C"/>
    <w:rsid w:val="00977370"/>
    <w:rsid w:val="009773EF"/>
    <w:rsid w:val="0097745E"/>
    <w:rsid w:val="009774C6"/>
    <w:rsid w:val="00977602"/>
    <w:rsid w:val="00977770"/>
    <w:rsid w:val="00977801"/>
    <w:rsid w:val="009778B4"/>
    <w:rsid w:val="0097790F"/>
    <w:rsid w:val="00977C62"/>
    <w:rsid w:val="00977EED"/>
    <w:rsid w:val="00980165"/>
    <w:rsid w:val="009801FB"/>
    <w:rsid w:val="009802E0"/>
    <w:rsid w:val="00980488"/>
    <w:rsid w:val="009805CC"/>
    <w:rsid w:val="009805CF"/>
    <w:rsid w:val="00980753"/>
    <w:rsid w:val="00980757"/>
    <w:rsid w:val="009807AB"/>
    <w:rsid w:val="009808FB"/>
    <w:rsid w:val="009809A6"/>
    <w:rsid w:val="00980A1E"/>
    <w:rsid w:val="00980A3F"/>
    <w:rsid w:val="00980B62"/>
    <w:rsid w:val="00980BA7"/>
    <w:rsid w:val="00980BEF"/>
    <w:rsid w:val="00980CC4"/>
    <w:rsid w:val="00980E11"/>
    <w:rsid w:val="00980EFF"/>
    <w:rsid w:val="00980F57"/>
    <w:rsid w:val="00981009"/>
    <w:rsid w:val="00981118"/>
    <w:rsid w:val="009811CB"/>
    <w:rsid w:val="00981218"/>
    <w:rsid w:val="00981222"/>
    <w:rsid w:val="00981255"/>
    <w:rsid w:val="0098139A"/>
    <w:rsid w:val="00981606"/>
    <w:rsid w:val="0098176A"/>
    <w:rsid w:val="0098177C"/>
    <w:rsid w:val="00981861"/>
    <w:rsid w:val="00981898"/>
    <w:rsid w:val="00981AAC"/>
    <w:rsid w:val="00981CAE"/>
    <w:rsid w:val="00981EA3"/>
    <w:rsid w:val="00981F2D"/>
    <w:rsid w:val="0098205A"/>
    <w:rsid w:val="009821A1"/>
    <w:rsid w:val="009822EA"/>
    <w:rsid w:val="00982339"/>
    <w:rsid w:val="0098240E"/>
    <w:rsid w:val="009824E7"/>
    <w:rsid w:val="0098259E"/>
    <w:rsid w:val="0098265B"/>
    <w:rsid w:val="009826DB"/>
    <w:rsid w:val="0098287C"/>
    <w:rsid w:val="0098288B"/>
    <w:rsid w:val="00982DB9"/>
    <w:rsid w:val="00982DED"/>
    <w:rsid w:val="00982E54"/>
    <w:rsid w:val="00982F01"/>
    <w:rsid w:val="00982FB8"/>
    <w:rsid w:val="00982FDE"/>
    <w:rsid w:val="0098330B"/>
    <w:rsid w:val="009833C5"/>
    <w:rsid w:val="00983446"/>
    <w:rsid w:val="00983507"/>
    <w:rsid w:val="00983591"/>
    <w:rsid w:val="00983612"/>
    <w:rsid w:val="00983624"/>
    <w:rsid w:val="0098362F"/>
    <w:rsid w:val="0098371F"/>
    <w:rsid w:val="00983775"/>
    <w:rsid w:val="0098381C"/>
    <w:rsid w:val="00983875"/>
    <w:rsid w:val="00983890"/>
    <w:rsid w:val="009838BF"/>
    <w:rsid w:val="009838E0"/>
    <w:rsid w:val="009839D8"/>
    <w:rsid w:val="00983A36"/>
    <w:rsid w:val="00983AC3"/>
    <w:rsid w:val="00983B86"/>
    <w:rsid w:val="00983CDE"/>
    <w:rsid w:val="00983D2F"/>
    <w:rsid w:val="00983D81"/>
    <w:rsid w:val="00983DA1"/>
    <w:rsid w:val="00983E48"/>
    <w:rsid w:val="00983EBC"/>
    <w:rsid w:val="00983FF6"/>
    <w:rsid w:val="0098401E"/>
    <w:rsid w:val="00984144"/>
    <w:rsid w:val="0098424B"/>
    <w:rsid w:val="00984258"/>
    <w:rsid w:val="00984396"/>
    <w:rsid w:val="00984419"/>
    <w:rsid w:val="009845B1"/>
    <w:rsid w:val="009845CC"/>
    <w:rsid w:val="00984744"/>
    <w:rsid w:val="00984865"/>
    <w:rsid w:val="0098494A"/>
    <w:rsid w:val="00984A4D"/>
    <w:rsid w:val="00984B08"/>
    <w:rsid w:val="00984B34"/>
    <w:rsid w:val="00984C79"/>
    <w:rsid w:val="00984CE3"/>
    <w:rsid w:val="00984CE8"/>
    <w:rsid w:val="00984D4B"/>
    <w:rsid w:val="00984EA3"/>
    <w:rsid w:val="00984FBF"/>
    <w:rsid w:val="00985131"/>
    <w:rsid w:val="0098518D"/>
    <w:rsid w:val="0098535D"/>
    <w:rsid w:val="00985366"/>
    <w:rsid w:val="009853E3"/>
    <w:rsid w:val="00985545"/>
    <w:rsid w:val="0098558A"/>
    <w:rsid w:val="009855CB"/>
    <w:rsid w:val="0098568E"/>
    <w:rsid w:val="009856F9"/>
    <w:rsid w:val="00985812"/>
    <w:rsid w:val="0098583D"/>
    <w:rsid w:val="009858D8"/>
    <w:rsid w:val="00985951"/>
    <w:rsid w:val="00985965"/>
    <w:rsid w:val="009859FF"/>
    <w:rsid w:val="00985AB3"/>
    <w:rsid w:val="00985AF7"/>
    <w:rsid w:val="00985D65"/>
    <w:rsid w:val="00985DDF"/>
    <w:rsid w:val="00985F3A"/>
    <w:rsid w:val="009860A2"/>
    <w:rsid w:val="00986170"/>
    <w:rsid w:val="00986288"/>
    <w:rsid w:val="009862DB"/>
    <w:rsid w:val="009864C0"/>
    <w:rsid w:val="009865DB"/>
    <w:rsid w:val="009866D0"/>
    <w:rsid w:val="0098674A"/>
    <w:rsid w:val="009867B5"/>
    <w:rsid w:val="00986876"/>
    <w:rsid w:val="00986924"/>
    <w:rsid w:val="009869A4"/>
    <w:rsid w:val="009869EE"/>
    <w:rsid w:val="00986A79"/>
    <w:rsid w:val="00986B00"/>
    <w:rsid w:val="00986B92"/>
    <w:rsid w:val="00986C2C"/>
    <w:rsid w:val="00986D43"/>
    <w:rsid w:val="00986DF2"/>
    <w:rsid w:val="00987070"/>
    <w:rsid w:val="0098707A"/>
    <w:rsid w:val="009870CE"/>
    <w:rsid w:val="00987261"/>
    <w:rsid w:val="0098738D"/>
    <w:rsid w:val="00987505"/>
    <w:rsid w:val="0098783D"/>
    <w:rsid w:val="00987A05"/>
    <w:rsid w:val="00987C74"/>
    <w:rsid w:val="00987CC4"/>
    <w:rsid w:val="00987D22"/>
    <w:rsid w:val="00987DD8"/>
    <w:rsid w:val="00987FF3"/>
    <w:rsid w:val="009900AD"/>
    <w:rsid w:val="009900B8"/>
    <w:rsid w:val="009900F4"/>
    <w:rsid w:val="0099017C"/>
    <w:rsid w:val="009901D1"/>
    <w:rsid w:val="0099021E"/>
    <w:rsid w:val="0099023B"/>
    <w:rsid w:val="0099032B"/>
    <w:rsid w:val="00990615"/>
    <w:rsid w:val="00990618"/>
    <w:rsid w:val="00990754"/>
    <w:rsid w:val="0099098D"/>
    <w:rsid w:val="00990A92"/>
    <w:rsid w:val="00990AD5"/>
    <w:rsid w:val="00990B16"/>
    <w:rsid w:val="00990B4C"/>
    <w:rsid w:val="00990C02"/>
    <w:rsid w:val="00990CC7"/>
    <w:rsid w:val="00990CC9"/>
    <w:rsid w:val="00990CEC"/>
    <w:rsid w:val="00990E0F"/>
    <w:rsid w:val="00990F73"/>
    <w:rsid w:val="0099105C"/>
    <w:rsid w:val="009910EC"/>
    <w:rsid w:val="0099116B"/>
    <w:rsid w:val="00991237"/>
    <w:rsid w:val="00991264"/>
    <w:rsid w:val="009913AF"/>
    <w:rsid w:val="0099144C"/>
    <w:rsid w:val="00991454"/>
    <w:rsid w:val="0099155D"/>
    <w:rsid w:val="009915C2"/>
    <w:rsid w:val="00991753"/>
    <w:rsid w:val="00991809"/>
    <w:rsid w:val="0099182D"/>
    <w:rsid w:val="009918ED"/>
    <w:rsid w:val="00991946"/>
    <w:rsid w:val="009919A8"/>
    <w:rsid w:val="00991AA3"/>
    <w:rsid w:val="00991B08"/>
    <w:rsid w:val="00991B5E"/>
    <w:rsid w:val="00991D06"/>
    <w:rsid w:val="00991DE6"/>
    <w:rsid w:val="00991E12"/>
    <w:rsid w:val="00991ED0"/>
    <w:rsid w:val="00991F7F"/>
    <w:rsid w:val="00992025"/>
    <w:rsid w:val="0099207C"/>
    <w:rsid w:val="0099234B"/>
    <w:rsid w:val="009923DF"/>
    <w:rsid w:val="00992410"/>
    <w:rsid w:val="00992536"/>
    <w:rsid w:val="009925A4"/>
    <w:rsid w:val="009926DB"/>
    <w:rsid w:val="00992758"/>
    <w:rsid w:val="009927B4"/>
    <w:rsid w:val="009927B6"/>
    <w:rsid w:val="009928B4"/>
    <w:rsid w:val="00992923"/>
    <w:rsid w:val="00992A48"/>
    <w:rsid w:val="00992AF8"/>
    <w:rsid w:val="00992B24"/>
    <w:rsid w:val="00992D21"/>
    <w:rsid w:val="00992DD7"/>
    <w:rsid w:val="00992E21"/>
    <w:rsid w:val="00992E41"/>
    <w:rsid w:val="00992EA8"/>
    <w:rsid w:val="00992FE5"/>
    <w:rsid w:val="0099302B"/>
    <w:rsid w:val="009930EB"/>
    <w:rsid w:val="00993206"/>
    <w:rsid w:val="00993218"/>
    <w:rsid w:val="00993250"/>
    <w:rsid w:val="00993303"/>
    <w:rsid w:val="0099337A"/>
    <w:rsid w:val="009933FB"/>
    <w:rsid w:val="0099343D"/>
    <w:rsid w:val="0099353B"/>
    <w:rsid w:val="00993585"/>
    <w:rsid w:val="0099359E"/>
    <w:rsid w:val="00993958"/>
    <w:rsid w:val="009939DD"/>
    <w:rsid w:val="009939F1"/>
    <w:rsid w:val="00993A3E"/>
    <w:rsid w:val="00993AC3"/>
    <w:rsid w:val="00993B4A"/>
    <w:rsid w:val="00993B63"/>
    <w:rsid w:val="00993E84"/>
    <w:rsid w:val="00993EEC"/>
    <w:rsid w:val="00993F3F"/>
    <w:rsid w:val="00993F58"/>
    <w:rsid w:val="00993FE3"/>
    <w:rsid w:val="00994004"/>
    <w:rsid w:val="009940E4"/>
    <w:rsid w:val="009940FE"/>
    <w:rsid w:val="009941C1"/>
    <w:rsid w:val="00994210"/>
    <w:rsid w:val="00994352"/>
    <w:rsid w:val="009943C6"/>
    <w:rsid w:val="009943FF"/>
    <w:rsid w:val="0099444C"/>
    <w:rsid w:val="0099444E"/>
    <w:rsid w:val="00994482"/>
    <w:rsid w:val="009944A0"/>
    <w:rsid w:val="0099462A"/>
    <w:rsid w:val="00994681"/>
    <w:rsid w:val="00994756"/>
    <w:rsid w:val="0099478E"/>
    <w:rsid w:val="0099481A"/>
    <w:rsid w:val="00994917"/>
    <w:rsid w:val="00994984"/>
    <w:rsid w:val="00994A89"/>
    <w:rsid w:val="00994DAF"/>
    <w:rsid w:val="00994F5B"/>
    <w:rsid w:val="009950A1"/>
    <w:rsid w:val="00995214"/>
    <w:rsid w:val="0099523A"/>
    <w:rsid w:val="00995375"/>
    <w:rsid w:val="0099549E"/>
    <w:rsid w:val="00995526"/>
    <w:rsid w:val="00995661"/>
    <w:rsid w:val="009956CA"/>
    <w:rsid w:val="0099572A"/>
    <w:rsid w:val="00995922"/>
    <w:rsid w:val="00995941"/>
    <w:rsid w:val="00995B30"/>
    <w:rsid w:val="00995BC9"/>
    <w:rsid w:val="00995C21"/>
    <w:rsid w:val="00995C64"/>
    <w:rsid w:val="00995D1C"/>
    <w:rsid w:val="00995E53"/>
    <w:rsid w:val="00995E6A"/>
    <w:rsid w:val="00995F3D"/>
    <w:rsid w:val="00995FA5"/>
    <w:rsid w:val="009960D0"/>
    <w:rsid w:val="009961AC"/>
    <w:rsid w:val="009961E4"/>
    <w:rsid w:val="00996321"/>
    <w:rsid w:val="0099633B"/>
    <w:rsid w:val="00996503"/>
    <w:rsid w:val="00996620"/>
    <w:rsid w:val="00996701"/>
    <w:rsid w:val="00996829"/>
    <w:rsid w:val="009968FF"/>
    <w:rsid w:val="00996A2E"/>
    <w:rsid w:val="00996C08"/>
    <w:rsid w:val="00996C83"/>
    <w:rsid w:val="00996E7C"/>
    <w:rsid w:val="00996F19"/>
    <w:rsid w:val="009970D1"/>
    <w:rsid w:val="00997167"/>
    <w:rsid w:val="00997251"/>
    <w:rsid w:val="0099725A"/>
    <w:rsid w:val="00997337"/>
    <w:rsid w:val="0099773C"/>
    <w:rsid w:val="0099783C"/>
    <w:rsid w:val="0099788B"/>
    <w:rsid w:val="00997914"/>
    <w:rsid w:val="00997B3A"/>
    <w:rsid w:val="00997B44"/>
    <w:rsid w:val="00997C4F"/>
    <w:rsid w:val="00997EA1"/>
    <w:rsid w:val="00997F44"/>
    <w:rsid w:val="009A0086"/>
    <w:rsid w:val="009A00AB"/>
    <w:rsid w:val="009A0108"/>
    <w:rsid w:val="009A028D"/>
    <w:rsid w:val="009A02A2"/>
    <w:rsid w:val="009A032E"/>
    <w:rsid w:val="009A0331"/>
    <w:rsid w:val="009A06C7"/>
    <w:rsid w:val="009A07AA"/>
    <w:rsid w:val="009A07F4"/>
    <w:rsid w:val="009A0843"/>
    <w:rsid w:val="009A08DD"/>
    <w:rsid w:val="009A09B9"/>
    <w:rsid w:val="009A0C6A"/>
    <w:rsid w:val="009A0C8F"/>
    <w:rsid w:val="009A0DC1"/>
    <w:rsid w:val="009A0E21"/>
    <w:rsid w:val="009A0E58"/>
    <w:rsid w:val="009A0EB6"/>
    <w:rsid w:val="009A0EB7"/>
    <w:rsid w:val="009A0ECF"/>
    <w:rsid w:val="009A0F8C"/>
    <w:rsid w:val="009A0FF9"/>
    <w:rsid w:val="009A1172"/>
    <w:rsid w:val="009A1217"/>
    <w:rsid w:val="009A123B"/>
    <w:rsid w:val="009A12AB"/>
    <w:rsid w:val="009A12E9"/>
    <w:rsid w:val="009A1320"/>
    <w:rsid w:val="009A151D"/>
    <w:rsid w:val="009A15AA"/>
    <w:rsid w:val="009A15EA"/>
    <w:rsid w:val="009A1771"/>
    <w:rsid w:val="009A1831"/>
    <w:rsid w:val="009A1C37"/>
    <w:rsid w:val="009A1CFE"/>
    <w:rsid w:val="009A1E3C"/>
    <w:rsid w:val="009A1EA4"/>
    <w:rsid w:val="009A205B"/>
    <w:rsid w:val="009A209A"/>
    <w:rsid w:val="009A215D"/>
    <w:rsid w:val="009A2180"/>
    <w:rsid w:val="009A218B"/>
    <w:rsid w:val="009A2194"/>
    <w:rsid w:val="009A232A"/>
    <w:rsid w:val="009A2412"/>
    <w:rsid w:val="009A2510"/>
    <w:rsid w:val="009A254C"/>
    <w:rsid w:val="009A27A8"/>
    <w:rsid w:val="009A2812"/>
    <w:rsid w:val="009A2847"/>
    <w:rsid w:val="009A2885"/>
    <w:rsid w:val="009A29FB"/>
    <w:rsid w:val="009A2A5B"/>
    <w:rsid w:val="009A2B1D"/>
    <w:rsid w:val="009A2B40"/>
    <w:rsid w:val="009A2C4A"/>
    <w:rsid w:val="009A2D0F"/>
    <w:rsid w:val="009A2D4A"/>
    <w:rsid w:val="009A2DE0"/>
    <w:rsid w:val="009A2EA8"/>
    <w:rsid w:val="009A2FF7"/>
    <w:rsid w:val="009A30DF"/>
    <w:rsid w:val="009A314D"/>
    <w:rsid w:val="009A31B2"/>
    <w:rsid w:val="009A3201"/>
    <w:rsid w:val="009A320A"/>
    <w:rsid w:val="009A335C"/>
    <w:rsid w:val="009A3575"/>
    <w:rsid w:val="009A3705"/>
    <w:rsid w:val="009A37FC"/>
    <w:rsid w:val="009A38A0"/>
    <w:rsid w:val="009A38C5"/>
    <w:rsid w:val="009A397D"/>
    <w:rsid w:val="009A3A97"/>
    <w:rsid w:val="009A3BE5"/>
    <w:rsid w:val="009A3C8D"/>
    <w:rsid w:val="009A40B7"/>
    <w:rsid w:val="009A4214"/>
    <w:rsid w:val="009A4247"/>
    <w:rsid w:val="009A42B9"/>
    <w:rsid w:val="009A42EB"/>
    <w:rsid w:val="009A45CF"/>
    <w:rsid w:val="009A489A"/>
    <w:rsid w:val="009A48A5"/>
    <w:rsid w:val="009A4919"/>
    <w:rsid w:val="009A494D"/>
    <w:rsid w:val="009A4AB4"/>
    <w:rsid w:val="009A4C17"/>
    <w:rsid w:val="009A4CEC"/>
    <w:rsid w:val="009A4CF5"/>
    <w:rsid w:val="009A4F58"/>
    <w:rsid w:val="009A4FA4"/>
    <w:rsid w:val="009A4FB9"/>
    <w:rsid w:val="009A5014"/>
    <w:rsid w:val="009A507D"/>
    <w:rsid w:val="009A50D2"/>
    <w:rsid w:val="009A5154"/>
    <w:rsid w:val="009A517E"/>
    <w:rsid w:val="009A51C6"/>
    <w:rsid w:val="009A51F4"/>
    <w:rsid w:val="009A52EE"/>
    <w:rsid w:val="009A52FE"/>
    <w:rsid w:val="009A537A"/>
    <w:rsid w:val="009A540E"/>
    <w:rsid w:val="009A546C"/>
    <w:rsid w:val="009A54C7"/>
    <w:rsid w:val="009A569A"/>
    <w:rsid w:val="009A575E"/>
    <w:rsid w:val="009A57C7"/>
    <w:rsid w:val="009A5842"/>
    <w:rsid w:val="009A586B"/>
    <w:rsid w:val="009A5878"/>
    <w:rsid w:val="009A5894"/>
    <w:rsid w:val="009A5903"/>
    <w:rsid w:val="009A59F5"/>
    <w:rsid w:val="009A5A7F"/>
    <w:rsid w:val="009A5B40"/>
    <w:rsid w:val="009A5B52"/>
    <w:rsid w:val="009A5C91"/>
    <w:rsid w:val="009A5FFD"/>
    <w:rsid w:val="009A60F6"/>
    <w:rsid w:val="009A6128"/>
    <w:rsid w:val="009A619F"/>
    <w:rsid w:val="009A6309"/>
    <w:rsid w:val="009A632E"/>
    <w:rsid w:val="009A63B8"/>
    <w:rsid w:val="009A641A"/>
    <w:rsid w:val="009A659F"/>
    <w:rsid w:val="009A6665"/>
    <w:rsid w:val="009A66AD"/>
    <w:rsid w:val="009A67E2"/>
    <w:rsid w:val="009A6814"/>
    <w:rsid w:val="009A6ACA"/>
    <w:rsid w:val="009A6B36"/>
    <w:rsid w:val="009A6B93"/>
    <w:rsid w:val="009A6CC1"/>
    <w:rsid w:val="009A6D36"/>
    <w:rsid w:val="009A6D93"/>
    <w:rsid w:val="009A6EF1"/>
    <w:rsid w:val="009A6FFF"/>
    <w:rsid w:val="009A700F"/>
    <w:rsid w:val="009A7030"/>
    <w:rsid w:val="009A70DA"/>
    <w:rsid w:val="009A70F3"/>
    <w:rsid w:val="009A7174"/>
    <w:rsid w:val="009A7181"/>
    <w:rsid w:val="009A72FD"/>
    <w:rsid w:val="009A73DD"/>
    <w:rsid w:val="009A747D"/>
    <w:rsid w:val="009A7541"/>
    <w:rsid w:val="009A7635"/>
    <w:rsid w:val="009A7683"/>
    <w:rsid w:val="009A7971"/>
    <w:rsid w:val="009A797D"/>
    <w:rsid w:val="009A7A62"/>
    <w:rsid w:val="009A7A97"/>
    <w:rsid w:val="009A7AC4"/>
    <w:rsid w:val="009A7AF4"/>
    <w:rsid w:val="009A7B1D"/>
    <w:rsid w:val="009A7CB7"/>
    <w:rsid w:val="009A7D11"/>
    <w:rsid w:val="009A7D36"/>
    <w:rsid w:val="009A7DB2"/>
    <w:rsid w:val="009A7DBA"/>
    <w:rsid w:val="009A7DC5"/>
    <w:rsid w:val="009A7F40"/>
    <w:rsid w:val="009A7F6A"/>
    <w:rsid w:val="009B0066"/>
    <w:rsid w:val="009B014B"/>
    <w:rsid w:val="009B034D"/>
    <w:rsid w:val="009B0540"/>
    <w:rsid w:val="009B05FA"/>
    <w:rsid w:val="009B066E"/>
    <w:rsid w:val="009B069D"/>
    <w:rsid w:val="009B07F9"/>
    <w:rsid w:val="009B080B"/>
    <w:rsid w:val="009B0933"/>
    <w:rsid w:val="009B0AAD"/>
    <w:rsid w:val="009B114F"/>
    <w:rsid w:val="009B1460"/>
    <w:rsid w:val="009B1488"/>
    <w:rsid w:val="009B1498"/>
    <w:rsid w:val="009B14D3"/>
    <w:rsid w:val="009B155C"/>
    <w:rsid w:val="009B15AF"/>
    <w:rsid w:val="009B16CD"/>
    <w:rsid w:val="009B17FF"/>
    <w:rsid w:val="009B18B8"/>
    <w:rsid w:val="009B1979"/>
    <w:rsid w:val="009B1996"/>
    <w:rsid w:val="009B19B4"/>
    <w:rsid w:val="009B1DB9"/>
    <w:rsid w:val="009B1DEA"/>
    <w:rsid w:val="009B1E23"/>
    <w:rsid w:val="009B1E5D"/>
    <w:rsid w:val="009B205C"/>
    <w:rsid w:val="009B2131"/>
    <w:rsid w:val="009B2146"/>
    <w:rsid w:val="009B2414"/>
    <w:rsid w:val="009B25E9"/>
    <w:rsid w:val="009B276B"/>
    <w:rsid w:val="009B2966"/>
    <w:rsid w:val="009B2A38"/>
    <w:rsid w:val="009B2C10"/>
    <w:rsid w:val="009B2C24"/>
    <w:rsid w:val="009B2C5F"/>
    <w:rsid w:val="009B2CF8"/>
    <w:rsid w:val="009B2F53"/>
    <w:rsid w:val="009B2F97"/>
    <w:rsid w:val="009B305C"/>
    <w:rsid w:val="009B309E"/>
    <w:rsid w:val="009B30E2"/>
    <w:rsid w:val="009B3224"/>
    <w:rsid w:val="009B324B"/>
    <w:rsid w:val="009B3260"/>
    <w:rsid w:val="009B32FF"/>
    <w:rsid w:val="009B342C"/>
    <w:rsid w:val="009B3552"/>
    <w:rsid w:val="009B362F"/>
    <w:rsid w:val="009B36C3"/>
    <w:rsid w:val="009B3808"/>
    <w:rsid w:val="009B38A4"/>
    <w:rsid w:val="009B3B3A"/>
    <w:rsid w:val="009B3BA0"/>
    <w:rsid w:val="009B3C01"/>
    <w:rsid w:val="009B3CF9"/>
    <w:rsid w:val="009B3D81"/>
    <w:rsid w:val="009B3E8C"/>
    <w:rsid w:val="009B3EF4"/>
    <w:rsid w:val="009B4061"/>
    <w:rsid w:val="009B409D"/>
    <w:rsid w:val="009B414A"/>
    <w:rsid w:val="009B4182"/>
    <w:rsid w:val="009B43EE"/>
    <w:rsid w:val="009B4598"/>
    <w:rsid w:val="009B45D2"/>
    <w:rsid w:val="009B4620"/>
    <w:rsid w:val="009B4675"/>
    <w:rsid w:val="009B496E"/>
    <w:rsid w:val="009B49A8"/>
    <w:rsid w:val="009B4A80"/>
    <w:rsid w:val="009B4ABE"/>
    <w:rsid w:val="009B4AE4"/>
    <w:rsid w:val="009B4AF8"/>
    <w:rsid w:val="009B4C1C"/>
    <w:rsid w:val="009B4C77"/>
    <w:rsid w:val="009B4E48"/>
    <w:rsid w:val="009B4E9E"/>
    <w:rsid w:val="009B4F02"/>
    <w:rsid w:val="009B5030"/>
    <w:rsid w:val="009B5076"/>
    <w:rsid w:val="009B509E"/>
    <w:rsid w:val="009B50BA"/>
    <w:rsid w:val="009B51B2"/>
    <w:rsid w:val="009B5212"/>
    <w:rsid w:val="009B5270"/>
    <w:rsid w:val="009B527E"/>
    <w:rsid w:val="009B52C4"/>
    <w:rsid w:val="009B52D1"/>
    <w:rsid w:val="009B5356"/>
    <w:rsid w:val="009B5379"/>
    <w:rsid w:val="009B53DF"/>
    <w:rsid w:val="009B5572"/>
    <w:rsid w:val="009B5590"/>
    <w:rsid w:val="009B55BA"/>
    <w:rsid w:val="009B56F5"/>
    <w:rsid w:val="009B5863"/>
    <w:rsid w:val="009B590F"/>
    <w:rsid w:val="009B5A8A"/>
    <w:rsid w:val="009B5B16"/>
    <w:rsid w:val="009B5B75"/>
    <w:rsid w:val="009B5D8B"/>
    <w:rsid w:val="009B5DB1"/>
    <w:rsid w:val="009B5FB3"/>
    <w:rsid w:val="009B6012"/>
    <w:rsid w:val="009B6019"/>
    <w:rsid w:val="009B6046"/>
    <w:rsid w:val="009B6099"/>
    <w:rsid w:val="009B609A"/>
    <w:rsid w:val="009B60BA"/>
    <w:rsid w:val="009B60DB"/>
    <w:rsid w:val="009B615A"/>
    <w:rsid w:val="009B616D"/>
    <w:rsid w:val="009B62C2"/>
    <w:rsid w:val="009B62D3"/>
    <w:rsid w:val="009B6386"/>
    <w:rsid w:val="009B6455"/>
    <w:rsid w:val="009B654A"/>
    <w:rsid w:val="009B65F6"/>
    <w:rsid w:val="009B6610"/>
    <w:rsid w:val="009B66CB"/>
    <w:rsid w:val="009B6A3C"/>
    <w:rsid w:val="009B6AB6"/>
    <w:rsid w:val="009B6B19"/>
    <w:rsid w:val="009B6BC3"/>
    <w:rsid w:val="009B6C44"/>
    <w:rsid w:val="009B6C66"/>
    <w:rsid w:val="009B6D5A"/>
    <w:rsid w:val="009B6F09"/>
    <w:rsid w:val="009B6F38"/>
    <w:rsid w:val="009B72CF"/>
    <w:rsid w:val="009B733F"/>
    <w:rsid w:val="009B73C6"/>
    <w:rsid w:val="009B7525"/>
    <w:rsid w:val="009B754C"/>
    <w:rsid w:val="009B75B1"/>
    <w:rsid w:val="009B78CF"/>
    <w:rsid w:val="009B791A"/>
    <w:rsid w:val="009B793B"/>
    <w:rsid w:val="009B79D6"/>
    <w:rsid w:val="009B79DC"/>
    <w:rsid w:val="009B7A02"/>
    <w:rsid w:val="009B7A8A"/>
    <w:rsid w:val="009B7A8E"/>
    <w:rsid w:val="009B7C5B"/>
    <w:rsid w:val="009B7C9E"/>
    <w:rsid w:val="009B7CE3"/>
    <w:rsid w:val="009B7D0A"/>
    <w:rsid w:val="009B7E3C"/>
    <w:rsid w:val="009B7EFF"/>
    <w:rsid w:val="009C02D0"/>
    <w:rsid w:val="009C0386"/>
    <w:rsid w:val="009C03A7"/>
    <w:rsid w:val="009C041A"/>
    <w:rsid w:val="009C04B9"/>
    <w:rsid w:val="009C04BC"/>
    <w:rsid w:val="009C0537"/>
    <w:rsid w:val="009C07AD"/>
    <w:rsid w:val="009C0838"/>
    <w:rsid w:val="009C0A94"/>
    <w:rsid w:val="009C0B7B"/>
    <w:rsid w:val="009C0B91"/>
    <w:rsid w:val="009C0BE7"/>
    <w:rsid w:val="009C0D6F"/>
    <w:rsid w:val="009C0D7B"/>
    <w:rsid w:val="009C0E5B"/>
    <w:rsid w:val="009C0EC0"/>
    <w:rsid w:val="009C1004"/>
    <w:rsid w:val="009C1070"/>
    <w:rsid w:val="009C1378"/>
    <w:rsid w:val="009C13AD"/>
    <w:rsid w:val="009C149A"/>
    <w:rsid w:val="009C1627"/>
    <w:rsid w:val="009C164D"/>
    <w:rsid w:val="009C18C6"/>
    <w:rsid w:val="009C18DA"/>
    <w:rsid w:val="009C1A71"/>
    <w:rsid w:val="009C1AE8"/>
    <w:rsid w:val="009C1B9B"/>
    <w:rsid w:val="009C1D3B"/>
    <w:rsid w:val="009C1D80"/>
    <w:rsid w:val="009C1F17"/>
    <w:rsid w:val="009C1F9F"/>
    <w:rsid w:val="009C20FB"/>
    <w:rsid w:val="009C2117"/>
    <w:rsid w:val="009C21C9"/>
    <w:rsid w:val="009C220C"/>
    <w:rsid w:val="009C2225"/>
    <w:rsid w:val="009C228F"/>
    <w:rsid w:val="009C2382"/>
    <w:rsid w:val="009C2556"/>
    <w:rsid w:val="009C2671"/>
    <w:rsid w:val="009C2673"/>
    <w:rsid w:val="009C2737"/>
    <w:rsid w:val="009C273C"/>
    <w:rsid w:val="009C2769"/>
    <w:rsid w:val="009C27BA"/>
    <w:rsid w:val="009C28EC"/>
    <w:rsid w:val="009C297F"/>
    <w:rsid w:val="009C29A6"/>
    <w:rsid w:val="009C2BDB"/>
    <w:rsid w:val="009C2D12"/>
    <w:rsid w:val="009C2E7A"/>
    <w:rsid w:val="009C309B"/>
    <w:rsid w:val="009C30FA"/>
    <w:rsid w:val="009C3121"/>
    <w:rsid w:val="009C3221"/>
    <w:rsid w:val="009C3344"/>
    <w:rsid w:val="009C342E"/>
    <w:rsid w:val="009C35BB"/>
    <w:rsid w:val="009C36BF"/>
    <w:rsid w:val="009C382C"/>
    <w:rsid w:val="009C3867"/>
    <w:rsid w:val="009C3990"/>
    <w:rsid w:val="009C3A4E"/>
    <w:rsid w:val="009C3AB7"/>
    <w:rsid w:val="009C3C89"/>
    <w:rsid w:val="009C3D2E"/>
    <w:rsid w:val="009C3D46"/>
    <w:rsid w:val="009C3E66"/>
    <w:rsid w:val="009C3F1A"/>
    <w:rsid w:val="009C3F2D"/>
    <w:rsid w:val="009C3FDB"/>
    <w:rsid w:val="009C40FF"/>
    <w:rsid w:val="009C4320"/>
    <w:rsid w:val="009C43F0"/>
    <w:rsid w:val="009C44A0"/>
    <w:rsid w:val="009C44AB"/>
    <w:rsid w:val="009C45D0"/>
    <w:rsid w:val="009C45FF"/>
    <w:rsid w:val="009C4608"/>
    <w:rsid w:val="009C4AE1"/>
    <w:rsid w:val="009C4AF1"/>
    <w:rsid w:val="009C4B46"/>
    <w:rsid w:val="009C4BAC"/>
    <w:rsid w:val="009C4C45"/>
    <w:rsid w:val="009C4D07"/>
    <w:rsid w:val="009C4D41"/>
    <w:rsid w:val="009C4E5E"/>
    <w:rsid w:val="009C4F0F"/>
    <w:rsid w:val="009C4F39"/>
    <w:rsid w:val="009C4FF7"/>
    <w:rsid w:val="009C50EC"/>
    <w:rsid w:val="009C50ED"/>
    <w:rsid w:val="009C51C6"/>
    <w:rsid w:val="009C525A"/>
    <w:rsid w:val="009C5319"/>
    <w:rsid w:val="009C53B5"/>
    <w:rsid w:val="009C5415"/>
    <w:rsid w:val="009C5449"/>
    <w:rsid w:val="009C5470"/>
    <w:rsid w:val="009C54EA"/>
    <w:rsid w:val="009C551B"/>
    <w:rsid w:val="009C5537"/>
    <w:rsid w:val="009C570B"/>
    <w:rsid w:val="009C57E9"/>
    <w:rsid w:val="009C5A05"/>
    <w:rsid w:val="009C5A60"/>
    <w:rsid w:val="009C5AA6"/>
    <w:rsid w:val="009C5B02"/>
    <w:rsid w:val="009C5B57"/>
    <w:rsid w:val="009C5BD4"/>
    <w:rsid w:val="009C5C71"/>
    <w:rsid w:val="009C5CA4"/>
    <w:rsid w:val="009C5E7B"/>
    <w:rsid w:val="009C5FA7"/>
    <w:rsid w:val="009C6017"/>
    <w:rsid w:val="009C6083"/>
    <w:rsid w:val="009C60CF"/>
    <w:rsid w:val="009C6128"/>
    <w:rsid w:val="009C61A9"/>
    <w:rsid w:val="009C61FB"/>
    <w:rsid w:val="009C6271"/>
    <w:rsid w:val="009C6298"/>
    <w:rsid w:val="009C6379"/>
    <w:rsid w:val="009C63DA"/>
    <w:rsid w:val="009C63F0"/>
    <w:rsid w:val="009C652E"/>
    <w:rsid w:val="009C656F"/>
    <w:rsid w:val="009C6871"/>
    <w:rsid w:val="009C6884"/>
    <w:rsid w:val="009C68E1"/>
    <w:rsid w:val="009C697C"/>
    <w:rsid w:val="009C69D3"/>
    <w:rsid w:val="009C6A74"/>
    <w:rsid w:val="009C6CF5"/>
    <w:rsid w:val="009C6D41"/>
    <w:rsid w:val="009C6EA8"/>
    <w:rsid w:val="009C7034"/>
    <w:rsid w:val="009C70E6"/>
    <w:rsid w:val="009C7162"/>
    <w:rsid w:val="009C71FC"/>
    <w:rsid w:val="009C730F"/>
    <w:rsid w:val="009C7315"/>
    <w:rsid w:val="009C7402"/>
    <w:rsid w:val="009C75CC"/>
    <w:rsid w:val="009C7608"/>
    <w:rsid w:val="009C775E"/>
    <w:rsid w:val="009C776B"/>
    <w:rsid w:val="009C7781"/>
    <w:rsid w:val="009C7910"/>
    <w:rsid w:val="009C791E"/>
    <w:rsid w:val="009C79C6"/>
    <w:rsid w:val="009C79E7"/>
    <w:rsid w:val="009C7A2C"/>
    <w:rsid w:val="009C7A6C"/>
    <w:rsid w:val="009C7A7F"/>
    <w:rsid w:val="009C7AEB"/>
    <w:rsid w:val="009C7AFD"/>
    <w:rsid w:val="009C7B0F"/>
    <w:rsid w:val="009C7BA3"/>
    <w:rsid w:val="009C7D26"/>
    <w:rsid w:val="009C7D84"/>
    <w:rsid w:val="009C7DA7"/>
    <w:rsid w:val="009C7E5B"/>
    <w:rsid w:val="009C7E60"/>
    <w:rsid w:val="009C7E7C"/>
    <w:rsid w:val="009D0160"/>
    <w:rsid w:val="009D0448"/>
    <w:rsid w:val="009D0557"/>
    <w:rsid w:val="009D05A2"/>
    <w:rsid w:val="009D067E"/>
    <w:rsid w:val="009D0684"/>
    <w:rsid w:val="009D06BC"/>
    <w:rsid w:val="009D07D3"/>
    <w:rsid w:val="009D07EF"/>
    <w:rsid w:val="009D0950"/>
    <w:rsid w:val="009D0A0B"/>
    <w:rsid w:val="009D0B39"/>
    <w:rsid w:val="009D0B44"/>
    <w:rsid w:val="009D0C1E"/>
    <w:rsid w:val="009D0D39"/>
    <w:rsid w:val="009D0E6A"/>
    <w:rsid w:val="009D0EB2"/>
    <w:rsid w:val="009D0FE4"/>
    <w:rsid w:val="009D1016"/>
    <w:rsid w:val="009D105D"/>
    <w:rsid w:val="009D1137"/>
    <w:rsid w:val="009D11C0"/>
    <w:rsid w:val="009D13B7"/>
    <w:rsid w:val="009D1518"/>
    <w:rsid w:val="009D1822"/>
    <w:rsid w:val="009D1BDB"/>
    <w:rsid w:val="009D1C64"/>
    <w:rsid w:val="009D1C7B"/>
    <w:rsid w:val="009D1C9A"/>
    <w:rsid w:val="009D1CF5"/>
    <w:rsid w:val="009D1D0C"/>
    <w:rsid w:val="009D1DD6"/>
    <w:rsid w:val="009D1EC7"/>
    <w:rsid w:val="009D1EF0"/>
    <w:rsid w:val="009D1F70"/>
    <w:rsid w:val="009D20E6"/>
    <w:rsid w:val="009D20F8"/>
    <w:rsid w:val="009D20FE"/>
    <w:rsid w:val="009D2246"/>
    <w:rsid w:val="009D24C4"/>
    <w:rsid w:val="009D24E9"/>
    <w:rsid w:val="009D2523"/>
    <w:rsid w:val="009D253B"/>
    <w:rsid w:val="009D25AC"/>
    <w:rsid w:val="009D25F4"/>
    <w:rsid w:val="009D2755"/>
    <w:rsid w:val="009D2756"/>
    <w:rsid w:val="009D27AC"/>
    <w:rsid w:val="009D27EA"/>
    <w:rsid w:val="009D28F2"/>
    <w:rsid w:val="009D2978"/>
    <w:rsid w:val="009D2A2A"/>
    <w:rsid w:val="009D2A54"/>
    <w:rsid w:val="009D2B00"/>
    <w:rsid w:val="009D2C2C"/>
    <w:rsid w:val="009D2C6E"/>
    <w:rsid w:val="009D2F28"/>
    <w:rsid w:val="009D2F9D"/>
    <w:rsid w:val="009D3018"/>
    <w:rsid w:val="009D3033"/>
    <w:rsid w:val="009D3267"/>
    <w:rsid w:val="009D3268"/>
    <w:rsid w:val="009D33C2"/>
    <w:rsid w:val="009D3432"/>
    <w:rsid w:val="009D3458"/>
    <w:rsid w:val="009D387B"/>
    <w:rsid w:val="009D3887"/>
    <w:rsid w:val="009D38E9"/>
    <w:rsid w:val="009D3906"/>
    <w:rsid w:val="009D391B"/>
    <w:rsid w:val="009D3A1E"/>
    <w:rsid w:val="009D3ABF"/>
    <w:rsid w:val="009D3B4B"/>
    <w:rsid w:val="009D3C74"/>
    <w:rsid w:val="009D3D2A"/>
    <w:rsid w:val="009D3D4B"/>
    <w:rsid w:val="009D3DE4"/>
    <w:rsid w:val="009D3E90"/>
    <w:rsid w:val="009D3ED2"/>
    <w:rsid w:val="009D3F22"/>
    <w:rsid w:val="009D4016"/>
    <w:rsid w:val="009D4106"/>
    <w:rsid w:val="009D4229"/>
    <w:rsid w:val="009D435D"/>
    <w:rsid w:val="009D4367"/>
    <w:rsid w:val="009D444E"/>
    <w:rsid w:val="009D4460"/>
    <w:rsid w:val="009D453B"/>
    <w:rsid w:val="009D4600"/>
    <w:rsid w:val="009D4674"/>
    <w:rsid w:val="009D46F9"/>
    <w:rsid w:val="009D470D"/>
    <w:rsid w:val="009D4817"/>
    <w:rsid w:val="009D48AE"/>
    <w:rsid w:val="009D48C0"/>
    <w:rsid w:val="009D4A9D"/>
    <w:rsid w:val="009D4C4D"/>
    <w:rsid w:val="009D4C8A"/>
    <w:rsid w:val="009D4CF0"/>
    <w:rsid w:val="009D4E6E"/>
    <w:rsid w:val="009D502D"/>
    <w:rsid w:val="009D50AE"/>
    <w:rsid w:val="009D50FE"/>
    <w:rsid w:val="009D5198"/>
    <w:rsid w:val="009D51BD"/>
    <w:rsid w:val="009D529F"/>
    <w:rsid w:val="009D532A"/>
    <w:rsid w:val="009D53D1"/>
    <w:rsid w:val="009D5550"/>
    <w:rsid w:val="009D5633"/>
    <w:rsid w:val="009D56E0"/>
    <w:rsid w:val="009D57EF"/>
    <w:rsid w:val="009D5809"/>
    <w:rsid w:val="009D584B"/>
    <w:rsid w:val="009D5884"/>
    <w:rsid w:val="009D59F5"/>
    <w:rsid w:val="009D5B19"/>
    <w:rsid w:val="009D5BD0"/>
    <w:rsid w:val="009D5BD5"/>
    <w:rsid w:val="009D5BE1"/>
    <w:rsid w:val="009D5BFE"/>
    <w:rsid w:val="009D5CB2"/>
    <w:rsid w:val="009D5D3E"/>
    <w:rsid w:val="009D5D41"/>
    <w:rsid w:val="009D5EA8"/>
    <w:rsid w:val="009D6048"/>
    <w:rsid w:val="009D6058"/>
    <w:rsid w:val="009D6077"/>
    <w:rsid w:val="009D6167"/>
    <w:rsid w:val="009D6268"/>
    <w:rsid w:val="009D63C1"/>
    <w:rsid w:val="009D645A"/>
    <w:rsid w:val="009D6466"/>
    <w:rsid w:val="009D6494"/>
    <w:rsid w:val="009D650C"/>
    <w:rsid w:val="009D667C"/>
    <w:rsid w:val="009D69C9"/>
    <w:rsid w:val="009D6A5F"/>
    <w:rsid w:val="009D6AF8"/>
    <w:rsid w:val="009D6B32"/>
    <w:rsid w:val="009D6B71"/>
    <w:rsid w:val="009D6C0C"/>
    <w:rsid w:val="009D6C0F"/>
    <w:rsid w:val="009D6C32"/>
    <w:rsid w:val="009D6D02"/>
    <w:rsid w:val="009D6DFF"/>
    <w:rsid w:val="009D6F9D"/>
    <w:rsid w:val="009D6FD0"/>
    <w:rsid w:val="009D7207"/>
    <w:rsid w:val="009D72F4"/>
    <w:rsid w:val="009D73AE"/>
    <w:rsid w:val="009D73F5"/>
    <w:rsid w:val="009D74C1"/>
    <w:rsid w:val="009D74DB"/>
    <w:rsid w:val="009D74FB"/>
    <w:rsid w:val="009D775B"/>
    <w:rsid w:val="009D78F0"/>
    <w:rsid w:val="009D79E1"/>
    <w:rsid w:val="009D7B3D"/>
    <w:rsid w:val="009D7C91"/>
    <w:rsid w:val="009D7DBA"/>
    <w:rsid w:val="009D7E29"/>
    <w:rsid w:val="009D7F5E"/>
    <w:rsid w:val="009E00E4"/>
    <w:rsid w:val="009E0198"/>
    <w:rsid w:val="009E03DA"/>
    <w:rsid w:val="009E045C"/>
    <w:rsid w:val="009E04EC"/>
    <w:rsid w:val="009E093F"/>
    <w:rsid w:val="009E096A"/>
    <w:rsid w:val="009E0A24"/>
    <w:rsid w:val="009E0A90"/>
    <w:rsid w:val="009E0AAC"/>
    <w:rsid w:val="009E0BC4"/>
    <w:rsid w:val="009E0C83"/>
    <w:rsid w:val="009E0D19"/>
    <w:rsid w:val="009E0D6B"/>
    <w:rsid w:val="009E0EC4"/>
    <w:rsid w:val="009E0EE5"/>
    <w:rsid w:val="009E0EF1"/>
    <w:rsid w:val="009E1010"/>
    <w:rsid w:val="009E12A1"/>
    <w:rsid w:val="009E12C9"/>
    <w:rsid w:val="009E12E4"/>
    <w:rsid w:val="009E1781"/>
    <w:rsid w:val="009E179F"/>
    <w:rsid w:val="009E18D5"/>
    <w:rsid w:val="009E1A17"/>
    <w:rsid w:val="009E1AD4"/>
    <w:rsid w:val="009E1B4E"/>
    <w:rsid w:val="009E1C3E"/>
    <w:rsid w:val="009E1C70"/>
    <w:rsid w:val="009E1EDA"/>
    <w:rsid w:val="009E2044"/>
    <w:rsid w:val="009E2045"/>
    <w:rsid w:val="009E20AB"/>
    <w:rsid w:val="009E2121"/>
    <w:rsid w:val="009E2148"/>
    <w:rsid w:val="009E2185"/>
    <w:rsid w:val="009E24C7"/>
    <w:rsid w:val="009E2548"/>
    <w:rsid w:val="009E25DE"/>
    <w:rsid w:val="009E2698"/>
    <w:rsid w:val="009E2739"/>
    <w:rsid w:val="009E2755"/>
    <w:rsid w:val="009E2858"/>
    <w:rsid w:val="009E290F"/>
    <w:rsid w:val="009E294E"/>
    <w:rsid w:val="009E2AC5"/>
    <w:rsid w:val="009E2BD5"/>
    <w:rsid w:val="009E2D99"/>
    <w:rsid w:val="009E2DBC"/>
    <w:rsid w:val="009E2E2B"/>
    <w:rsid w:val="009E2E86"/>
    <w:rsid w:val="009E30FE"/>
    <w:rsid w:val="009E3189"/>
    <w:rsid w:val="009E31E6"/>
    <w:rsid w:val="009E3624"/>
    <w:rsid w:val="009E374E"/>
    <w:rsid w:val="009E3869"/>
    <w:rsid w:val="009E3BF3"/>
    <w:rsid w:val="009E3C7E"/>
    <w:rsid w:val="009E3CA7"/>
    <w:rsid w:val="009E3CE3"/>
    <w:rsid w:val="009E3D71"/>
    <w:rsid w:val="009E3D83"/>
    <w:rsid w:val="009E3DD9"/>
    <w:rsid w:val="009E3E44"/>
    <w:rsid w:val="009E3EDD"/>
    <w:rsid w:val="009E3FF3"/>
    <w:rsid w:val="009E4042"/>
    <w:rsid w:val="009E4088"/>
    <w:rsid w:val="009E4160"/>
    <w:rsid w:val="009E41A6"/>
    <w:rsid w:val="009E4568"/>
    <w:rsid w:val="009E4569"/>
    <w:rsid w:val="009E4606"/>
    <w:rsid w:val="009E4622"/>
    <w:rsid w:val="009E4652"/>
    <w:rsid w:val="009E478F"/>
    <w:rsid w:val="009E47DF"/>
    <w:rsid w:val="009E4826"/>
    <w:rsid w:val="009E4888"/>
    <w:rsid w:val="009E4964"/>
    <w:rsid w:val="009E4967"/>
    <w:rsid w:val="009E4A62"/>
    <w:rsid w:val="009E4ACF"/>
    <w:rsid w:val="009E4CEE"/>
    <w:rsid w:val="009E4E8C"/>
    <w:rsid w:val="009E4E93"/>
    <w:rsid w:val="009E4F78"/>
    <w:rsid w:val="009E4FB8"/>
    <w:rsid w:val="009E50AA"/>
    <w:rsid w:val="009E50E7"/>
    <w:rsid w:val="009E5155"/>
    <w:rsid w:val="009E523B"/>
    <w:rsid w:val="009E52F5"/>
    <w:rsid w:val="009E5446"/>
    <w:rsid w:val="009E552A"/>
    <w:rsid w:val="009E5558"/>
    <w:rsid w:val="009E56DC"/>
    <w:rsid w:val="009E5738"/>
    <w:rsid w:val="009E5757"/>
    <w:rsid w:val="009E5885"/>
    <w:rsid w:val="009E59A9"/>
    <w:rsid w:val="009E5A6C"/>
    <w:rsid w:val="009E5AC5"/>
    <w:rsid w:val="009E5B45"/>
    <w:rsid w:val="009E5BA8"/>
    <w:rsid w:val="009E5E5B"/>
    <w:rsid w:val="009E5E6B"/>
    <w:rsid w:val="009E5E90"/>
    <w:rsid w:val="009E5F80"/>
    <w:rsid w:val="009E5FF3"/>
    <w:rsid w:val="009E605D"/>
    <w:rsid w:val="009E6073"/>
    <w:rsid w:val="009E625B"/>
    <w:rsid w:val="009E62D3"/>
    <w:rsid w:val="009E65D5"/>
    <w:rsid w:val="009E6693"/>
    <w:rsid w:val="009E66FC"/>
    <w:rsid w:val="009E67B6"/>
    <w:rsid w:val="009E680A"/>
    <w:rsid w:val="009E69A0"/>
    <w:rsid w:val="009E6A98"/>
    <w:rsid w:val="009E6AB8"/>
    <w:rsid w:val="009E6B88"/>
    <w:rsid w:val="009E6BA6"/>
    <w:rsid w:val="009E6BB6"/>
    <w:rsid w:val="009E6C76"/>
    <w:rsid w:val="009E6D01"/>
    <w:rsid w:val="009E6D6D"/>
    <w:rsid w:val="009E6DDF"/>
    <w:rsid w:val="009E6EC2"/>
    <w:rsid w:val="009E6F4F"/>
    <w:rsid w:val="009E6F5F"/>
    <w:rsid w:val="009E6FD9"/>
    <w:rsid w:val="009E7003"/>
    <w:rsid w:val="009E706E"/>
    <w:rsid w:val="009E708E"/>
    <w:rsid w:val="009E70D3"/>
    <w:rsid w:val="009E7317"/>
    <w:rsid w:val="009E74F6"/>
    <w:rsid w:val="009E7550"/>
    <w:rsid w:val="009E7574"/>
    <w:rsid w:val="009E7961"/>
    <w:rsid w:val="009E7A16"/>
    <w:rsid w:val="009E7A74"/>
    <w:rsid w:val="009E7A87"/>
    <w:rsid w:val="009E7B31"/>
    <w:rsid w:val="009E7B44"/>
    <w:rsid w:val="009E7B73"/>
    <w:rsid w:val="009E7B7D"/>
    <w:rsid w:val="009E7C45"/>
    <w:rsid w:val="009E7D2E"/>
    <w:rsid w:val="009E7D57"/>
    <w:rsid w:val="009E7FE8"/>
    <w:rsid w:val="009F0023"/>
    <w:rsid w:val="009F0036"/>
    <w:rsid w:val="009F00BA"/>
    <w:rsid w:val="009F0134"/>
    <w:rsid w:val="009F0156"/>
    <w:rsid w:val="009F0166"/>
    <w:rsid w:val="009F01E5"/>
    <w:rsid w:val="009F0201"/>
    <w:rsid w:val="009F021D"/>
    <w:rsid w:val="009F0281"/>
    <w:rsid w:val="009F0288"/>
    <w:rsid w:val="009F0753"/>
    <w:rsid w:val="009F07EE"/>
    <w:rsid w:val="009F0896"/>
    <w:rsid w:val="009F0935"/>
    <w:rsid w:val="009F0955"/>
    <w:rsid w:val="009F0B3D"/>
    <w:rsid w:val="009F0B66"/>
    <w:rsid w:val="009F0B84"/>
    <w:rsid w:val="009F0BD1"/>
    <w:rsid w:val="009F0CB4"/>
    <w:rsid w:val="009F0D8E"/>
    <w:rsid w:val="009F0DAA"/>
    <w:rsid w:val="009F0DC3"/>
    <w:rsid w:val="009F0DC8"/>
    <w:rsid w:val="009F0EA3"/>
    <w:rsid w:val="009F0F31"/>
    <w:rsid w:val="009F0F43"/>
    <w:rsid w:val="009F101D"/>
    <w:rsid w:val="009F10F4"/>
    <w:rsid w:val="009F10F6"/>
    <w:rsid w:val="009F1139"/>
    <w:rsid w:val="009F116F"/>
    <w:rsid w:val="009F11A4"/>
    <w:rsid w:val="009F1200"/>
    <w:rsid w:val="009F1239"/>
    <w:rsid w:val="009F131A"/>
    <w:rsid w:val="009F13FE"/>
    <w:rsid w:val="009F15AC"/>
    <w:rsid w:val="009F15B0"/>
    <w:rsid w:val="009F15C7"/>
    <w:rsid w:val="009F15D0"/>
    <w:rsid w:val="009F1763"/>
    <w:rsid w:val="009F1799"/>
    <w:rsid w:val="009F1909"/>
    <w:rsid w:val="009F1960"/>
    <w:rsid w:val="009F19B3"/>
    <w:rsid w:val="009F19CD"/>
    <w:rsid w:val="009F19D9"/>
    <w:rsid w:val="009F1A95"/>
    <w:rsid w:val="009F1AC5"/>
    <w:rsid w:val="009F1BBB"/>
    <w:rsid w:val="009F1C50"/>
    <w:rsid w:val="009F1CC8"/>
    <w:rsid w:val="009F1D8E"/>
    <w:rsid w:val="009F1DBA"/>
    <w:rsid w:val="009F204B"/>
    <w:rsid w:val="009F2228"/>
    <w:rsid w:val="009F22C6"/>
    <w:rsid w:val="009F22FD"/>
    <w:rsid w:val="009F23B2"/>
    <w:rsid w:val="009F23E5"/>
    <w:rsid w:val="009F24B9"/>
    <w:rsid w:val="009F255C"/>
    <w:rsid w:val="009F2590"/>
    <w:rsid w:val="009F25AF"/>
    <w:rsid w:val="009F2605"/>
    <w:rsid w:val="009F2644"/>
    <w:rsid w:val="009F2725"/>
    <w:rsid w:val="009F27E2"/>
    <w:rsid w:val="009F2B3D"/>
    <w:rsid w:val="009F2C79"/>
    <w:rsid w:val="009F2CAC"/>
    <w:rsid w:val="009F2D77"/>
    <w:rsid w:val="009F2E13"/>
    <w:rsid w:val="009F2E93"/>
    <w:rsid w:val="009F2F77"/>
    <w:rsid w:val="009F300C"/>
    <w:rsid w:val="009F3055"/>
    <w:rsid w:val="009F30F3"/>
    <w:rsid w:val="009F3289"/>
    <w:rsid w:val="009F32EE"/>
    <w:rsid w:val="009F3505"/>
    <w:rsid w:val="009F358F"/>
    <w:rsid w:val="009F35B2"/>
    <w:rsid w:val="009F36F2"/>
    <w:rsid w:val="009F3772"/>
    <w:rsid w:val="009F3773"/>
    <w:rsid w:val="009F37D2"/>
    <w:rsid w:val="009F3854"/>
    <w:rsid w:val="009F388A"/>
    <w:rsid w:val="009F38B1"/>
    <w:rsid w:val="009F3974"/>
    <w:rsid w:val="009F39B7"/>
    <w:rsid w:val="009F3B06"/>
    <w:rsid w:val="009F3B1A"/>
    <w:rsid w:val="009F3C1C"/>
    <w:rsid w:val="009F3C3B"/>
    <w:rsid w:val="009F3D0F"/>
    <w:rsid w:val="009F3DD4"/>
    <w:rsid w:val="009F3DDC"/>
    <w:rsid w:val="009F404F"/>
    <w:rsid w:val="009F4051"/>
    <w:rsid w:val="009F4084"/>
    <w:rsid w:val="009F418D"/>
    <w:rsid w:val="009F4365"/>
    <w:rsid w:val="009F43A5"/>
    <w:rsid w:val="009F446A"/>
    <w:rsid w:val="009F4507"/>
    <w:rsid w:val="009F469B"/>
    <w:rsid w:val="009F470C"/>
    <w:rsid w:val="009F4764"/>
    <w:rsid w:val="009F48C6"/>
    <w:rsid w:val="009F497C"/>
    <w:rsid w:val="009F499F"/>
    <w:rsid w:val="009F49EA"/>
    <w:rsid w:val="009F4D8D"/>
    <w:rsid w:val="009F4F5F"/>
    <w:rsid w:val="009F4FE6"/>
    <w:rsid w:val="009F505D"/>
    <w:rsid w:val="009F50BB"/>
    <w:rsid w:val="009F5158"/>
    <w:rsid w:val="009F51C2"/>
    <w:rsid w:val="009F5229"/>
    <w:rsid w:val="009F536F"/>
    <w:rsid w:val="009F53E1"/>
    <w:rsid w:val="009F54EE"/>
    <w:rsid w:val="009F551A"/>
    <w:rsid w:val="009F5668"/>
    <w:rsid w:val="009F56EE"/>
    <w:rsid w:val="009F57D1"/>
    <w:rsid w:val="009F58F4"/>
    <w:rsid w:val="009F5952"/>
    <w:rsid w:val="009F5967"/>
    <w:rsid w:val="009F5981"/>
    <w:rsid w:val="009F59CD"/>
    <w:rsid w:val="009F5C03"/>
    <w:rsid w:val="009F5C96"/>
    <w:rsid w:val="009F5DD9"/>
    <w:rsid w:val="009F5EEF"/>
    <w:rsid w:val="009F603A"/>
    <w:rsid w:val="009F60A5"/>
    <w:rsid w:val="009F6180"/>
    <w:rsid w:val="009F6261"/>
    <w:rsid w:val="009F649D"/>
    <w:rsid w:val="009F6519"/>
    <w:rsid w:val="009F6538"/>
    <w:rsid w:val="009F66A8"/>
    <w:rsid w:val="009F68CB"/>
    <w:rsid w:val="009F68F5"/>
    <w:rsid w:val="009F6A2E"/>
    <w:rsid w:val="009F6A82"/>
    <w:rsid w:val="009F6B0A"/>
    <w:rsid w:val="009F6B0F"/>
    <w:rsid w:val="009F6D55"/>
    <w:rsid w:val="009F6F06"/>
    <w:rsid w:val="009F6F66"/>
    <w:rsid w:val="009F6F89"/>
    <w:rsid w:val="009F70A5"/>
    <w:rsid w:val="009F7152"/>
    <w:rsid w:val="009F719D"/>
    <w:rsid w:val="009F7220"/>
    <w:rsid w:val="009F7262"/>
    <w:rsid w:val="009F72D8"/>
    <w:rsid w:val="009F7303"/>
    <w:rsid w:val="009F7336"/>
    <w:rsid w:val="009F743D"/>
    <w:rsid w:val="009F747C"/>
    <w:rsid w:val="009F74C7"/>
    <w:rsid w:val="009F7624"/>
    <w:rsid w:val="009F7668"/>
    <w:rsid w:val="009F77C5"/>
    <w:rsid w:val="009F7835"/>
    <w:rsid w:val="009F785F"/>
    <w:rsid w:val="009F78F2"/>
    <w:rsid w:val="009F7A3E"/>
    <w:rsid w:val="009F7B09"/>
    <w:rsid w:val="009F7B15"/>
    <w:rsid w:val="009F7C06"/>
    <w:rsid w:val="009F7DD0"/>
    <w:rsid w:val="009F7F65"/>
    <w:rsid w:val="009F7FBF"/>
    <w:rsid w:val="00A001DA"/>
    <w:rsid w:val="00A0026D"/>
    <w:rsid w:val="00A002D0"/>
    <w:rsid w:val="00A00301"/>
    <w:rsid w:val="00A0035E"/>
    <w:rsid w:val="00A003EC"/>
    <w:rsid w:val="00A004C8"/>
    <w:rsid w:val="00A0051F"/>
    <w:rsid w:val="00A005D5"/>
    <w:rsid w:val="00A005E3"/>
    <w:rsid w:val="00A0060C"/>
    <w:rsid w:val="00A00779"/>
    <w:rsid w:val="00A0077C"/>
    <w:rsid w:val="00A0095A"/>
    <w:rsid w:val="00A0098F"/>
    <w:rsid w:val="00A009D5"/>
    <w:rsid w:val="00A00A2F"/>
    <w:rsid w:val="00A00A82"/>
    <w:rsid w:val="00A00BC8"/>
    <w:rsid w:val="00A00C31"/>
    <w:rsid w:val="00A00EDE"/>
    <w:rsid w:val="00A01084"/>
    <w:rsid w:val="00A010EC"/>
    <w:rsid w:val="00A01120"/>
    <w:rsid w:val="00A0113B"/>
    <w:rsid w:val="00A0115A"/>
    <w:rsid w:val="00A0115C"/>
    <w:rsid w:val="00A01279"/>
    <w:rsid w:val="00A012BE"/>
    <w:rsid w:val="00A0134E"/>
    <w:rsid w:val="00A013F1"/>
    <w:rsid w:val="00A01431"/>
    <w:rsid w:val="00A014AA"/>
    <w:rsid w:val="00A014CB"/>
    <w:rsid w:val="00A01510"/>
    <w:rsid w:val="00A016D1"/>
    <w:rsid w:val="00A0171A"/>
    <w:rsid w:val="00A017B5"/>
    <w:rsid w:val="00A018E1"/>
    <w:rsid w:val="00A01910"/>
    <w:rsid w:val="00A019F8"/>
    <w:rsid w:val="00A01A0E"/>
    <w:rsid w:val="00A01A86"/>
    <w:rsid w:val="00A01AB4"/>
    <w:rsid w:val="00A01AC0"/>
    <w:rsid w:val="00A01B5A"/>
    <w:rsid w:val="00A01BE5"/>
    <w:rsid w:val="00A01C23"/>
    <w:rsid w:val="00A01C49"/>
    <w:rsid w:val="00A01D25"/>
    <w:rsid w:val="00A01E6C"/>
    <w:rsid w:val="00A01E88"/>
    <w:rsid w:val="00A02029"/>
    <w:rsid w:val="00A02129"/>
    <w:rsid w:val="00A021A7"/>
    <w:rsid w:val="00A022BA"/>
    <w:rsid w:val="00A022D5"/>
    <w:rsid w:val="00A022F0"/>
    <w:rsid w:val="00A02332"/>
    <w:rsid w:val="00A0242B"/>
    <w:rsid w:val="00A024A5"/>
    <w:rsid w:val="00A02589"/>
    <w:rsid w:val="00A02818"/>
    <w:rsid w:val="00A02840"/>
    <w:rsid w:val="00A028A0"/>
    <w:rsid w:val="00A028A1"/>
    <w:rsid w:val="00A028EE"/>
    <w:rsid w:val="00A02994"/>
    <w:rsid w:val="00A029B8"/>
    <w:rsid w:val="00A02A2F"/>
    <w:rsid w:val="00A02B36"/>
    <w:rsid w:val="00A02B8B"/>
    <w:rsid w:val="00A02BA0"/>
    <w:rsid w:val="00A02C43"/>
    <w:rsid w:val="00A02C55"/>
    <w:rsid w:val="00A02CB7"/>
    <w:rsid w:val="00A02D3A"/>
    <w:rsid w:val="00A02E4F"/>
    <w:rsid w:val="00A02E5B"/>
    <w:rsid w:val="00A02F4F"/>
    <w:rsid w:val="00A030C9"/>
    <w:rsid w:val="00A03184"/>
    <w:rsid w:val="00A031FE"/>
    <w:rsid w:val="00A03353"/>
    <w:rsid w:val="00A03404"/>
    <w:rsid w:val="00A03504"/>
    <w:rsid w:val="00A03745"/>
    <w:rsid w:val="00A0385F"/>
    <w:rsid w:val="00A038DF"/>
    <w:rsid w:val="00A03A96"/>
    <w:rsid w:val="00A03CBB"/>
    <w:rsid w:val="00A03E27"/>
    <w:rsid w:val="00A03E5D"/>
    <w:rsid w:val="00A03FFE"/>
    <w:rsid w:val="00A040AA"/>
    <w:rsid w:val="00A0426E"/>
    <w:rsid w:val="00A042EC"/>
    <w:rsid w:val="00A0430A"/>
    <w:rsid w:val="00A04321"/>
    <w:rsid w:val="00A043B5"/>
    <w:rsid w:val="00A04614"/>
    <w:rsid w:val="00A047BF"/>
    <w:rsid w:val="00A047DA"/>
    <w:rsid w:val="00A0483F"/>
    <w:rsid w:val="00A048FB"/>
    <w:rsid w:val="00A0498A"/>
    <w:rsid w:val="00A04A3E"/>
    <w:rsid w:val="00A04B7B"/>
    <w:rsid w:val="00A04D32"/>
    <w:rsid w:val="00A04DAE"/>
    <w:rsid w:val="00A04E11"/>
    <w:rsid w:val="00A04E13"/>
    <w:rsid w:val="00A04F30"/>
    <w:rsid w:val="00A04FCA"/>
    <w:rsid w:val="00A04FE9"/>
    <w:rsid w:val="00A05022"/>
    <w:rsid w:val="00A051C2"/>
    <w:rsid w:val="00A05261"/>
    <w:rsid w:val="00A0528B"/>
    <w:rsid w:val="00A053DB"/>
    <w:rsid w:val="00A053DE"/>
    <w:rsid w:val="00A05583"/>
    <w:rsid w:val="00A0563D"/>
    <w:rsid w:val="00A056FC"/>
    <w:rsid w:val="00A05889"/>
    <w:rsid w:val="00A058A7"/>
    <w:rsid w:val="00A0592E"/>
    <w:rsid w:val="00A05936"/>
    <w:rsid w:val="00A05A9B"/>
    <w:rsid w:val="00A05B33"/>
    <w:rsid w:val="00A05B5D"/>
    <w:rsid w:val="00A05E4B"/>
    <w:rsid w:val="00A05F2A"/>
    <w:rsid w:val="00A0612D"/>
    <w:rsid w:val="00A0613F"/>
    <w:rsid w:val="00A06274"/>
    <w:rsid w:val="00A06688"/>
    <w:rsid w:val="00A0679B"/>
    <w:rsid w:val="00A06829"/>
    <w:rsid w:val="00A06895"/>
    <w:rsid w:val="00A069D8"/>
    <w:rsid w:val="00A06A50"/>
    <w:rsid w:val="00A06B26"/>
    <w:rsid w:val="00A06B2D"/>
    <w:rsid w:val="00A06BE5"/>
    <w:rsid w:val="00A06C20"/>
    <w:rsid w:val="00A06C36"/>
    <w:rsid w:val="00A06C61"/>
    <w:rsid w:val="00A06CDD"/>
    <w:rsid w:val="00A06D68"/>
    <w:rsid w:val="00A06E9A"/>
    <w:rsid w:val="00A06ECE"/>
    <w:rsid w:val="00A06F65"/>
    <w:rsid w:val="00A07072"/>
    <w:rsid w:val="00A0707C"/>
    <w:rsid w:val="00A0717A"/>
    <w:rsid w:val="00A07338"/>
    <w:rsid w:val="00A07447"/>
    <w:rsid w:val="00A075BB"/>
    <w:rsid w:val="00A075BE"/>
    <w:rsid w:val="00A075CA"/>
    <w:rsid w:val="00A076F9"/>
    <w:rsid w:val="00A077F9"/>
    <w:rsid w:val="00A07892"/>
    <w:rsid w:val="00A079F7"/>
    <w:rsid w:val="00A07B57"/>
    <w:rsid w:val="00A07B61"/>
    <w:rsid w:val="00A07B7F"/>
    <w:rsid w:val="00A07C3F"/>
    <w:rsid w:val="00A07E58"/>
    <w:rsid w:val="00A07EAA"/>
    <w:rsid w:val="00A07F3D"/>
    <w:rsid w:val="00A101A9"/>
    <w:rsid w:val="00A10448"/>
    <w:rsid w:val="00A104F2"/>
    <w:rsid w:val="00A1052A"/>
    <w:rsid w:val="00A105C5"/>
    <w:rsid w:val="00A105E5"/>
    <w:rsid w:val="00A106D8"/>
    <w:rsid w:val="00A1077C"/>
    <w:rsid w:val="00A107BF"/>
    <w:rsid w:val="00A10834"/>
    <w:rsid w:val="00A10925"/>
    <w:rsid w:val="00A109D7"/>
    <w:rsid w:val="00A109DA"/>
    <w:rsid w:val="00A10B11"/>
    <w:rsid w:val="00A10B1D"/>
    <w:rsid w:val="00A10B93"/>
    <w:rsid w:val="00A10CF8"/>
    <w:rsid w:val="00A10E25"/>
    <w:rsid w:val="00A10ECD"/>
    <w:rsid w:val="00A10FE9"/>
    <w:rsid w:val="00A1107C"/>
    <w:rsid w:val="00A11106"/>
    <w:rsid w:val="00A11215"/>
    <w:rsid w:val="00A113D0"/>
    <w:rsid w:val="00A113F2"/>
    <w:rsid w:val="00A11425"/>
    <w:rsid w:val="00A11431"/>
    <w:rsid w:val="00A114EE"/>
    <w:rsid w:val="00A11568"/>
    <w:rsid w:val="00A1161E"/>
    <w:rsid w:val="00A11648"/>
    <w:rsid w:val="00A116FC"/>
    <w:rsid w:val="00A117EB"/>
    <w:rsid w:val="00A119BA"/>
    <w:rsid w:val="00A119DE"/>
    <w:rsid w:val="00A11AAD"/>
    <w:rsid w:val="00A11ABD"/>
    <w:rsid w:val="00A11C48"/>
    <w:rsid w:val="00A11D19"/>
    <w:rsid w:val="00A120F6"/>
    <w:rsid w:val="00A121CC"/>
    <w:rsid w:val="00A12227"/>
    <w:rsid w:val="00A122BD"/>
    <w:rsid w:val="00A122DD"/>
    <w:rsid w:val="00A12367"/>
    <w:rsid w:val="00A1239D"/>
    <w:rsid w:val="00A124C0"/>
    <w:rsid w:val="00A12512"/>
    <w:rsid w:val="00A1259A"/>
    <w:rsid w:val="00A12614"/>
    <w:rsid w:val="00A12622"/>
    <w:rsid w:val="00A127E0"/>
    <w:rsid w:val="00A1284F"/>
    <w:rsid w:val="00A12882"/>
    <w:rsid w:val="00A12976"/>
    <w:rsid w:val="00A1297A"/>
    <w:rsid w:val="00A12A5F"/>
    <w:rsid w:val="00A12C32"/>
    <w:rsid w:val="00A12C6C"/>
    <w:rsid w:val="00A12D44"/>
    <w:rsid w:val="00A12EC3"/>
    <w:rsid w:val="00A13087"/>
    <w:rsid w:val="00A1328B"/>
    <w:rsid w:val="00A132A0"/>
    <w:rsid w:val="00A132F5"/>
    <w:rsid w:val="00A133A5"/>
    <w:rsid w:val="00A134AE"/>
    <w:rsid w:val="00A1352F"/>
    <w:rsid w:val="00A1358E"/>
    <w:rsid w:val="00A135EE"/>
    <w:rsid w:val="00A1365B"/>
    <w:rsid w:val="00A136CE"/>
    <w:rsid w:val="00A13842"/>
    <w:rsid w:val="00A138EF"/>
    <w:rsid w:val="00A139B4"/>
    <w:rsid w:val="00A13C0E"/>
    <w:rsid w:val="00A13C9A"/>
    <w:rsid w:val="00A13D59"/>
    <w:rsid w:val="00A13E42"/>
    <w:rsid w:val="00A13F6E"/>
    <w:rsid w:val="00A1422C"/>
    <w:rsid w:val="00A14322"/>
    <w:rsid w:val="00A14386"/>
    <w:rsid w:val="00A14411"/>
    <w:rsid w:val="00A1447A"/>
    <w:rsid w:val="00A14566"/>
    <w:rsid w:val="00A14691"/>
    <w:rsid w:val="00A14782"/>
    <w:rsid w:val="00A147D0"/>
    <w:rsid w:val="00A14867"/>
    <w:rsid w:val="00A148EE"/>
    <w:rsid w:val="00A1490D"/>
    <w:rsid w:val="00A14AA3"/>
    <w:rsid w:val="00A14B3F"/>
    <w:rsid w:val="00A14B56"/>
    <w:rsid w:val="00A14BDB"/>
    <w:rsid w:val="00A14CAA"/>
    <w:rsid w:val="00A14E42"/>
    <w:rsid w:val="00A14F53"/>
    <w:rsid w:val="00A14F6A"/>
    <w:rsid w:val="00A150FC"/>
    <w:rsid w:val="00A152C6"/>
    <w:rsid w:val="00A15329"/>
    <w:rsid w:val="00A1533E"/>
    <w:rsid w:val="00A153F0"/>
    <w:rsid w:val="00A15504"/>
    <w:rsid w:val="00A15505"/>
    <w:rsid w:val="00A15520"/>
    <w:rsid w:val="00A156BC"/>
    <w:rsid w:val="00A157B5"/>
    <w:rsid w:val="00A1590A"/>
    <w:rsid w:val="00A15BFD"/>
    <w:rsid w:val="00A15C84"/>
    <w:rsid w:val="00A15D5C"/>
    <w:rsid w:val="00A15E55"/>
    <w:rsid w:val="00A15FB1"/>
    <w:rsid w:val="00A160E1"/>
    <w:rsid w:val="00A16148"/>
    <w:rsid w:val="00A1619C"/>
    <w:rsid w:val="00A161DB"/>
    <w:rsid w:val="00A1625B"/>
    <w:rsid w:val="00A16531"/>
    <w:rsid w:val="00A165BD"/>
    <w:rsid w:val="00A165CB"/>
    <w:rsid w:val="00A166B4"/>
    <w:rsid w:val="00A16796"/>
    <w:rsid w:val="00A169AF"/>
    <w:rsid w:val="00A16A16"/>
    <w:rsid w:val="00A16A29"/>
    <w:rsid w:val="00A16A47"/>
    <w:rsid w:val="00A16B85"/>
    <w:rsid w:val="00A16D68"/>
    <w:rsid w:val="00A16DE2"/>
    <w:rsid w:val="00A171A8"/>
    <w:rsid w:val="00A171BF"/>
    <w:rsid w:val="00A17290"/>
    <w:rsid w:val="00A1737A"/>
    <w:rsid w:val="00A17393"/>
    <w:rsid w:val="00A173EE"/>
    <w:rsid w:val="00A17575"/>
    <w:rsid w:val="00A1758B"/>
    <w:rsid w:val="00A17701"/>
    <w:rsid w:val="00A17824"/>
    <w:rsid w:val="00A17A46"/>
    <w:rsid w:val="00A17AD5"/>
    <w:rsid w:val="00A17B83"/>
    <w:rsid w:val="00A17C09"/>
    <w:rsid w:val="00A17C42"/>
    <w:rsid w:val="00A17C4D"/>
    <w:rsid w:val="00A17F62"/>
    <w:rsid w:val="00A17FEE"/>
    <w:rsid w:val="00A2002B"/>
    <w:rsid w:val="00A201C9"/>
    <w:rsid w:val="00A201DD"/>
    <w:rsid w:val="00A2029F"/>
    <w:rsid w:val="00A202F5"/>
    <w:rsid w:val="00A2036C"/>
    <w:rsid w:val="00A203B1"/>
    <w:rsid w:val="00A203D5"/>
    <w:rsid w:val="00A2057F"/>
    <w:rsid w:val="00A205E8"/>
    <w:rsid w:val="00A208A7"/>
    <w:rsid w:val="00A208E3"/>
    <w:rsid w:val="00A20927"/>
    <w:rsid w:val="00A20981"/>
    <w:rsid w:val="00A209FA"/>
    <w:rsid w:val="00A20AB2"/>
    <w:rsid w:val="00A20AB9"/>
    <w:rsid w:val="00A20C0F"/>
    <w:rsid w:val="00A20DDD"/>
    <w:rsid w:val="00A20E6B"/>
    <w:rsid w:val="00A20FCF"/>
    <w:rsid w:val="00A211E8"/>
    <w:rsid w:val="00A211EF"/>
    <w:rsid w:val="00A21222"/>
    <w:rsid w:val="00A21255"/>
    <w:rsid w:val="00A212B2"/>
    <w:rsid w:val="00A21316"/>
    <w:rsid w:val="00A21335"/>
    <w:rsid w:val="00A2154F"/>
    <w:rsid w:val="00A21684"/>
    <w:rsid w:val="00A21745"/>
    <w:rsid w:val="00A217CD"/>
    <w:rsid w:val="00A218C7"/>
    <w:rsid w:val="00A21A55"/>
    <w:rsid w:val="00A21A67"/>
    <w:rsid w:val="00A21AAF"/>
    <w:rsid w:val="00A21AD2"/>
    <w:rsid w:val="00A21D9D"/>
    <w:rsid w:val="00A21E00"/>
    <w:rsid w:val="00A21EDC"/>
    <w:rsid w:val="00A21F8A"/>
    <w:rsid w:val="00A2205C"/>
    <w:rsid w:val="00A2209E"/>
    <w:rsid w:val="00A22231"/>
    <w:rsid w:val="00A223D3"/>
    <w:rsid w:val="00A22449"/>
    <w:rsid w:val="00A2245B"/>
    <w:rsid w:val="00A2247B"/>
    <w:rsid w:val="00A224A6"/>
    <w:rsid w:val="00A224C6"/>
    <w:rsid w:val="00A224E6"/>
    <w:rsid w:val="00A2250F"/>
    <w:rsid w:val="00A22555"/>
    <w:rsid w:val="00A2271D"/>
    <w:rsid w:val="00A2282F"/>
    <w:rsid w:val="00A228D6"/>
    <w:rsid w:val="00A229CD"/>
    <w:rsid w:val="00A22A6C"/>
    <w:rsid w:val="00A22AAB"/>
    <w:rsid w:val="00A22ABA"/>
    <w:rsid w:val="00A22B6C"/>
    <w:rsid w:val="00A22BBA"/>
    <w:rsid w:val="00A22C65"/>
    <w:rsid w:val="00A22C71"/>
    <w:rsid w:val="00A22CB6"/>
    <w:rsid w:val="00A22D94"/>
    <w:rsid w:val="00A22E95"/>
    <w:rsid w:val="00A22F9D"/>
    <w:rsid w:val="00A23174"/>
    <w:rsid w:val="00A23309"/>
    <w:rsid w:val="00A2339B"/>
    <w:rsid w:val="00A233AB"/>
    <w:rsid w:val="00A2355B"/>
    <w:rsid w:val="00A23992"/>
    <w:rsid w:val="00A23A0F"/>
    <w:rsid w:val="00A23A36"/>
    <w:rsid w:val="00A23A9C"/>
    <w:rsid w:val="00A23AA9"/>
    <w:rsid w:val="00A23B3D"/>
    <w:rsid w:val="00A23BA7"/>
    <w:rsid w:val="00A23C6E"/>
    <w:rsid w:val="00A23D2C"/>
    <w:rsid w:val="00A23EA7"/>
    <w:rsid w:val="00A23EF6"/>
    <w:rsid w:val="00A23F46"/>
    <w:rsid w:val="00A242A0"/>
    <w:rsid w:val="00A242FE"/>
    <w:rsid w:val="00A245BB"/>
    <w:rsid w:val="00A2460D"/>
    <w:rsid w:val="00A246B2"/>
    <w:rsid w:val="00A2488E"/>
    <w:rsid w:val="00A248D4"/>
    <w:rsid w:val="00A2491E"/>
    <w:rsid w:val="00A24B5F"/>
    <w:rsid w:val="00A24CA2"/>
    <w:rsid w:val="00A24D36"/>
    <w:rsid w:val="00A24E06"/>
    <w:rsid w:val="00A24EF1"/>
    <w:rsid w:val="00A24EF4"/>
    <w:rsid w:val="00A2523C"/>
    <w:rsid w:val="00A252B5"/>
    <w:rsid w:val="00A25306"/>
    <w:rsid w:val="00A2542F"/>
    <w:rsid w:val="00A25456"/>
    <w:rsid w:val="00A25619"/>
    <w:rsid w:val="00A25814"/>
    <w:rsid w:val="00A2582A"/>
    <w:rsid w:val="00A25AD9"/>
    <w:rsid w:val="00A25B9A"/>
    <w:rsid w:val="00A25C6F"/>
    <w:rsid w:val="00A25E6D"/>
    <w:rsid w:val="00A25E98"/>
    <w:rsid w:val="00A25E9B"/>
    <w:rsid w:val="00A25FAB"/>
    <w:rsid w:val="00A26057"/>
    <w:rsid w:val="00A26075"/>
    <w:rsid w:val="00A26151"/>
    <w:rsid w:val="00A2619C"/>
    <w:rsid w:val="00A26364"/>
    <w:rsid w:val="00A26367"/>
    <w:rsid w:val="00A263D7"/>
    <w:rsid w:val="00A26435"/>
    <w:rsid w:val="00A2654F"/>
    <w:rsid w:val="00A26594"/>
    <w:rsid w:val="00A26645"/>
    <w:rsid w:val="00A266A6"/>
    <w:rsid w:val="00A26749"/>
    <w:rsid w:val="00A2688F"/>
    <w:rsid w:val="00A268B7"/>
    <w:rsid w:val="00A26ABF"/>
    <w:rsid w:val="00A26B3F"/>
    <w:rsid w:val="00A26B4A"/>
    <w:rsid w:val="00A26B78"/>
    <w:rsid w:val="00A26C6A"/>
    <w:rsid w:val="00A26C73"/>
    <w:rsid w:val="00A26D8B"/>
    <w:rsid w:val="00A26E12"/>
    <w:rsid w:val="00A270AA"/>
    <w:rsid w:val="00A27224"/>
    <w:rsid w:val="00A272AD"/>
    <w:rsid w:val="00A27368"/>
    <w:rsid w:val="00A273B0"/>
    <w:rsid w:val="00A2747B"/>
    <w:rsid w:val="00A2753D"/>
    <w:rsid w:val="00A2769C"/>
    <w:rsid w:val="00A277C0"/>
    <w:rsid w:val="00A27840"/>
    <w:rsid w:val="00A27B2F"/>
    <w:rsid w:val="00A27B58"/>
    <w:rsid w:val="00A27BA6"/>
    <w:rsid w:val="00A27D37"/>
    <w:rsid w:val="00A27D4F"/>
    <w:rsid w:val="00A27E75"/>
    <w:rsid w:val="00A27F02"/>
    <w:rsid w:val="00A300A0"/>
    <w:rsid w:val="00A302DC"/>
    <w:rsid w:val="00A30359"/>
    <w:rsid w:val="00A304C6"/>
    <w:rsid w:val="00A30563"/>
    <w:rsid w:val="00A306B5"/>
    <w:rsid w:val="00A306F8"/>
    <w:rsid w:val="00A3070F"/>
    <w:rsid w:val="00A3074A"/>
    <w:rsid w:val="00A30937"/>
    <w:rsid w:val="00A30A59"/>
    <w:rsid w:val="00A30AB9"/>
    <w:rsid w:val="00A30AC0"/>
    <w:rsid w:val="00A30B2E"/>
    <w:rsid w:val="00A30BE5"/>
    <w:rsid w:val="00A30CE6"/>
    <w:rsid w:val="00A30ED5"/>
    <w:rsid w:val="00A31085"/>
    <w:rsid w:val="00A310B1"/>
    <w:rsid w:val="00A3118E"/>
    <w:rsid w:val="00A311BE"/>
    <w:rsid w:val="00A3121B"/>
    <w:rsid w:val="00A313B4"/>
    <w:rsid w:val="00A313BB"/>
    <w:rsid w:val="00A3141F"/>
    <w:rsid w:val="00A3155C"/>
    <w:rsid w:val="00A3159C"/>
    <w:rsid w:val="00A3163B"/>
    <w:rsid w:val="00A317C0"/>
    <w:rsid w:val="00A3184F"/>
    <w:rsid w:val="00A319D3"/>
    <w:rsid w:val="00A31A6B"/>
    <w:rsid w:val="00A31AC6"/>
    <w:rsid w:val="00A31BB5"/>
    <w:rsid w:val="00A31D78"/>
    <w:rsid w:val="00A31F15"/>
    <w:rsid w:val="00A31F5C"/>
    <w:rsid w:val="00A3203D"/>
    <w:rsid w:val="00A32224"/>
    <w:rsid w:val="00A322B1"/>
    <w:rsid w:val="00A32311"/>
    <w:rsid w:val="00A32337"/>
    <w:rsid w:val="00A323B3"/>
    <w:rsid w:val="00A32483"/>
    <w:rsid w:val="00A324B5"/>
    <w:rsid w:val="00A32587"/>
    <w:rsid w:val="00A3269D"/>
    <w:rsid w:val="00A326C1"/>
    <w:rsid w:val="00A32AEE"/>
    <w:rsid w:val="00A32B53"/>
    <w:rsid w:val="00A32C01"/>
    <w:rsid w:val="00A32EDA"/>
    <w:rsid w:val="00A32F8A"/>
    <w:rsid w:val="00A32FB5"/>
    <w:rsid w:val="00A3328E"/>
    <w:rsid w:val="00A332F4"/>
    <w:rsid w:val="00A333E4"/>
    <w:rsid w:val="00A333F2"/>
    <w:rsid w:val="00A3346A"/>
    <w:rsid w:val="00A334D8"/>
    <w:rsid w:val="00A3354D"/>
    <w:rsid w:val="00A3355C"/>
    <w:rsid w:val="00A33635"/>
    <w:rsid w:val="00A33676"/>
    <w:rsid w:val="00A336F9"/>
    <w:rsid w:val="00A33732"/>
    <w:rsid w:val="00A3388A"/>
    <w:rsid w:val="00A338FF"/>
    <w:rsid w:val="00A33900"/>
    <w:rsid w:val="00A3394F"/>
    <w:rsid w:val="00A33A76"/>
    <w:rsid w:val="00A33A7C"/>
    <w:rsid w:val="00A33BA3"/>
    <w:rsid w:val="00A33C95"/>
    <w:rsid w:val="00A33CEA"/>
    <w:rsid w:val="00A33E06"/>
    <w:rsid w:val="00A33F07"/>
    <w:rsid w:val="00A33F0E"/>
    <w:rsid w:val="00A3416F"/>
    <w:rsid w:val="00A342F9"/>
    <w:rsid w:val="00A3459E"/>
    <w:rsid w:val="00A345FA"/>
    <w:rsid w:val="00A3477E"/>
    <w:rsid w:val="00A34A53"/>
    <w:rsid w:val="00A34B9F"/>
    <w:rsid w:val="00A34FB9"/>
    <w:rsid w:val="00A35021"/>
    <w:rsid w:val="00A35063"/>
    <w:rsid w:val="00A35133"/>
    <w:rsid w:val="00A3527C"/>
    <w:rsid w:val="00A35313"/>
    <w:rsid w:val="00A3532E"/>
    <w:rsid w:val="00A3551A"/>
    <w:rsid w:val="00A355D1"/>
    <w:rsid w:val="00A356BA"/>
    <w:rsid w:val="00A3579E"/>
    <w:rsid w:val="00A357BB"/>
    <w:rsid w:val="00A358A1"/>
    <w:rsid w:val="00A358B3"/>
    <w:rsid w:val="00A358C1"/>
    <w:rsid w:val="00A35983"/>
    <w:rsid w:val="00A359FD"/>
    <w:rsid w:val="00A35AC4"/>
    <w:rsid w:val="00A35BAD"/>
    <w:rsid w:val="00A35BEF"/>
    <w:rsid w:val="00A35E9E"/>
    <w:rsid w:val="00A36218"/>
    <w:rsid w:val="00A36229"/>
    <w:rsid w:val="00A363E1"/>
    <w:rsid w:val="00A3649A"/>
    <w:rsid w:val="00A364E7"/>
    <w:rsid w:val="00A36523"/>
    <w:rsid w:val="00A36676"/>
    <w:rsid w:val="00A3674B"/>
    <w:rsid w:val="00A367C2"/>
    <w:rsid w:val="00A36908"/>
    <w:rsid w:val="00A36928"/>
    <w:rsid w:val="00A369B6"/>
    <w:rsid w:val="00A36AED"/>
    <w:rsid w:val="00A36B0F"/>
    <w:rsid w:val="00A36B84"/>
    <w:rsid w:val="00A36BD8"/>
    <w:rsid w:val="00A36C51"/>
    <w:rsid w:val="00A36D3C"/>
    <w:rsid w:val="00A36D3D"/>
    <w:rsid w:val="00A36D95"/>
    <w:rsid w:val="00A36DCE"/>
    <w:rsid w:val="00A36E2C"/>
    <w:rsid w:val="00A36EF6"/>
    <w:rsid w:val="00A36FA6"/>
    <w:rsid w:val="00A36FD2"/>
    <w:rsid w:val="00A3705F"/>
    <w:rsid w:val="00A37083"/>
    <w:rsid w:val="00A37147"/>
    <w:rsid w:val="00A3739F"/>
    <w:rsid w:val="00A3747D"/>
    <w:rsid w:val="00A37642"/>
    <w:rsid w:val="00A376EA"/>
    <w:rsid w:val="00A37881"/>
    <w:rsid w:val="00A378C3"/>
    <w:rsid w:val="00A37921"/>
    <w:rsid w:val="00A37A67"/>
    <w:rsid w:val="00A37B0F"/>
    <w:rsid w:val="00A37B69"/>
    <w:rsid w:val="00A37CD9"/>
    <w:rsid w:val="00A37D6B"/>
    <w:rsid w:val="00A37D9A"/>
    <w:rsid w:val="00A37E4F"/>
    <w:rsid w:val="00A37EA5"/>
    <w:rsid w:val="00A37EB5"/>
    <w:rsid w:val="00A37F57"/>
    <w:rsid w:val="00A400B4"/>
    <w:rsid w:val="00A4027E"/>
    <w:rsid w:val="00A403B3"/>
    <w:rsid w:val="00A40400"/>
    <w:rsid w:val="00A4054F"/>
    <w:rsid w:val="00A4055D"/>
    <w:rsid w:val="00A40596"/>
    <w:rsid w:val="00A406B1"/>
    <w:rsid w:val="00A407E5"/>
    <w:rsid w:val="00A40909"/>
    <w:rsid w:val="00A4098A"/>
    <w:rsid w:val="00A40A10"/>
    <w:rsid w:val="00A40A11"/>
    <w:rsid w:val="00A40B1F"/>
    <w:rsid w:val="00A40B78"/>
    <w:rsid w:val="00A40BB2"/>
    <w:rsid w:val="00A40C09"/>
    <w:rsid w:val="00A40D73"/>
    <w:rsid w:val="00A40F8D"/>
    <w:rsid w:val="00A410E1"/>
    <w:rsid w:val="00A41106"/>
    <w:rsid w:val="00A41136"/>
    <w:rsid w:val="00A41208"/>
    <w:rsid w:val="00A4130D"/>
    <w:rsid w:val="00A41337"/>
    <w:rsid w:val="00A4139B"/>
    <w:rsid w:val="00A41424"/>
    <w:rsid w:val="00A41427"/>
    <w:rsid w:val="00A41450"/>
    <w:rsid w:val="00A414D5"/>
    <w:rsid w:val="00A416D9"/>
    <w:rsid w:val="00A4178B"/>
    <w:rsid w:val="00A41797"/>
    <w:rsid w:val="00A41849"/>
    <w:rsid w:val="00A41852"/>
    <w:rsid w:val="00A418BA"/>
    <w:rsid w:val="00A41A7F"/>
    <w:rsid w:val="00A41BA5"/>
    <w:rsid w:val="00A41BCF"/>
    <w:rsid w:val="00A41BD1"/>
    <w:rsid w:val="00A41BE8"/>
    <w:rsid w:val="00A41C58"/>
    <w:rsid w:val="00A41C96"/>
    <w:rsid w:val="00A41ED7"/>
    <w:rsid w:val="00A41F89"/>
    <w:rsid w:val="00A420B1"/>
    <w:rsid w:val="00A420BA"/>
    <w:rsid w:val="00A42115"/>
    <w:rsid w:val="00A421D1"/>
    <w:rsid w:val="00A422E9"/>
    <w:rsid w:val="00A42317"/>
    <w:rsid w:val="00A423E9"/>
    <w:rsid w:val="00A42438"/>
    <w:rsid w:val="00A42516"/>
    <w:rsid w:val="00A426CB"/>
    <w:rsid w:val="00A427CA"/>
    <w:rsid w:val="00A4282A"/>
    <w:rsid w:val="00A4284E"/>
    <w:rsid w:val="00A4288B"/>
    <w:rsid w:val="00A428A0"/>
    <w:rsid w:val="00A428CE"/>
    <w:rsid w:val="00A429C1"/>
    <w:rsid w:val="00A42AC3"/>
    <w:rsid w:val="00A42AD2"/>
    <w:rsid w:val="00A42BA7"/>
    <w:rsid w:val="00A42DF7"/>
    <w:rsid w:val="00A42E7A"/>
    <w:rsid w:val="00A42ED8"/>
    <w:rsid w:val="00A4306E"/>
    <w:rsid w:val="00A433EF"/>
    <w:rsid w:val="00A4345D"/>
    <w:rsid w:val="00A434A7"/>
    <w:rsid w:val="00A4355B"/>
    <w:rsid w:val="00A436F9"/>
    <w:rsid w:val="00A43709"/>
    <w:rsid w:val="00A43762"/>
    <w:rsid w:val="00A438C6"/>
    <w:rsid w:val="00A43CBD"/>
    <w:rsid w:val="00A43D43"/>
    <w:rsid w:val="00A43DBC"/>
    <w:rsid w:val="00A4415A"/>
    <w:rsid w:val="00A441BE"/>
    <w:rsid w:val="00A4448D"/>
    <w:rsid w:val="00A444C0"/>
    <w:rsid w:val="00A44555"/>
    <w:rsid w:val="00A44590"/>
    <w:rsid w:val="00A445E7"/>
    <w:rsid w:val="00A4465C"/>
    <w:rsid w:val="00A447FC"/>
    <w:rsid w:val="00A44887"/>
    <w:rsid w:val="00A449BF"/>
    <w:rsid w:val="00A44A31"/>
    <w:rsid w:val="00A44B16"/>
    <w:rsid w:val="00A44B66"/>
    <w:rsid w:val="00A44BBF"/>
    <w:rsid w:val="00A44CC7"/>
    <w:rsid w:val="00A44DC4"/>
    <w:rsid w:val="00A44DD3"/>
    <w:rsid w:val="00A44ED6"/>
    <w:rsid w:val="00A44F93"/>
    <w:rsid w:val="00A44FFD"/>
    <w:rsid w:val="00A451F6"/>
    <w:rsid w:val="00A45220"/>
    <w:rsid w:val="00A45303"/>
    <w:rsid w:val="00A45415"/>
    <w:rsid w:val="00A4546B"/>
    <w:rsid w:val="00A45470"/>
    <w:rsid w:val="00A454A4"/>
    <w:rsid w:val="00A45599"/>
    <w:rsid w:val="00A45646"/>
    <w:rsid w:val="00A45683"/>
    <w:rsid w:val="00A45779"/>
    <w:rsid w:val="00A45883"/>
    <w:rsid w:val="00A458E6"/>
    <w:rsid w:val="00A45A07"/>
    <w:rsid w:val="00A45AA4"/>
    <w:rsid w:val="00A45AC5"/>
    <w:rsid w:val="00A45B44"/>
    <w:rsid w:val="00A45BFB"/>
    <w:rsid w:val="00A45E02"/>
    <w:rsid w:val="00A45EC4"/>
    <w:rsid w:val="00A45F1D"/>
    <w:rsid w:val="00A45F84"/>
    <w:rsid w:val="00A45FA9"/>
    <w:rsid w:val="00A462F6"/>
    <w:rsid w:val="00A463C8"/>
    <w:rsid w:val="00A464B2"/>
    <w:rsid w:val="00A4659C"/>
    <w:rsid w:val="00A46631"/>
    <w:rsid w:val="00A46633"/>
    <w:rsid w:val="00A467C4"/>
    <w:rsid w:val="00A46912"/>
    <w:rsid w:val="00A469CC"/>
    <w:rsid w:val="00A46C00"/>
    <w:rsid w:val="00A46C27"/>
    <w:rsid w:val="00A46C64"/>
    <w:rsid w:val="00A46C85"/>
    <w:rsid w:val="00A46C8C"/>
    <w:rsid w:val="00A46CB7"/>
    <w:rsid w:val="00A46CB8"/>
    <w:rsid w:val="00A46E67"/>
    <w:rsid w:val="00A46F2E"/>
    <w:rsid w:val="00A47006"/>
    <w:rsid w:val="00A470BF"/>
    <w:rsid w:val="00A47122"/>
    <w:rsid w:val="00A471F7"/>
    <w:rsid w:val="00A47375"/>
    <w:rsid w:val="00A47469"/>
    <w:rsid w:val="00A47505"/>
    <w:rsid w:val="00A4754B"/>
    <w:rsid w:val="00A47642"/>
    <w:rsid w:val="00A47779"/>
    <w:rsid w:val="00A477E9"/>
    <w:rsid w:val="00A478EE"/>
    <w:rsid w:val="00A47B35"/>
    <w:rsid w:val="00A47E7D"/>
    <w:rsid w:val="00A47E9B"/>
    <w:rsid w:val="00A47EFA"/>
    <w:rsid w:val="00A5009E"/>
    <w:rsid w:val="00A500D1"/>
    <w:rsid w:val="00A502B3"/>
    <w:rsid w:val="00A5033D"/>
    <w:rsid w:val="00A504F4"/>
    <w:rsid w:val="00A50661"/>
    <w:rsid w:val="00A5066E"/>
    <w:rsid w:val="00A506EE"/>
    <w:rsid w:val="00A507D1"/>
    <w:rsid w:val="00A508CC"/>
    <w:rsid w:val="00A50ADE"/>
    <w:rsid w:val="00A50AFB"/>
    <w:rsid w:val="00A50C46"/>
    <w:rsid w:val="00A50F35"/>
    <w:rsid w:val="00A51019"/>
    <w:rsid w:val="00A51085"/>
    <w:rsid w:val="00A511A6"/>
    <w:rsid w:val="00A513A5"/>
    <w:rsid w:val="00A51458"/>
    <w:rsid w:val="00A514D2"/>
    <w:rsid w:val="00A515CC"/>
    <w:rsid w:val="00A51630"/>
    <w:rsid w:val="00A51666"/>
    <w:rsid w:val="00A51791"/>
    <w:rsid w:val="00A51836"/>
    <w:rsid w:val="00A518CB"/>
    <w:rsid w:val="00A519B1"/>
    <w:rsid w:val="00A51A90"/>
    <w:rsid w:val="00A51BA8"/>
    <w:rsid w:val="00A51BF8"/>
    <w:rsid w:val="00A51CBC"/>
    <w:rsid w:val="00A51F2E"/>
    <w:rsid w:val="00A521E4"/>
    <w:rsid w:val="00A521FA"/>
    <w:rsid w:val="00A52306"/>
    <w:rsid w:val="00A5241E"/>
    <w:rsid w:val="00A52475"/>
    <w:rsid w:val="00A5248B"/>
    <w:rsid w:val="00A525A4"/>
    <w:rsid w:val="00A52681"/>
    <w:rsid w:val="00A52705"/>
    <w:rsid w:val="00A52797"/>
    <w:rsid w:val="00A52844"/>
    <w:rsid w:val="00A52ABD"/>
    <w:rsid w:val="00A52AC9"/>
    <w:rsid w:val="00A52F43"/>
    <w:rsid w:val="00A52FBF"/>
    <w:rsid w:val="00A53031"/>
    <w:rsid w:val="00A53103"/>
    <w:rsid w:val="00A531B0"/>
    <w:rsid w:val="00A531E2"/>
    <w:rsid w:val="00A531F3"/>
    <w:rsid w:val="00A5322C"/>
    <w:rsid w:val="00A5327D"/>
    <w:rsid w:val="00A532BB"/>
    <w:rsid w:val="00A5349E"/>
    <w:rsid w:val="00A53647"/>
    <w:rsid w:val="00A53719"/>
    <w:rsid w:val="00A5382A"/>
    <w:rsid w:val="00A5393A"/>
    <w:rsid w:val="00A5396B"/>
    <w:rsid w:val="00A5397B"/>
    <w:rsid w:val="00A539A0"/>
    <w:rsid w:val="00A53BC0"/>
    <w:rsid w:val="00A53E04"/>
    <w:rsid w:val="00A53E3E"/>
    <w:rsid w:val="00A54300"/>
    <w:rsid w:val="00A54354"/>
    <w:rsid w:val="00A544EA"/>
    <w:rsid w:val="00A54533"/>
    <w:rsid w:val="00A545EB"/>
    <w:rsid w:val="00A5463D"/>
    <w:rsid w:val="00A54655"/>
    <w:rsid w:val="00A5468E"/>
    <w:rsid w:val="00A546A9"/>
    <w:rsid w:val="00A548C6"/>
    <w:rsid w:val="00A54913"/>
    <w:rsid w:val="00A54928"/>
    <w:rsid w:val="00A549BA"/>
    <w:rsid w:val="00A54B21"/>
    <w:rsid w:val="00A54B7D"/>
    <w:rsid w:val="00A54BB2"/>
    <w:rsid w:val="00A54C3B"/>
    <w:rsid w:val="00A54CD6"/>
    <w:rsid w:val="00A54D65"/>
    <w:rsid w:val="00A54EED"/>
    <w:rsid w:val="00A54F22"/>
    <w:rsid w:val="00A54F33"/>
    <w:rsid w:val="00A54F81"/>
    <w:rsid w:val="00A54FA4"/>
    <w:rsid w:val="00A55004"/>
    <w:rsid w:val="00A55175"/>
    <w:rsid w:val="00A5520D"/>
    <w:rsid w:val="00A553F3"/>
    <w:rsid w:val="00A555D4"/>
    <w:rsid w:val="00A556B1"/>
    <w:rsid w:val="00A5576A"/>
    <w:rsid w:val="00A55893"/>
    <w:rsid w:val="00A55932"/>
    <w:rsid w:val="00A55AA0"/>
    <w:rsid w:val="00A55B40"/>
    <w:rsid w:val="00A55C7D"/>
    <w:rsid w:val="00A55CBA"/>
    <w:rsid w:val="00A55D74"/>
    <w:rsid w:val="00A55EBF"/>
    <w:rsid w:val="00A55F1C"/>
    <w:rsid w:val="00A55F77"/>
    <w:rsid w:val="00A5608C"/>
    <w:rsid w:val="00A561A1"/>
    <w:rsid w:val="00A56242"/>
    <w:rsid w:val="00A564E3"/>
    <w:rsid w:val="00A56837"/>
    <w:rsid w:val="00A56877"/>
    <w:rsid w:val="00A568AA"/>
    <w:rsid w:val="00A5690B"/>
    <w:rsid w:val="00A56954"/>
    <w:rsid w:val="00A569B5"/>
    <w:rsid w:val="00A56B28"/>
    <w:rsid w:val="00A56C74"/>
    <w:rsid w:val="00A56D8F"/>
    <w:rsid w:val="00A56DF6"/>
    <w:rsid w:val="00A56E52"/>
    <w:rsid w:val="00A56E74"/>
    <w:rsid w:val="00A56EAA"/>
    <w:rsid w:val="00A56EE4"/>
    <w:rsid w:val="00A56F14"/>
    <w:rsid w:val="00A56F7D"/>
    <w:rsid w:val="00A57038"/>
    <w:rsid w:val="00A5706C"/>
    <w:rsid w:val="00A572ED"/>
    <w:rsid w:val="00A57305"/>
    <w:rsid w:val="00A573C2"/>
    <w:rsid w:val="00A573EA"/>
    <w:rsid w:val="00A57433"/>
    <w:rsid w:val="00A574C4"/>
    <w:rsid w:val="00A57517"/>
    <w:rsid w:val="00A57633"/>
    <w:rsid w:val="00A576B3"/>
    <w:rsid w:val="00A576BA"/>
    <w:rsid w:val="00A5782E"/>
    <w:rsid w:val="00A57845"/>
    <w:rsid w:val="00A5794A"/>
    <w:rsid w:val="00A5796A"/>
    <w:rsid w:val="00A57B94"/>
    <w:rsid w:val="00A57BBF"/>
    <w:rsid w:val="00A57C77"/>
    <w:rsid w:val="00A57E2C"/>
    <w:rsid w:val="00A57EA5"/>
    <w:rsid w:val="00A57EB4"/>
    <w:rsid w:val="00A57EF2"/>
    <w:rsid w:val="00A57F35"/>
    <w:rsid w:val="00A6001A"/>
    <w:rsid w:val="00A600AD"/>
    <w:rsid w:val="00A60289"/>
    <w:rsid w:val="00A604E6"/>
    <w:rsid w:val="00A605DB"/>
    <w:rsid w:val="00A60670"/>
    <w:rsid w:val="00A60A0E"/>
    <w:rsid w:val="00A60ACA"/>
    <w:rsid w:val="00A60BD6"/>
    <w:rsid w:val="00A60C00"/>
    <w:rsid w:val="00A60EC2"/>
    <w:rsid w:val="00A61011"/>
    <w:rsid w:val="00A610E1"/>
    <w:rsid w:val="00A610E3"/>
    <w:rsid w:val="00A611A5"/>
    <w:rsid w:val="00A614FF"/>
    <w:rsid w:val="00A6155B"/>
    <w:rsid w:val="00A61606"/>
    <w:rsid w:val="00A61716"/>
    <w:rsid w:val="00A6179E"/>
    <w:rsid w:val="00A617E2"/>
    <w:rsid w:val="00A61833"/>
    <w:rsid w:val="00A61892"/>
    <w:rsid w:val="00A61A0A"/>
    <w:rsid w:val="00A61A55"/>
    <w:rsid w:val="00A61DAB"/>
    <w:rsid w:val="00A61E1B"/>
    <w:rsid w:val="00A61F39"/>
    <w:rsid w:val="00A61F5F"/>
    <w:rsid w:val="00A620EF"/>
    <w:rsid w:val="00A62412"/>
    <w:rsid w:val="00A624C7"/>
    <w:rsid w:val="00A6257E"/>
    <w:rsid w:val="00A62585"/>
    <w:rsid w:val="00A6288E"/>
    <w:rsid w:val="00A62A94"/>
    <w:rsid w:val="00A62B8B"/>
    <w:rsid w:val="00A62CF3"/>
    <w:rsid w:val="00A62D2C"/>
    <w:rsid w:val="00A62D5A"/>
    <w:rsid w:val="00A62E0F"/>
    <w:rsid w:val="00A62E14"/>
    <w:rsid w:val="00A62E3A"/>
    <w:rsid w:val="00A6300A"/>
    <w:rsid w:val="00A63028"/>
    <w:rsid w:val="00A6316D"/>
    <w:rsid w:val="00A6319C"/>
    <w:rsid w:val="00A63441"/>
    <w:rsid w:val="00A635FB"/>
    <w:rsid w:val="00A637D4"/>
    <w:rsid w:val="00A63815"/>
    <w:rsid w:val="00A638B3"/>
    <w:rsid w:val="00A6392A"/>
    <w:rsid w:val="00A63986"/>
    <w:rsid w:val="00A63B68"/>
    <w:rsid w:val="00A63C31"/>
    <w:rsid w:val="00A63C78"/>
    <w:rsid w:val="00A63CAB"/>
    <w:rsid w:val="00A63DC4"/>
    <w:rsid w:val="00A63DCA"/>
    <w:rsid w:val="00A63DF7"/>
    <w:rsid w:val="00A63F29"/>
    <w:rsid w:val="00A63F3F"/>
    <w:rsid w:val="00A6413E"/>
    <w:rsid w:val="00A64237"/>
    <w:rsid w:val="00A64283"/>
    <w:rsid w:val="00A6432F"/>
    <w:rsid w:val="00A64469"/>
    <w:rsid w:val="00A644F8"/>
    <w:rsid w:val="00A64572"/>
    <w:rsid w:val="00A6457C"/>
    <w:rsid w:val="00A64834"/>
    <w:rsid w:val="00A649D8"/>
    <w:rsid w:val="00A64B1C"/>
    <w:rsid w:val="00A64B39"/>
    <w:rsid w:val="00A64B7D"/>
    <w:rsid w:val="00A64BB5"/>
    <w:rsid w:val="00A64E4A"/>
    <w:rsid w:val="00A6504B"/>
    <w:rsid w:val="00A65283"/>
    <w:rsid w:val="00A6538D"/>
    <w:rsid w:val="00A6542A"/>
    <w:rsid w:val="00A65495"/>
    <w:rsid w:val="00A65599"/>
    <w:rsid w:val="00A6560C"/>
    <w:rsid w:val="00A65659"/>
    <w:rsid w:val="00A657FD"/>
    <w:rsid w:val="00A658D2"/>
    <w:rsid w:val="00A659AC"/>
    <w:rsid w:val="00A65A23"/>
    <w:rsid w:val="00A65A52"/>
    <w:rsid w:val="00A65A68"/>
    <w:rsid w:val="00A65AEC"/>
    <w:rsid w:val="00A65B00"/>
    <w:rsid w:val="00A65B3F"/>
    <w:rsid w:val="00A65B80"/>
    <w:rsid w:val="00A65C6A"/>
    <w:rsid w:val="00A65E03"/>
    <w:rsid w:val="00A65F4E"/>
    <w:rsid w:val="00A660EC"/>
    <w:rsid w:val="00A6624F"/>
    <w:rsid w:val="00A663C3"/>
    <w:rsid w:val="00A663EE"/>
    <w:rsid w:val="00A6641F"/>
    <w:rsid w:val="00A664F9"/>
    <w:rsid w:val="00A665AB"/>
    <w:rsid w:val="00A665B6"/>
    <w:rsid w:val="00A6663E"/>
    <w:rsid w:val="00A666E4"/>
    <w:rsid w:val="00A667B2"/>
    <w:rsid w:val="00A668DA"/>
    <w:rsid w:val="00A66998"/>
    <w:rsid w:val="00A66A10"/>
    <w:rsid w:val="00A66AD7"/>
    <w:rsid w:val="00A66B51"/>
    <w:rsid w:val="00A66B64"/>
    <w:rsid w:val="00A66BC6"/>
    <w:rsid w:val="00A66BCA"/>
    <w:rsid w:val="00A66BCD"/>
    <w:rsid w:val="00A66C2A"/>
    <w:rsid w:val="00A66CDF"/>
    <w:rsid w:val="00A66D00"/>
    <w:rsid w:val="00A66D36"/>
    <w:rsid w:val="00A66DE3"/>
    <w:rsid w:val="00A66E35"/>
    <w:rsid w:val="00A67017"/>
    <w:rsid w:val="00A6705F"/>
    <w:rsid w:val="00A67471"/>
    <w:rsid w:val="00A67486"/>
    <w:rsid w:val="00A67518"/>
    <w:rsid w:val="00A675A5"/>
    <w:rsid w:val="00A676FC"/>
    <w:rsid w:val="00A6771B"/>
    <w:rsid w:val="00A67980"/>
    <w:rsid w:val="00A679A4"/>
    <w:rsid w:val="00A67BB0"/>
    <w:rsid w:val="00A67BE5"/>
    <w:rsid w:val="00A67C36"/>
    <w:rsid w:val="00A67D2B"/>
    <w:rsid w:val="00A67D60"/>
    <w:rsid w:val="00A67DE1"/>
    <w:rsid w:val="00A700AE"/>
    <w:rsid w:val="00A7010F"/>
    <w:rsid w:val="00A70155"/>
    <w:rsid w:val="00A7016E"/>
    <w:rsid w:val="00A70360"/>
    <w:rsid w:val="00A7046A"/>
    <w:rsid w:val="00A704AA"/>
    <w:rsid w:val="00A704DD"/>
    <w:rsid w:val="00A7057F"/>
    <w:rsid w:val="00A7059F"/>
    <w:rsid w:val="00A70793"/>
    <w:rsid w:val="00A7081F"/>
    <w:rsid w:val="00A7089D"/>
    <w:rsid w:val="00A70C6C"/>
    <w:rsid w:val="00A70D61"/>
    <w:rsid w:val="00A70E13"/>
    <w:rsid w:val="00A70EE2"/>
    <w:rsid w:val="00A70EF5"/>
    <w:rsid w:val="00A70F00"/>
    <w:rsid w:val="00A70F4A"/>
    <w:rsid w:val="00A71093"/>
    <w:rsid w:val="00A71181"/>
    <w:rsid w:val="00A71214"/>
    <w:rsid w:val="00A71277"/>
    <w:rsid w:val="00A71281"/>
    <w:rsid w:val="00A7137E"/>
    <w:rsid w:val="00A71406"/>
    <w:rsid w:val="00A71531"/>
    <w:rsid w:val="00A715DA"/>
    <w:rsid w:val="00A716D3"/>
    <w:rsid w:val="00A71701"/>
    <w:rsid w:val="00A71827"/>
    <w:rsid w:val="00A7183A"/>
    <w:rsid w:val="00A71854"/>
    <w:rsid w:val="00A718A1"/>
    <w:rsid w:val="00A71903"/>
    <w:rsid w:val="00A71A04"/>
    <w:rsid w:val="00A71BE5"/>
    <w:rsid w:val="00A71C60"/>
    <w:rsid w:val="00A71C74"/>
    <w:rsid w:val="00A71CC7"/>
    <w:rsid w:val="00A71CD3"/>
    <w:rsid w:val="00A71D0E"/>
    <w:rsid w:val="00A71D2C"/>
    <w:rsid w:val="00A71DE4"/>
    <w:rsid w:val="00A71EA4"/>
    <w:rsid w:val="00A71EF2"/>
    <w:rsid w:val="00A71F7C"/>
    <w:rsid w:val="00A7202D"/>
    <w:rsid w:val="00A7215E"/>
    <w:rsid w:val="00A7220D"/>
    <w:rsid w:val="00A7222E"/>
    <w:rsid w:val="00A72341"/>
    <w:rsid w:val="00A723FF"/>
    <w:rsid w:val="00A724F9"/>
    <w:rsid w:val="00A72662"/>
    <w:rsid w:val="00A72809"/>
    <w:rsid w:val="00A72A22"/>
    <w:rsid w:val="00A72A8D"/>
    <w:rsid w:val="00A72C90"/>
    <w:rsid w:val="00A72CA0"/>
    <w:rsid w:val="00A72CA1"/>
    <w:rsid w:val="00A72D0D"/>
    <w:rsid w:val="00A72E4D"/>
    <w:rsid w:val="00A73041"/>
    <w:rsid w:val="00A730B9"/>
    <w:rsid w:val="00A730CA"/>
    <w:rsid w:val="00A7312B"/>
    <w:rsid w:val="00A7316C"/>
    <w:rsid w:val="00A7321B"/>
    <w:rsid w:val="00A7337D"/>
    <w:rsid w:val="00A73398"/>
    <w:rsid w:val="00A733B4"/>
    <w:rsid w:val="00A736A6"/>
    <w:rsid w:val="00A736B0"/>
    <w:rsid w:val="00A73799"/>
    <w:rsid w:val="00A7380D"/>
    <w:rsid w:val="00A73858"/>
    <w:rsid w:val="00A73882"/>
    <w:rsid w:val="00A73934"/>
    <w:rsid w:val="00A73AAC"/>
    <w:rsid w:val="00A73C89"/>
    <w:rsid w:val="00A73C9A"/>
    <w:rsid w:val="00A73CBE"/>
    <w:rsid w:val="00A73CE4"/>
    <w:rsid w:val="00A73D33"/>
    <w:rsid w:val="00A73F5F"/>
    <w:rsid w:val="00A73FBE"/>
    <w:rsid w:val="00A74128"/>
    <w:rsid w:val="00A741E5"/>
    <w:rsid w:val="00A74252"/>
    <w:rsid w:val="00A7454E"/>
    <w:rsid w:val="00A74657"/>
    <w:rsid w:val="00A747F5"/>
    <w:rsid w:val="00A7487A"/>
    <w:rsid w:val="00A748B5"/>
    <w:rsid w:val="00A74AAD"/>
    <w:rsid w:val="00A74AE8"/>
    <w:rsid w:val="00A74BF2"/>
    <w:rsid w:val="00A74C58"/>
    <w:rsid w:val="00A74D88"/>
    <w:rsid w:val="00A74E1C"/>
    <w:rsid w:val="00A74EA0"/>
    <w:rsid w:val="00A74F9F"/>
    <w:rsid w:val="00A74FCF"/>
    <w:rsid w:val="00A7500B"/>
    <w:rsid w:val="00A754A7"/>
    <w:rsid w:val="00A755AB"/>
    <w:rsid w:val="00A75624"/>
    <w:rsid w:val="00A7578D"/>
    <w:rsid w:val="00A758BF"/>
    <w:rsid w:val="00A75AEB"/>
    <w:rsid w:val="00A75B48"/>
    <w:rsid w:val="00A75CF7"/>
    <w:rsid w:val="00A75DAE"/>
    <w:rsid w:val="00A75DB2"/>
    <w:rsid w:val="00A75E78"/>
    <w:rsid w:val="00A7611C"/>
    <w:rsid w:val="00A76150"/>
    <w:rsid w:val="00A76161"/>
    <w:rsid w:val="00A7641C"/>
    <w:rsid w:val="00A764A9"/>
    <w:rsid w:val="00A76531"/>
    <w:rsid w:val="00A76856"/>
    <w:rsid w:val="00A769AB"/>
    <w:rsid w:val="00A76A0C"/>
    <w:rsid w:val="00A76A2D"/>
    <w:rsid w:val="00A76A80"/>
    <w:rsid w:val="00A76A9C"/>
    <w:rsid w:val="00A76AA1"/>
    <w:rsid w:val="00A76AC8"/>
    <w:rsid w:val="00A76B0C"/>
    <w:rsid w:val="00A76B36"/>
    <w:rsid w:val="00A76B7F"/>
    <w:rsid w:val="00A76C38"/>
    <w:rsid w:val="00A76E5C"/>
    <w:rsid w:val="00A76EB8"/>
    <w:rsid w:val="00A76F03"/>
    <w:rsid w:val="00A76F0E"/>
    <w:rsid w:val="00A76F1B"/>
    <w:rsid w:val="00A76F35"/>
    <w:rsid w:val="00A7711B"/>
    <w:rsid w:val="00A77246"/>
    <w:rsid w:val="00A772B3"/>
    <w:rsid w:val="00A7794D"/>
    <w:rsid w:val="00A7798A"/>
    <w:rsid w:val="00A779B4"/>
    <w:rsid w:val="00A77B15"/>
    <w:rsid w:val="00A77BC1"/>
    <w:rsid w:val="00A77CEF"/>
    <w:rsid w:val="00A77EBA"/>
    <w:rsid w:val="00A80059"/>
    <w:rsid w:val="00A8012B"/>
    <w:rsid w:val="00A80179"/>
    <w:rsid w:val="00A80342"/>
    <w:rsid w:val="00A80394"/>
    <w:rsid w:val="00A80493"/>
    <w:rsid w:val="00A805FB"/>
    <w:rsid w:val="00A80665"/>
    <w:rsid w:val="00A806E0"/>
    <w:rsid w:val="00A806E6"/>
    <w:rsid w:val="00A8071D"/>
    <w:rsid w:val="00A8084D"/>
    <w:rsid w:val="00A80956"/>
    <w:rsid w:val="00A80B79"/>
    <w:rsid w:val="00A80C2B"/>
    <w:rsid w:val="00A80CA7"/>
    <w:rsid w:val="00A80DD2"/>
    <w:rsid w:val="00A80EC7"/>
    <w:rsid w:val="00A80EF8"/>
    <w:rsid w:val="00A80F15"/>
    <w:rsid w:val="00A80F67"/>
    <w:rsid w:val="00A80FDD"/>
    <w:rsid w:val="00A810C4"/>
    <w:rsid w:val="00A81151"/>
    <w:rsid w:val="00A81278"/>
    <w:rsid w:val="00A8129E"/>
    <w:rsid w:val="00A812A1"/>
    <w:rsid w:val="00A814F4"/>
    <w:rsid w:val="00A81561"/>
    <w:rsid w:val="00A815F2"/>
    <w:rsid w:val="00A81747"/>
    <w:rsid w:val="00A81754"/>
    <w:rsid w:val="00A817BA"/>
    <w:rsid w:val="00A81827"/>
    <w:rsid w:val="00A81843"/>
    <w:rsid w:val="00A8192E"/>
    <w:rsid w:val="00A81971"/>
    <w:rsid w:val="00A819DD"/>
    <w:rsid w:val="00A81ACD"/>
    <w:rsid w:val="00A81C36"/>
    <w:rsid w:val="00A81CF9"/>
    <w:rsid w:val="00A81CFF"/>
    <w:rsid w:val="00A81DA6"/>
    <w:rsid w:val="00A81DB4"/>
    <w:rsid w:val="00A81E4B"/>
    <w:rsid w:val="00A81F57"/>
    <w:rsid w:val="00A81FFF"/>
    <w:rsid w:val="00A82006"/>
    <w:rsid w:val="00A82157"/>
    <w:rsid w:val="00A821A8"/>
    <w:rsid w:val="00A822C2"/>
    <w:rsid w:val="00A825E2"/>
    <w:rsid w:val="00A82663"/>
    <w:rsid w:val="00A82711"/>
    <w:rsid w:val="00A828BD"/>
    <w:rsid w:val="00A828C9"/>
    <w:rsid w:val="00A8299A"/>
    <w:rsid w:val="00A82A88"/>
    <w:rsid w:val="00A82B11"/>
    <w:rsid w:val="00A82CAC"/>
    <w:rsid w:val="00A82D61"/>
    <w:rsid w:val="00A82DC4"/>
    <w:rsid w:val="00A82E13"/>
    <w:rsid w:val="00A82E4C"/>
    <w:rsid w:val="00A830FB"/>
    <w:rsid w:val="00A83106"/>
    <w:rsid w:val="00A83176"/>
    <w:rsid w:val="00A8324A"/>
    <w:rsid w:val="00A8335E"/>
    <w:rsid w:val="00A83422"/>
    <w:rsid w:val="00A83878"/>
    <w:rsid w:val="00A83A71"/>
    <w:rsid w:val="00A83AD8"/>
    <w:rsid w:val="00A83C1D"/>
    <w:rsid w:val="00A83CB3"/>
    <w:rsid w:val="00A83D63"/>
    <w:rsid w:val="00A83E74"/>
    <w:rsid w:val="00A83E81"/>
    <w:rsid w:val="00A83ECA"/>
    <w:rsid w:val="00A83EFE"/>
    <w:rsid w:val="00A84002"/>
    <w:rsid w:val="00A8405C"/>
    <w:rsid w:val="00A8415F"/>
    <w:rsid w:val="00A841D5"/>
    <w:rsid w:val="00A84208"/>
    <w:rsid w:val="00A842A8"/>
    <w:rsid w:val="00A8438A"/>
    <w:rsid w:val="00A84416"/>
    <w:rsid w:val="00A8454B"/>
    <w:rsid w:val="00A845BF"/>
    <w:rsid w:val="00A845E3"/>
    <w:rsid w:val="00A8463A"/>
    <w:rsid w:val="00A848BA"/>
    <w:rsid w:val="00A848D3"/>
    <w:rsid w:val="00A84936"/>
    <w:rsid w:val="00A84BD0"/>
    <w:rsid w:val="00A84E39"/>
    <w:rsid w:val="00A84F47"/>
    <w:rsid w:val="00A84F77"/>
    <w:rsid w:val="00A84F94"/>
    <w:rsid w:val="00A851BC"/>
    <w:rsid w:val="00A85202"/>
    <w:rsid w:val="00A85266"/>
    <w:rsid w:val="00A85292"/>
    <w:rsid w:val="00A85309"/>
    <w:rsid w:val="00A853FA"/>
    <w:rsid w:val="00A854C7"/>
    <w:rsid w:val="00A854DC"/>
    <w:rsid w:val="00A8550E"/>
    <w:rsid w:val="00A855A8"/>
    <w:rsid w:val="00A855F5"/>
    <w:rsid w:val="00A85609"/>
    <w:rsid w:val="00A8564C"/>
    <w:rsid w:val="00A856AD"/>
    <w:rsid w:val="00A858E5"/>
    <w:rsid w:val="00A859D5"/>
    <w:rsid w:val="00A85A4E"/>
    <w:rsid w:val="00A85CDE"/>
    <w:rsid w:val="00A85D7A"/>
    <w:rsid w:val="00A85F15"/>
    <w:rsid w:val="00A85FC8"/>
    <w:rsid w:val="00A8614A"/>
    <w:rsid w:val="00A86388"/>
    <w:rsid w:val="00A86628"/>
    <w:rsid w:val="00A86683"/>
    <w:rsid w:val="00A8672D"/>
    <w:rsid w:val="00A86732"/>
    <w:rsid w:val="00A868D7"/>
    <w:rsid w:val="00A868FE"/>
    <w:rsid w:val="00A86970"/>
    <w:rsid w:val="00A869E8"/>
    <w:rsid w:val="00A86A91"/>
    <w:rsid w:val="00A86B50"/>
    <w:rsid w:val="00A86B54"/>
    <w:rsid w:val="00A86B56"/>
    <w:rsid w:val="00A86D3A"/>
    <w:rsid w:val="00A86DC0"/>
    <w:rsid w:val="00A87070"/>
    <w:rsid w:val="00A870DC"/>
    <w:rsid w:val="00A871A7"/>
    <w:rsid w:val="00A873EE"/>
    <w:rsid w:val="00A874B6"/>
    <w:rsid w:val="00A874CE"/>
    <w:rsid w:val="00A877BD"/>
    <w:rsid w:val="00A877D0"/>
    <w:rsid w:val="00A8784A"/>
    <w:rsid w:val="00A87941"/>
    <w:rsid w:val="00A87AC7"/>
    <w:rsid w:val="00A87C2F"/>
    <w:rsid w:val="00A87CD0"/>
    <w:rsid w:val="00A87D4A"/>
    <w:rsid w:val="00A87DAA"/>
    <w:rsid w:val="00A900E8"/>
    <w:rsid w:val="00A903CB"/>
    <w:rsid w:val="00A90598"/>
    <w:rsid w:val="00A9059D"/>
    <w:rsid w:val="00A905B7"/>
    <w:rsid w:val="00A9060C"/>
    <w:rsid w:val="00A9073F"/>
    <w:rsid w:val="00A907E2"/>
    <w:rsid w:val="00A9086F"/>
    <w:rsid w:val="00A9093D"/>
    <w:rsid w:val="00A90981"/>
    <w:rsid w:val="00A909ED"/>
    <w:rsid w:val="00A90A22"/>
    <w:rsid w:val="00A90AE6"/>
    <w:rsid w:val="00A90B31"/>
    <w:rsid w:val="00A90B7E"/>
    <w:rsid w:val="00A90CD5"/>
    <w:rsid w:val="00A90CF5"/>
    <w:rsid w:val="00A90D1D"/>
    <w:rsid w:val="00A90D3D"/>
    <w:rsid w:val="00A90D57"/>
    <w:rsid w:val="00A90DDB"/>
    <w:rsid w:val="00A90E05"/>
    <w:rsid w:val="00A90E20"/>
    <w:rsid w:val="00A90E82"/>
    <w:rsid w:val="00A90F60"/>
    <w:rsid w:val="00A910E2"/>
    <w:rsid w:val="00A91295"/>
    <w:rsid w:val="00A912B4"/>
    <w:rsid w:val="00A915EB"/>
    <w:rsid w:val="00A9173C"/>
    <w:rsid w:val="00A9182C"/>
    <w:rsid w:val="00A91997"/>
    <w:rsid w:val="00A91A11"/>
    <w:rsid w:val="00A91A9A"/>
    <w:rsid w:val="00A91B25"/>
    <w:rsid w:val="00A91B91"/>
    <w:rsid w:val="00A91BBE"/>
    <w:rsid w:val="00A91C58"/>
    <w:rsid w:val="00A91C7F"/>
    <w:rsid w:val="00A91F76"/>
    <w:rsid w:val="00A920C0"/>
    <w:rsid w:val="00A921C2"/>
    <w:rsid w:val="00A921FD"/>
    <w:rsid w:val="00A92354"/>
    <w:rsid w:val="00A927A6"/>
    <w:rsid w:val="00A92991"/>
    <w:rsid w:val="00A929B6"/>
    <w:rsid w:val="00A92A46"/>
    <w:rsid w:val="00A92AD6"/>
    <w:rsid w:val="00A92B46"/>
    <w:rsid w:val="00A92C57"/>
    <w:rsid w:val="00A9304F"/>
    <w:rsid w:val="00A93142"/>
    <w:rsid w:val="00A93181"/>
    <w:rsid w:val="00A93214"/>
    <w:rsid w:val="00A932A7"/>
    <w:rsid w:val="00A9343B"/>
    <w:rsid w:val="00A9356E"/>
    <w:rsid w:val="00A93752"/>
    <w:rsid w:val="00A937AF"/>
    <w:rsid w:val="00A937F7"/>
    <w:rsid w:val="00A93851"/>
    <w:rsid w:val="00A9392F"/>
    <w:rsid w:val="00A93945"/>
    <w:rsid w:val="00A93BE2"/>
    <w:rsid w:val="00A93C2E"/>
    <w:rsid w:val="00A93C98"/>
    <w:rsid w:val="00A93DC3"/>
    <w:rsid w:val="00A93F21"/>
    <w:rsid w:val="00A93F24"/>
    <w:rsid w:val="00A93FBA"/>
    <w:rsid w:val="00A93FCC"/>
    <w:rsid w:val="00A93FF9"/>
    <w:rsid w:val="00A94037"/>
    <w:rsid w:val="00A9403E"/>
    <w:rsid w:val="00A94599"/>
    <w:rsid w:val="00A945F5"/>
    <w:rsid w:val="00A94733"/>
    <w:rsid w:val="00A9491B"/>
    <w:rsid w:val="00A94998"/>
    <w:rsid w:val="00A949E1"/>
    <w:rsid w:val="00A949E4"/>
    <w:rsid w:val="00A949F5"/>
    <w:rsid w:val="00A949F7"/>
    <w:rsid w:val="00A94B80"/>
    <w:rsid w:val="00A94B86"/>
    <w:rsid w:val="00A94C2A"/>
    <w:rsid w:val="00A94CD4"/>
    <w:rsid w:val="00A9506F"/>
    <w:rsid w:val="00A950E8"/>
    <w:rsid w:val="00A950E9"/>
    <w:rsid w:val="00A951D1"/>
    <w:rsid w:val="00A951F1"/>
    <w:rsid w:val="00A95213"/>
    <w:rsid w:val="00A95218"/>
    <w:rsid w:val="00A95276"/>
    <w:rsid w:val="00A95370"/>
    <w:rsid w:val="00A9538F"/>
    <w:rsid w:val="00A95485"/>
    <w:rsid w:val="00A95498"/>
    <w:rsid w:val="00A9551C"/>
    <w:rsid w:val="00A95631"/>
    <w:rsid w:val="00A956BA"/>
    <w:rsid w:val="00A95744"/>
    <w:rsid w:val="00A957F4"/>
    <w:rsid w:val="00A95821"/>
    <w:rsid w:val="00A95877"/>
    <w:rsid w:val="00A95908"/>
    <w:rsid w:val="00A95A29"/>
    <w:rsid w:val="00A95A6F"/>
    <w:rsid w:val="00A95B82"/>
    <w:rsid w:val="00A95B87"/>
    <w:rsid w:val="00A95E5D"/>
    <w:rsid w:val="00A95E77"/>
    <w:rsid w:val="00A95FEC"/>
    <w:rsid w:val="00A960F1"/>
    <w:rsid w:val="00A96271"/>
    <w:rsid w:val="00A9627D"/>
    <w:rsid w:val="00A96298"/>
    <w:rsid w:val="00A962CC"/>
    <w:rsid w:val="00A962E6"/>
    <w:rsid w:val="00A96377"/>
    <w:rsid w:val="00A96385"/>
    <w:rsid w:val="00A963C9"/>
    <w:rsid w:val="00A96638"/>
    <w:rsid w:val="00A9670B"/>
    <w:rsid w:val="00A9676D"/>
    <w:rsid w:val="00A9679B"/>
    <w:rsid w:val="00A96811"/>
    <w:rsid w:val="00A96A6A"/>
    <w:rsid w:val="00A96BBC"/>
    <w:rsid w:val="00A96BEF"/>
    <w:rsid w:val="00A96BF2"/>
    <w:rsid w:val="00A96BFE"/>
    <w:rsid w:val="00A96C04"/>
    <w:rsid w:val="00A96C70"/>
    <w:rsid w:val="00A96CAA"/>
    <w:rsid w:val="00A96D7B"/>
    <w:rsid w:val="00A96FC7"/>
    <w:rsid w:val="00A9703D"/>
    <w:rsid w:val="00A970BA"/>
    <w:rsid w:val="00A971F4"/>
    <w:rsid w:val="00A971F9"/>
    <w:rsid w:val="00A97219"/>
    <w:rsid w:val="00A97236"/>
    <w:rsid w:val="00A97255"/>
    <w:rsid w:val="00A972B4"/>
    <w:rsid w:val="00A972F6"/>
    <w:rsid w:val="00A9734D"/>
    <w:rsid w:val="00A97389"/>
    <w:rsid w:val="00A9748B"/>
    <w:rsid w:val="00A974CF"/>
    <w:rsid w:val="00A974D9"/>
    <w:rsid w:val="00A975FD"/>
    <w:rsid w:val="00A976AF"/>
    <w:rsid w:val="00A977E1"/>
    <w:rsid w:val="00A978E0"/>
    <w:rsid w:val="00A978EF"/>
    <w:rsid w:val="00A97BA7"/>
    <w:rsid w:val="00A97C42"/>
    <w:rsid w:val="00A97D7B"/>
    <w:rsid w:val="00A97E7E"/>
    <w:rsid w:val="00A97F37"/>
    <w:rsid w:val="00A97F76"/>
    <w:rsid w:val="00AA01D5"/>
    <w:rsid w:val="00AA03DB"/>
    <w:rsid w:val="00AA058B"/>
    <w:rsid w:val="00AA080D"/>
    <w:rsid w:val="00AA0848"/>
    <w:rsid w:val="00AA086A"/>
    <w:rsid w:val="00AA08A8"/>
    <w:rsid w:val="00AA08AA"/>
    <w:rsid w:val="00AA08D7"/>
    <w:rsid w:val="00AA0B0A"/>
    <w:rsid w:val="00AA0BF6"/>
    <w:rsid w:val="00AA0C32"/>
    <w:rsid w:val="00AA0C7D"/>
    <w:rsid w:val="00AA0E17"/>
    <w:rsid w:val="00AA0F64"/>
    <w:rsid w:val="00AA113D"/>
    <w:rsid w:val="00AA116D"/>
    <w:rsid w:val="00AA123C"/>
    <w:rsid w:val="00AA129A"/>
    <w:rsid w:val="00AA12D7"/>
    <w:rsid w:val="00AA1495"/>
    <w:rsid w:val="00AA1496"/>
    <w:rsid w:val="00AA1693"/>
    <w:rsid w:val="00AA1744"/>
    <w:rsid w:val="00AA18B2"/>
    <w:rsid w:val="00AA18C7"/>
    <w:rsid w:val="00AA18D7"/>
    <w:rsid w:val="00AA195B"/>
    <w:rsid w:val="00AA1A4B"/>
    <w:rsid w:val="00AA1B1D"/>
    <w:rsid w:val="00AA1B26"/>
    <w:rsid w:val="00AA1BC5"/>
    <w:rsid w:val="00AA1C58"/>
    <w:rsid w:val="00AA1DA5"/>
    <w:rsid w:val="00AA2087"/>
    <w:rsid w:val="00AA20FC"/>
    <w:rsid w:val="00AA211A"/>
    <w:rsid w:val="00AA21F0"/>
    <w:rsid w:val="00AA2344"/>
    <w:rsid w:val="00AA23D0"/>
    <w:rsid w:val="00AA2473"/>
    <w:rsid w:val="00AA247D"/>
    <w:rsid w:val="00AA25A0"/>
    <w:rsid w:val="00AA25E2"/>
    <w:rsid w:val="00AA26A3"/>
    <w:rsid w:val="00AA2729"/>
    <w:rsid w:val="00AA27E9"/>
    <w:rsid w:val="00AA283C"/>
    <w:rsid w:val="00AA2848"/>
    <w:rsid w:val="00AA285D"/>
    <w:rsid w:val="00AA2891"/>
    <w:rsid w:val="00AA29C9"/>
    <w:rsid w:val="00AA2A3C"/>
    <w:rsid w:val="00AA2A41"/>
    <w:rsid w:val="00AA2A88"/>
    <w:rsid w:val="00AA2AEC"/>
    <w:rsid w:val="00AA2C5B"/>
    <w:rsid w:val="00AA2D1D"/>
    <w:rsid w:val="00AA2DF8"/>
    <w:rsid w:val="00AA2E6E"/>
    <w:rsid w:val="00AA3069"/>
    <w:rsid w:val="00AA30C3"/>
    <w:rsid w:val="00AA3316"/>
    <w:rsid w:val="00AA3365"/>
    <w:rsid w:val="00AA3487"/>
    <w:rsid w:val="00AA3497"/>
    <w:rsid w:val="00AA355D"/>
    <w:rsid w:val="00AA361F"/>
    <w:rsid w:val="00AA39A8"/>
    <w:rsid w:val="00AA3B8C"/>
    <w:rsid w:val="00AA3BC5"/>
    <w:rsid w:val="00AA3BFC"/>
    <w:rsid w:val="00AA3C95"/>
    <w:rsid w:val="00AA3CA4"/>
    <w:rsid w:val="00AA3D5F"/>
    <w:rsid w:val="00AA3D7E"/>
    <w:rsid w:val="00AA3D87"/>
    <w:rsid w:val="00AA3E77"/>
    <w:rsid w:val="00AA3F39"/>
    <w:rsid w:val="00AA4061"/>
    <w:rsid w:val="00AA4070"/>
    <w:rsid w:val="00AA4108"/>
    <w:rsid w:val="00AA415B"/>
    <w:rsid w:val="00AA424E"/>
    <w:rsid w:val="00AA4299"/>
    <w:rsid w:val="00AA4340"/>
    <w:rsid w:val="00AA43E9"/>
    <w:rsid w:val="00AA4621"/>
    <w:rsid w:val="00AA47DA"/>
    <w:rsid w:val="00AA4849"/>
    <w:rsid w:val="00AA4A5E"/>
    <w:rsid w:val="00AA4B8A"/>
    <w:rsid w:val="00AA4BCF"/>
    <w:rsid w:val="00AA4DEB"/>
    <w:rsid w:val="00AA4EE4"/>
    <w:rsid w:val="00AA4F07"/>
    <w:rsid w:val="00AA529C"/>
    <w:rsid w:val="00AA55D5"/>
    <w:rsid w:val="00AA57E9"/>
    <w:rsid w:val="00AA595C"/>
    <w:rsid w:val="00AA59DA"/>
    <w:rsid w:val="00AA5A12"/>
    <w:rsid w:val="00AA5A38"/>
    <w:rsid w:val="00AA5BC4"/>
    <w:rsid w:val="00AA5CCA"/>
    <w:rsid w:val="00AA5CE1"/>
    <w:rsid w:val="00AA5CF9"/>
    <w:rsid w:val="00AA5F44"/>
    <w:rsid w:val="00AA602C"/>
    <w:rsid w:val="00AA6209"/>
    <w:rsid w:val="00AA6308"/>
    <w:rsid w:val="00AA63B6"/>
    <w:rsid w:val="00AA656F"/>
    <w:rsid w:val="00AA65EF"/>
    <w:rsid w:val="00AA671C"/>
    <w:rsid w:val="00AA6A82"/>
    <w:rsid w:val="00AA6ACB"/>
    <w:rsid w:val="00AA6BA4"/>
    <w:rsid w:val="00AA6C67"/>
    <w:rsid w:val="00AA6C90"/>
    <w:rsid w:val="00AA6C9C"/>
    <w:rsid w:val="00AA6CC7"/>
    <w:rsid w:val="00AA6D40"/>
    <w:rsid w:val="00AA6E1B"/>
    <w:rsid w:val="00AA6EBA"/>
    <w:rsid w:val="00AA6FD3"/>
    <w:rsid w:val="00AA7289"/>
    <w:rsid w:val="00AA738D"/>
    <w:rsid w:val="00AA788A"/>
    <w:rsid w:val="00AA79AC"/>
    <w:rsid w:val="00AA79C9"/>
    <w:rsid w:val="00AA79E8"/>
    <w:rsid w:val="00AA7D76"/>
    <w:rsid w:val="00AA7D85"/>
    <w:rsid w:val="00AA7DF3"/>
    <w:rsid w:val="00AB0078"/>
    <w:rsid w:val="00AB010E"/>
    <w:rsid w:val="00AB0118"/>
    <w:rsid w:val="00AB0242"/>
    <w:rsid w:val="00AB046A"/>
    <w:rsid w:val="00AB0478"/>
    <w:rsid w:val="00AB049D"/>
    <w:rsid w:val="00AB04C5"/>
    <w:rsid w:val="00AB0523"/>
    <w:rsid w:val="00AB06A4"/>
    <w:rsid w:val="00AB09C6"/>
    <w:rsid w:val="00AB0CB3"/>
    <w:rsid w:val="00AB0D7C"/>
    <w:rsid w:val="00AB0ED5"/>
    <w:rsid w:val="00AB0F8D"/>
    <w:rsid w:val="00AB1036"/>
    <w:rsid w:val="00AB11A1"/>
    <w:rsid w:val="00AB11F6"/>
    <w:rsid w:val="00AB130B"/>
    <w:rsid w:val="00AB133F"/>
    <w:rsid w:val="00AB1470"/>
    <w:rsid w:val="00AB1473"/>
    <w:rsid w:val="00AB1512"/>
    <w:rsid w:val="00AB15EA"/>
    <w:rsid w:val="00AB1663"/>
    <w:rsid w:val="00AB1786"/>
    <w:rsid w:val="00AB17B0"/>
    <w:rsid w:val="00AB17C3"/>
    <w:rsid w:val="00AB199E"/>
    <w:rsid w:val="00AB19A3"/>
    <w:rsid w:val="00AB1AA1"/>
    <w:rsid w:val="00AB1AFC"/>
    <w:rsid w:val="00AB1BAC"/>
    <w:rsid w:val="00AB1C32"/>
    <w:rsid w:val="00AB1D27"/>
    <w:rsid w:val="00AB1D67"/>
    <w:rsid w:val="00AB20FD"/>
    <w:rsid w:val="00AB2338"/>
    <w:rsid w:val="00AB23BC"/>
    <w:rsid w:val="00AB2449"/>
    <w:rsid w:val="00AB244F"/>
    <w:rsid w:val="00AB24B8"/>
    <w:rsid w:val="00AB2506"/>
    <w:rsid w:val="00AB256E"/>
    <w:rsid w:val="00AB259E"/>
    <w:rsid w:val="00AB2609"/>
    <w:rsid w:val="00AB26F8"/>
    <w:rsid w:val="00AB2774"/>
    <w:rsid w:val="00AB2801"/>
    <w:rsid w:val="00AB2861"/>
    <w:rsid w:val="00AB293C"/>
    <w:rsid w:val="00AB2B27"/>
    <w:rsid w:val="00AB2BBC"/>
    <w:rsid w:val="00AB2CB0"/>
    <w:rsid w:val="00AB31A6"/>
    <w:rsid w:val="00AB31F4"/>
    <w:rsid w:val="00AB3239"/>
    <w:rsid w:val="00AB3274"/>
    <w:rsid w:val="00AB32DC"/>
    <w:rsid w:val="00AB34C7"/>
    <w:rsid w:val="00AB34D2"/>
    <w:rsid w:val="00AB35AD"/>
    <w:rsid w:val="00AB35D3"/>
    <w:rsid w:val="00AB36BB"/>
    <w:rsid w:val="00AB36FF"/>
    <w:rsid w:val="00AB377E"/>
    <w:rsid w:val="00AB37B5"/>
    <w:rsid w:val="00AB386B"/>
    <w:rsid w:val="00AB3899"/>
    <w:rsid w:val="00AB39E5"/>
    <w:rsid w:val="00AB3A51"/>
    <w:rsid w:val="00AB3B1D"/>
    <w:rsid w:val="00AB3B56"/>
    <w:rsid w:val="00AB3B58"/>
    <w:rsid w:val="00AB3CEB"/>
    <w:rsid w:val="00AB3DC2"/>
    <w:rsid w:val="00AB3F40"/>
    <w:rsid w:val="00AB4136"/>
    <w:rsid w:val="00AB42BC"/>
    <w:rsid w:val="00AB42C4"/>
    <w:rsid w:val="00AB433C"/>
    <w:rsid w:val="00AB4367"/>
    <w:rsid w:val="00AB446B"/>
    <w:rsid w:val="00AB4510"/>
    <w:rsid w:val="00AB46AC"/>
    <w:rsid w:val="00AB4712"/>
    <w:rsid w:val="00AB4755"/>
    <w:rsid w:val="00AB47C9"/>
    <w:rsid w:val="00AB4880"/>
    <w:rsid w:val="00AB4883"/>
    <w:rsid w:val="00AB4A53"/>
    <w:rsid w:val="00AB4BB6"/>
    <w:rsid w:val="00AB4C35"/>
    <w:rsid w:val="00AB4E6A"/>
    <w:rsid w:val="00AB4EB9"/>
    <w:rsid w:val="00AB4F90"/>
    <w:rsid w:val="00AB5047"/>
    <w:rsid w:val="00AB50C6"/>
    <w:rsid w:val="00AB50F6"/>
    <w:rsid w:val="00AB523E"/>
    <w:rsid w:val="00AB53DE"/>
    <w:rsid w:val="00AB5461"/>
    <w:rsid w:val="00AB5620"/>
    <w:rsid w:val="00AB57C2"/>
    <w:rsid w:val="00AB58CA"/>
    <w:rsid w:val="00AB590E"/>
    <w:rsid w:val="00AB5933"/>
    <w:rsid w:val="00AB59AD"/>
    <w:rsid w:val="00AB5B38"/>
    <w:rsid w:val="00AB5C21"/>
    <w:rsid w:val="00AB5C8E"/>
    <w:rsid w:val="00AB5C9E"/>
    <w:rsid w:val="00AB5E29"/>
    <w:rsid w:val="00AB5F5F"/>
    <w:rsid w:val="00AB5FF4"/>
    <w:rsid w:val="00AB6055"/>
    <w:rsid w:val="00AB61F5"/>
    <w:rsid w:val="00AB62F2"/>
    <w:rsid w:val="00AB6303"/>
    <w:rsid w:val="00AB64F4"/>
    <w:rsid w:val="00AB6528"/>
    <w:rsid w:val="00AB652A"/>
    <w:rsid w:val="00AB66E5"/>
    <w:rsid w:val="00AB6767"/>
    <w:rsid w:val="00AB683E"/>
    <w:rsid w:val="00AB6941"/>
    <w:rsid w:val="00AB6977"/>
    <w:rsid w:val="00AB69F8"/>
    <w:rsid w:val="00AB6AC4"/>
    <w:rsid w:val="00AB6BFD"/>
    <w:rsid w:val="00AB6D7E"/>
    <w:rsid w:val="00AB6DA9"/>
    <w:rsid w:val="00AB6DEA"/>
    <w:rsid w:val="00AB6E63"/>
    <w:rsid w:val="00AB6EC9"/>
    <w:rsid w:val="00AB7086"/>
    <w:rsid w:val="00AB70B1"/>
    <w:rsid w:val="00AB721F"/>
    <w:rsid w:val="00AB73EB"/>
    <w:rsid w:val="00AB7581"/>
    <w:rsid w:val="00AB75E0"/>
    <w:rsid w:val="00AB76A5"/>
    <w:rsid w:val="00AB7747"/>
    <w:rsid w:val="00AB7831"/>
    <w:rsid w:val="00AB789B"/>
    <w:rsid w:val="00AB7944"/>
    <w:rsid w:val="00AB7964"/>
    <w:rsid w:val="00AB79BF"/>
    <w:rsid w:val="00AB79FE"/>
    <w:rsid w:val="00AB7B42"/>
    <w:rsid w:val="00AB7C83"/>
    <w:rsid w:val="00AB7CAD"/>
    <w:rsid w:val="00AB7CAE"/>
    <w:rsid w:val="00AB7CCB"/>
    <w:rsid w:val="00AB7D92"/>
    <w:rsid w:val="00AB7DFC"/>
    <w:rsid w:val="00AB7FB0"/>
    <w:rsid w:val="00AC00C3"/>
    <w:rsid w:val="00AC02A0"/>
    <w:rsid w:val="00AC02C0"/>
    <w:rsid w:val="00AC02FC"/>
    <w:rsid w:val="00AC04E7"/>
    <w:rsid w:val="00AC0521"/>
    <w:rsid w:val="00AC0532"/>
    <w:rsid w:val="00AC0561"/>
    <w:rsid w:val="00AC0577"/>
    <w:rsid w:val="00AC0638"/>
    <w:rsid w:val="00AC073A"/>
    <w:rsid w:val="00AC080D"/>
    <w:rsid w:val="00AC0982"/>
    <w:rsid w:val="00AC09CE"/>
    <w:rsid w:val="00AC0A35"/>
    <w:rsid w:val="00AC0A3F"/>
    <w:rsid w:val="00AC0D4F"/>
    <w:rsid w:val="00AC0E22"/>
    <w:rsid w:val="00AC0EA3"/>
    <w:rsid w:val="00AC10E3"/>
    <w:rsid w:val="00AC10F0"/>
    <w:rsid w:val="00AC126F"/>
    <w:rsid w:val="00AC1382"/>
    <w:rsid w:val="00AC13C0"/>
    <w:rsid w:val="00AC148C"/>
    <w:rsid w:val="00AC14A8"/>
    <w:rsid w:val="00AC15B0"/>
    <w:rsid w:val="00AC15E5"/>
    <w:rsid w:val="00AC162C"/>
    <w:rsid w:val="00AC165C"/>
    <w:rsid w:val="00AC172B"/>
    <w:rsid w:val="00AC17CB"/>
    <w:rsid w:val="00AC1825"/>
    <w:rsid w:val="00AC1AAD"/>
    <w:rsid w:val="00AC1B51"/>
    <w:rsid w:val="00AC1CBB"/>
    <w:rsid w:val="00AC1CF5"/>
    <w:rsid w:val="00AC1DCC"/>
    <w:rsid w:val="00AC1FA1"/>
    <w:rsid w:val="00AC1FFA"/>
    <w:rsid w:val="00AC2047"/>
    <w:rsid w:val="00AC210A"/>
    <w:rsid w:val="00AC2143"/>
    <w:rsid w:val="00AC236F"/>
    <w:rsid w:val="00AC2606"/>
    <w:rsid w:val="00AC2616"/>
    <w:rsid w:val="00AC268A"/>
    <w:rsid w:val="00AC2927"/>
    <w:rsid w:val="00AC2AE8"/>
    <w:rsid w:val="00AC2C39"/>
    <w:rsid w:val="00AC2C41"/>
    <w:rsid w:val="00AC2D49"/>
    <w:rsid w:val="00AC2DBC"/>
    <w:rsid w:val="00AC2E27"/>
    <w:rsid w:val="00AC2E6E"/>
    <w:rsid w:val="00AC2F4A"/>
    <w:rsid w:val="00AC2F85"/>
    <w:rsid w:val="00AC3015"/>
    <w:rsid w:val="00AC332B"/>
    <w:rsid w:val="00AC344B"/>
    <w:rsid w:val="00AC3845"/>
    <w:rsid w:val="00AC39C2"/>
    <w:rsid w:val="00AC3A29"/>
    <w:rsid w:val="00AC3B5F"/>
    <w:rsid w:val="00AC3C57"/>
    <w:rsid w:val="00AC3E7E"/>
    <w:rsid w:val="00AC3FB7"/>
    <w:rsid w:val="00AC4119"/>
    <w:rsid w:val="00AC412F"/>
    <w:rsid w:val="00AC4147"/>
    <w:rsid w:val="00AC421D"/>
    <w:rsid w:val="00AC42D3"/>
    <w:rsid w:val="00AC4428"/>
    <w:rsid w:val="00AC4456"/>
    <w:rsid w:val="00AC4597"/>
    <w:rsid w:val="00AC4757"/>
    <w:rsid w:val="00AC485F"/>
    <w:rsid w:val="00AC4906"/>
    <w:rsid w:val="00AC4981"/>
    <w:rsid w:val="00AC4A6B"/>
    <w:rsid w:val="00AC4AED"/>
    <w:rsid w:val="00AC4B82"/>
    <w:rsid w:val="00AC4BE9"/>
    <w:rsid w:val="00AC4C49"/>
    <w:rsid w:val="00AC4CAB"/>
    <w:rsid w:val="00AC4CDC"/>
    <w:rsid w:val="00AC4D4B"/>
    <w:rsid w:val="00AC4E5F"/>
    <w:rsid w:val="00AC5075"/>
    <w:rsid w:val="00AC512D"/>
    <w:rsid w:val="00AC51AA"/>
    <w:rsid w:val="00AC522C"/>
    <w:rsid w:val="00AC535B"/>
    <w:rsid w:val="00AC5539"/>
    <w:rsid w:val="00AC55D8"/>
    <w:rsid w:val="00AC560E"/>
    <w:rsid w:val="00AC56F4"/>
    <w:rsid w:val="00AC57A7"/>
    <w:rsid w:val="00AC57C0"/>
    <w:rsid w:val="00AC57E3"/>
    <w:rsid w:val="00AC58A0"/>
    <w:rsid w:val="00AC5ADD"/>
    <w:rsid w:val="00AC5B00"/>
    <w:rsid w:val="00AC5B34"/>
    <w:rsid w:val="00AC5C96"/>
    <w:rsid w:val="00AC5CAC"/>
    <w:rsid w:val="00AC5CD1"/>
    <w:rsid w:val="00AC5D84"/>
    <w:rsid w:val="00AC5E6C"/>
    <w:rsid w:val="00AC6022"/>
    <w:rsid w:val="00AC60E8"/>
    <w:rsid w:val="00AC61F8"/>
    <w:rsid w:val="00AC65BA"/>
    <w:rsid w:val="00AC65D5"/>
    <w:rsid w:val="00AC6756"/>
    <w:rsid w:val="00AC676A"/>
    <w:rsid w:val="00AC67C0"/>
    <w:rsid w:val="00AC67E3"/>
    <w:rsid w:val="00AC6814"/>
    <w:rsid w:val="00AC6854"/>
    <w:rsid w:val="00AC6864"/>
    <w:rsid w:val="00AC68EF"/>
    <w:rsid w:val="00AC6939"/>
    <w:rsid w:val="00AC69F5"/>
    <w:rsid w:val="00AC6E70"/>
    <w:rsid w:val="00AC6EE9"/>
    <w:rsid w:val="00AC712E"/>
    <w:rsid w:val="00AC714F"/>
    <w:rsid w:val="00AC718C"/>
    <w:rsid w:val="00AC719B"/>
    <w:rsid w:val="00AC73CD"/>
    <w:rsid w:val="00AC73F6"/>
    <w:rsid w:val="00AC7423"/>
    <w:rsid w:val="00AC7499"/>
    <w:rsid w:val="00AC74C8"/>
    <w:rsid w:val="00AC74D5"/>
    <w:rsid w:val="00AC7532"/>
    <w:rsid w:val="00AC79EC"/>
    <w:rsid w:val="00AC7B1C"/>
    <w:rsid w:val="00AC7B6C"/>
    <w:rsid w:val="00AC7D4A"/>
    <w:rsid w:val="00AC7DB6"/>
    <w:rsid w:val="00AC7E56"/>
    <w:rsid w:val="00AC7E73"/>
    <w:rsid w:val="00AC7FCB"/>
    <w:rsid w:val="00AD006B"/>
    <w:rsid w:val="00AD006C"/>
    <w:rsid w:val="00AD0229"/>
    <w:rsid w:val="00AD026F"/>
    <w:rsid w:val="00AD0469"/>
    <w:rsid w:val="00AD04FA"/>
    <w:rsid w:val="00AD0780"/>
    <w:rsid w:val="00AD07B5"/>
    <w:rsid w:val="00AD07E8"/>
    <w:rsid w:val="00AD0A06"/>
    <w:rsid w:val="00AD0A59"/>
    <w:rsid w:val="00AD0A98"/>
    <w:rsid w:val="00AD0AA2"/>
    <w:rsid w:val="00AD0ACA"/>
    <w:rsid w:val="00AD0B1E"/>
    <w:rsid w:val="00AD0BE4"/>
    <w:rsid w:val="00AD0C08"/>
    <w:rsid w:val="00AD0C68"/>
    <w:rsid w:val="00AD0E55"/>
    <w:rsid w:val="00AD0ECC"/>
    <w:rsid w:val="00AD10DB"/>
    <w:rsid w:val="00AD11BD"/>
    <w:rsid w:val="00AD1236"/>
    <w:rsid w:val="00AD127C"/>
    <w:rsid w:val="00AD12C1"/>
    <w:rsid w:val="00AD14A5"/>
    <w:rsid w:val="00AD16C3"/>
    <w:rsid w:val="00AD1839"/>
    <w:rsid w:val="00AD19F2"/>
    <w:rsid w:val="00AD1A3C"/>
    <w:rsid w:val="00AD1AD6"/>
    <w:rsid w:val="00AD1ADC"/>
    <w:rsid w:val="00AD1C02"/>
    <w:rsid w:val="00AD1C7F"/>
    <w:rsid w:val="00AD1CF0"/>
    <w:rsid w:val="00AD1E77"/>
    <w:rsid w:val="00AD1FB7"/>
    <w:rsid w:val="00AD21E6"/>
    <w:rsid w:val="00AD2369"/>
    <w:rsid w:val="00AD239C"/>
    <w:rsid w:val="00AD24D1"/>
    <w:rsid w:val="00AD24FD"/>
    <w:rsid w:val="00AD2535"/>
    <w:rsid w:val="00AD259A"/>
    <w:rsid w:val="00AD25B7"/>
    <w:rsid w:val="00AD2601"/>
    <w:rsid w:val="00AD2629"/>
    <w:rsid w:val="00AD2635"/>
    <w:rsid w:val="00AD2666"/>
    <w:rsid w:val="00AD26EE"/>
    <w:rsid w:val="00AD2847"/>
    <w:rsid w:val="00AD28C9"/>
    <w:rsid w:val="00AD2945"/>
    <w:rsid w:val="00AD2A26"/>
    <w:rsid w:val="00AD2BE8"/>
    <w:rsid w:val="00AD2CC8"/>
    <w:rsid w:val="00AD2D17"/>
    <w:rsid w:val="00AD2D77"/>
    <w:rsid w:val="00AD2E0D"/>
    <w:rsid w:val="00AD3075"/>
    <w:rsid w:val="00AD30CB"/>
    <w:rsid w:val="00AD31D2"/>
    <w:rsid w:val="00AD321F"/>
    <w:rsid w:val="00AD332E"/>
    <w:rsid w:val="00AD33F6"/>
    <w:rsid w:val="00AD3473"/>
    <w:rsid w:val="00AD34A5"/>
    <w:rsid w:val="00AD34D6"/>
    <w:rsid w:val="00AD3740"/>
    <w:rsid w:val="00AD378C"/>
    <w:rsid w:val="00AD3916"/>
    <w:rsid w:val="00AD3A7D"/>
    <w:rsid w:val="00AD3AC5"/>
    <w:rsid w:val="00AD3B58"/>
    <w:rsid w:val="00AD3E51"/>
    <w:rsid w:val="00AD3E7A"/>
    <w:rsid w:val="00AD3F64"/>
    <w:rsid w:val="00AD3FD2"/>
    <w:rsid w:val="00AD3FD7"/>
    <w:rsid w:val="00AD4250"/>
    <w:rsid w:val="00AD4254"/>
    <w:rsid w:val="00AD4268"/>
    <w:rsid w:val="00AD42D1"/>
    <w:rsid w:val="00AD4410"/>
    <w:rsid w:val="00AD4425"/>
    <w:rsid w:val="00AD443E"/>
    <w:rsid w:val="00AD450F"/>
    <w:rsid w:val="00AD4623"/>
    <w:rsid w:val="00AD4655"/>
    <w:rsid w:val="00AD48AA"/>
    <w:rsid w:val="00AD496D"/>
    <w:rsid w:val="00AD4B1A"/>
    <w:rsid w:val="00AD4BF7"/>
    <w:rsid w:val="00AD4D2F"/>
    <w:rsid w:val="00AD4D30"/>
    <w:rsid w:val="00AD4D60"/>
    <w:rsid w:val="00AD4E44"/>
    <w:rsid w:val="00AD4EC4"/>
    <w:rsid w:val="00AD4EFA"/>
    <w:rsid w:val="00AD502B"/>
    <w:rsid w:val="00AD503F"/>
    <w:rsid w:val="00AD507B"/>
    <w:rsid w:val="00AD50B2"/>
    <w:rsid w:val="00AD50BB"/>
    <w:rsid w:val="00AD5153"/>
    <w:rsid w:val="00AD51C8"/>
    <w:rsid w:val="00AD51C9"/>
    <w:rsid w:val="00AD5255"/>
    <w:rsid w:val="00AD53BF"/>
    <w:rsid w:val="00AD5403"/>
    <w:rsid w:val="00AD541B"/>
    <w:rsid w:val="00AD54AB"/>
    <w:rsid w:val="00AD54C5"/>
    <w:rsid w:val="00AD566F"/>
    <w:rsid w:val="00AD56BB"/>
    <w:rsid w:val="00AD5735"/>
    <w:rsid w:val="00AD5768"/>
    <w:rsid w:val="00AD57AA"/>
    <w:rsid w:val="00AD57ED"/>
    <w:rsid w:val="00AD582F"/>
    <w:rsid w:val="00AD5835"/>
    <w:rsid w:val="00AD5838"/>
    <w:rsid w:val="00AD587E"/>
    <w:rsid w:val="00AD5972"/>
    <w:rsid w:val="00AD5987"/>
    <w:rsid w:val="00AD5AA1"/>
    <w:rsid w:val="00AD5AF5"/>
    <w:rsid w:val="00AD5CC0"/>
    <w:rsid w:val="00AD5DBC"/>
    <w:rsid w:val="00AD5E0C"/>
    <w:rsid w:val="00AD5E18"/>
    <w:rsid w:val="00AD5E27"/>
    <w:rsid w:val="00AD5E70"/>
    <w:rsid w:val="00AD5ED7"/>
    <w:rsid w:val="00AD618B"/>
    <w:rsid w:val="00AD62A6"/>
    <w:rsid w:val="00AD6490"/>
    <w:rsid w:val="00AD6553"/>
    <w:rsid w:val="00AD6555"/>
    <w:rsid w:val="00AD6629"/>
    <w:rsid w:val="00AD66A6"/>
    <w:rsid w:val="00AD673A"/>
    <w:rsid w:val="00AD6811"/>
    <w:rsid w:val="00AD68D7"/>
    <w:rsid w:val="00AD6947"/>
    <w:rsid w:val="00AD6B5D"/>
    <w:rsid w:val="00AD6BAF"/>
    <w:rsid w:val="00AD6BE7"/>
    <w:rsid w:val="00AD6C84"/>
    <w:rsid w:val="00AD6D98"/>
    <w:rsid w:val="00AD6ED0"/>
    <w:rsid w:val="00AD6F65"/>
    <w:rsid w:val="00AD7011"/>
    <w:rsid w:val="00AD704A"/>
    <w:rsid w:val="00AD7082"/>
    <w:rsid w:val="00AD7143"/>
    <w:rsid w:val="00AD72CE"/>
    <w:rsid w:val="00AD73B1"/>
    <w:rsid w:val="00AD7447"/>
    <w:rsid w:val="00AD7567"/>
    <w:rsid w:val="00AD7C5F"/>
    <w:rsid w:val="00AD7D27"/>
    <w:rsid w:val="00AD7D5B"/>
    <w:rsid w:val="00AD7E4A"/>
    <w:rsid w:val="00AD7EAD"/>
    <w:rsid w:val="00AD7FFE"/>
    <w:rsid w:val="00AE00FE"/>
    <w:rsid w:val="00AE01E9"/>
    <w:rsid w:val="00AE020B"/>
    <w:rsid w:val="00AE021E"/>
    <w:rsid w:val="00AE031A"/>
    <w:rsid w:val="00AE0438"/>
    <w:rsid w:val="00AE0476"/>
    <w:rsid w:val="00AE05AB"/>
    <w:rsid w:val="00AE05E9"/>
    <w:rsid w:val="00AE0722"/>
    <w:rsid w:val="00AE07E4"/>
    <w:rsid w:val="00AE07FD"/>
    <w:rsid w:val="00AE080B"/>
    <w:rsid w:val="00AE0834"/>
    <w:rsid w:val="00AE0839"/>
    <w:rsid w:val="00AE0901"/>
    <w:rsid w:val="00AE0911"/>
    <w:rsid w:val="00AE09DD"/>
    <w:rsid w:val="00AE09F9"/>
    <w:rsid w:val="00AE0B7C"/>
    <w:rsid w:val="00AE0B8A"/>
    <w:rsid w:val="00AE0B95"/>
    <w:rsid w:val="00AE0D38"/>
    <w:rsid w:val="00AE0DB2"/>
    <w:rsid w:val="00AE10E9"/>
    <w:rsid w:val="00AE1185"/>
    <w:rsid w:val="00AE12D9"/>
    <w:rsid w:val="00AE13B4"/>
    <w:rsid w:val="00AE14C1"/>
    <w:rsid w:val="00AE169D"/>
    <w:rsid w:val="00AE182A"/>
    <w:rsid w:val="00AE184F"/>
    <w:rsid w:val="00AE1906"/>
    <w:rsid w:val="00AE1953"/>
    <w:rsid w:val="00AE1979"/>
    <w:rsid w:val="00AE19A3"/>
    <w:rsid w:val="00AE1AE4"/>
    <w:rsid w:val="00AE1B23"/>
    <w:rsid w:val="00AE1B29"/>
    <w:rsid w:val="00AE1BC3"/>
    <w:rsid w:val="00AE1BF1"/>
    <w:rsid w:val="00AE1EEF"/>
    <w:rsid w:val="00AE1F57"/>
    <w:rsid w:val="00AE1F5D"/>
    <w:rsid w:val="00AE1FD0"/>
    <w:rsid w:val="00AE206F"/>
    <w:rsid w:val="00AE2144"/>
    <w:rsid w:val="00AE2191"/>
    <w:rsid w:val="00AE22DA"/>
    <w:rsid w:val="00AE22E0"/>
    <w:rsid w:val="00AE2546"/>
    <w:rsid w:val="00AE255A"/>
    <w:rsid w:val="00AE255E"/>
    <w:rsid w:val="00AE2583"/>
    <w:rsid w:val="00AE26E4"/>
    <w:rsid w:val="00AE271C"/>
    <w:rsid w:val="00AE28A0"/>
    <w:rsid w:val="00AE2C1F"/>
    <w:rsid w:val="00AE2C2D"/>
    <w:rsid w:val="00AE2CC2"/>
    <w:rsid w:val="00AE2D25"/>
    <w:rsid w:val="00AE2E17"/>
    <w:rsid w:val="00AE2E3B"/>
    <w:rsid w:val="00AE2E96"/>
    <w:rsid w:val="00AE3024"/>
    <w:rsid w:val="00AE30C9"/>
    <w:rsid w:val="00AE3135"/>
    <w:rsid w:val="00AE3140"/>
    <w:rsid w:val="00AE314B"/>
    <w:rsid w:val="00AE3198"/>
    <w:rsid w:val="00AE3207"/>
    <w:rsid w:val="00AE32F6"/>
    <w:rsid w:val="00AE32F9"/>
    <w:rsid w:val="00AE3301"/>
    <w:rsid w:val="00AE3356"/>
    <w:rsid w:val="00AE3524"/>
    <w:rsid w:val="00AE35A2"/>
    <w:rsid w:val="00AE35E0"/>
    <w:rsid w:val="00AE3621"/>
    <w:rsid w:val="00AE3659"/>
    <w:rsid w:val="00AE3769"/>
    <w:rsid w:val="00AE3864"/>
    <w:rsid w:val="00AE3984"/>
    <w:rsid w:val="00AE39A9"/>
    <w:rsid w:val="00AE3A71"/>
    <w:rsid w:val="00AE3B85"/>
    <w:rsid w:val="00AE3CD4"/>
    <w:rsid w:val="00AE3CEC"/>
    <w:rsid w:val="00AE3D53"/>
    <w:rsid w:val="00AE3E72"/>
    <w:rsid w:val="00AE3EB6"/>
    <w:rsid w:val="00AE3FEC"/>
    <w:rsid w:val="00AE40B6"/>
    <w:rsid w:val="00AE40BC"/>
    <w:rsid w:val="00AE418C"/>
    <w:rsid w:val="00AE4311"/>
    <w:rsid w:val="00AE44EB"/>
    <w:rsid w:val="00AE450F"/>
    <w:rsid w:val="00AE4582"/>
    <w:rsid w:val="00AE46BD"/>
    <w:rsid w:val="00AE4933"/>
    <w:rsid w:val="00AE4A08"/>
    <w:rsid w:val="00AE4A1E"/>
    <w:rsid w:val="00AE4B3D"/>
    <w:rsid w:val="00AE4DED"/>
    <w:rsid w:val="00AE505B"/>
    <w:rsid w:val="00AE515B"/>
    <w:rsid w:val="00AE5285"/>
    <w:rsid w:val="00AE53E1"/>
    <w:rsid w:val="00AE5428"/>
    <w:rsid w:val="00AE54CC"/>
    <w:rsid w:val="00AE554E"/>
    <w:rsid w:val="00AE55A2"/>
    <w:rsid w:val="00AE55B7"/>
    <w:rsid w:val="00AE55C1"/>
    <w:rsid w:val="00AE5601"/>
    <w:rsid w:val="00AE56AE"/>
    <w:rsid w:val="00AE579F"/>
    <w:rsid w:val="00AE587A"/>
    <w:rsid w:val="00AE5924"/>
    <w:rsid w:val="00AE592B"/>
    <w:rsid w:val="00AE5979"/>
    <w:rsid w:val="00AE597A"/>
    <w:rsid w:val="00AE5A28"/>
    <w:rsid w:val="00AE5A68"/>
    <w:rsid w:val="00AE5B34"/>
    <w:rsid w:val="00AE5BC8"/>
    <w:rsid w:val="00AE5D83"/>
    <w:rsid w:val="00AE5DE1"/>
    <w:rsid w:val="00AE5E12"/>
    <w:rsid w:val="00AE5E9B"/>
    <w:rsid w:val="00AE5ECA"/>
    <w:rsid w:val="00AE5F07"/>
    <w:rsid w:val="00AE5F2E"/>
    <w:rsid w:val="00AE6024"/>
    <w:rsid w:val="00AE610C"/>
    <w:rsid w:val="00AE616D"/>
    <w:rsid w:val="00AE6284"/>
    <w:rsid w:val="00AE62C2"/>
    <w:rsid w:val="00AE62D7"/>
    <w:rsid w:val="00AE62E7"/>
    <w:rsid w:val="00AE6311"/>
    <w:rsid w:val="00AE636E"/>
    <w:rsid w:val="00AE6405"/>
    <w:rsid w:val="00AE64FE"/>
    <w:rsid w:val="00AE66E1"/>
    <w:rsid w:val="00AE6822"/>
    <w:rsid w:val="00AE684B"/>
    <w:rsid w:val="00AE68EC"/>
    <w:rsid w:val="00AE68F4"/>
    <w:rsid w:val="00AE6907"/>
    <w:rsid w:val="00AE6AFC"/>
    <w:rsid w:val="00AE6B65"/>
    <w:rsid w:val="00AE6BE8"/>
    <w:rsid w:val="00AE6C48"/>
    <w:rsid w:val="00AE6C64"/>
    <w:rsid w:val="00AE6D99"/>
    <w:rsid w:val="00AE7187"/>
    <w:rsid w:val="00AE719E"/>
    <w:rsid w:val="00AE71D7"/>
    <w:rsid w:val="00AE725B"/>
    <w:rsid w:val="00AE733E"/>
    <w:rsid w:val="00AE7423"/>
    <w:rsid w:val="00AE76ED"/>
    <w:rsid w:val="00AE78F3"/>
    <w:rsid w:val="00AE79B0"/>
    <w:rsid w:val="00AE7A5A"/>
    <w:rsid w:val="00AE7A75"/>
    <w:rsid w:val="00AE7B34"/>
    <w:rsid w:val="00AE7BD4"/>
    <w:rsid w:val="00AE7C44"/>
    <w:rsid w:val="00AE7D47"/>
    <w:rsid w:val="00AF00C9"/>
    <w:rsid w:val="00AF0206"/>
    <w:rsid w:val="00AF02B8"/>
    <w:rsid w:val="00AF031C"/>
    <w:rsid w:val="00AF0374"/>
    <w:rsid w:val="00AF04A9"/>
    <w:rsid w:val="00AF05F4"/>
    <w:rsid w:val="00AF065E"/>
    <w:rsid w:val="00AF06EE"/>
    <w:rsid w:val="00AF0AFC"/>
    <w:rsid w:val="00AF0B14"/>
    <w:rsid w:val="00AF0CEB"/>
    <w:rsid w:val="00AF0CF6"/>
    <w:rsid w:val="00AF0D8F"/>
    <w:rsid w:val="00AF0FCF"/>
    <w:rsid w:val="00AF106E"/>
    <w:rsid w:val="00AF108D"/>
    <w:rsid w:val="00AF10A0"/>
    <w:rsid w:val="00AF1194"/>
    <w:rsid w:val="00AF11CE"/>
    <w:rsid w:val="00AF11D1"/>
    <w:rsid w:val="00AF1260"/>
    <w:rsid w:val="00AF127C"/>
    <w:rsid w:val="00AF1662"/>
    <w:rsid w:val="00AF16F4"/>
    <w:rsid w:val="00AF1781"/>
    <w:rsid w:val="00AF17A6"/>
    <w:rsid w:val="00AF17FE"/>
    <w:rsid w:val="00AF1809"/>
    <w:rsid w:val="00AF18A7"/>
    <w:rsid w:val="00AF1A0D"/>
    <w:rsid w:val="00AF1A98"/>
    <w:rsid w:val="00AF1CE1"/>
    <w:rsid w:val="00AF1F4C"/>
    <w:rsid w:val="00AF1F69"/>
    <w:rsid w:val="00AF1FD9"/>
    <w:rsid w:val="00AF20A5"/>
    <w:rsid w:val="00AF20CC"/>
    <w:rsid w:val="00AF20D4"/>
    <w:rsid w:val="00AF2147"/>
    <w:rsid w:val="00AF22E5"/>
    <w:rsid w:val="00AF2423"/>
    <w:rsid w:val="00AF24AD"/>
    <w:rsid w:val="00AF261F"/>
    <w:rsid w:val="00AF2691"/>
    <w:rsid w:val="00AF26A6"/>
    <w:rsid w:val="00AF2800"/>
    <w:rsid w:val="00AF2865"/>
    <w:rsid w:val="00AF298B"/>
    <w:rsid w:val="00AF2995"/>
    <w:rsid w:val="00AF2B37"/>
    <w:rsid w:val="00AF2C51"/>
    <w:rsid w:val="00AF2C7C"/>
    <w:rsid w:val="00AF2DD6"/>
    <w:rsid w:val="00AF2E26"/>
    <w:rsid w:val="00AF2ECD"/>
    <w:rsid w:val="00AF300F"/>
    <w:rsid w:val="00AF328D"/>
    <w:rsid w:val="00AF32BB"/>
    <w:rsid w:val="00AF356D"/>
    <w:rsid w:val="00AF369B"/>
    <w:rsid w:val="00AF36BE"/>
    <w:rsid w:val="00AF370D"/>
    <w:rsid w:val="00AF3890"/>
    <w:rsid w:val="00AF39F5"/>
    <w:rsid w:val="00AF3A20"/>
    <w:rsid w:val="00AF3A95"/>
    <w:rsid w:val="00AF3ADD"/>
    <w:rsid w:val="00AF3B04"/>
    <w:rsid w:val="00AF3B4A"/>
    <w:rsid w:val="00AF3CD7"/>
    <w:rsid w:val="00AF3E08"/>
    <w:rsid w:val="00AF3E0F"/>
    <w:rsid w:val="00AF3ECB"/>
    <w:rsid w:val="00AF4012"/>
    <w:rsid w:val="00AF412A"/>
    <w:rsid w:val="00AF4265"/>
    <w:rsid w:val="00AF42B9"/>
    <w:rsid w:val="00AF43BC"/>
    <w:rsid w:val="00AF43CC"/>
    <w:rsid w:val="00AF461A"/>
    <w:rsid w:val="00AF465C"/>
    <w:rsid w:val="00AF4756"/>
    <w:rsid w:val="00AF47D6"/>
    <w:rsid w:val="00AF486B"/>
    <w:rsid w:val="00AF4A22"/>
    <w:rsid w:val="00AF4A28"/>
    <w:rsid w:val="00AF4A5A"/>
    <w:rsid w:val="00AF4AB6"/>
    <w:rsid w:val="00AF4FAC"/>
    <w:rsid w:val="00AF4FB5"/>
    <w:rsid w:val="00AF5057"/>
    <w:rsid w:val="00AF5126"/>
    <w:rsid w:val="00AF524A"/>
    <w:rsid w:val="00AF537E"/>
    <w:rsid w:val="00AF5649"/>
    <w:rsid w:val="00AF56D0"/>
    <w:rsid w:val="00AF581A"/>
    <w:rsid w:val="00AF5869"/>
    <w:rsid w:val="00AF592C"/>
    <w:rsid w:val="00AF59E5"/>
    <w:rsid w:val="00AF5B6D"/>
    <w:rsid w:val="00AF5DFF"/>
    <w:rsid w:val="00AF5ED1"/>
    <w:rsid w:val="00AF5F8A"/>
    <w:rsid w:val="00AF5FF4"/>
    <w:rsid w:val="00AF60CB"/>
    <w:rsid w:val="00AF60F6"/>
    <w:rsid w:val="00AF6159"/>
    <w:rsid w:val="00AF6235"/>
    <w:rsid w:val="00AF6252"/>
    <w:rsid w:val="00AF6273"/>
    <w:rsid w:val="00AF6279"/>
    <w:rsid w:val="00AF63A6"/>
    <w:rsid w:val="00AF63AD"/>
    <w:rsid w:val="00AF6439"/>
    <w:rsid w:val="00AF64A0"/>
    <w:rsid w:val="00AF64CB"/>
    <w:rsid w:val="00AF6588"/>
    <w:rsid w:val="00AF6668"/>
    <w:rsid w:val="00AF66DF"/>
    <w:rsid w:val="00AF6898"/>
    <w:rsid w:val="00AF689A"/>
    <w:rsid w:val="00AF69B8"/>
    <w:rsid w:val="00AF6B2F"/>
    <w:rsid w:val="00AF6B3F"/>
    <w:rsid w:val="00AF6B8D"/>
    <w:rsid w:val="00AF6B99"/>
    <w:rsid w:val="00AF6C86"/>
    <w:rsid w:val="00AF6CDB"/>
    <w:rsid w:val="00AF6D9D"/>
    <w:rsid w:val="00AF6F32"/>
    <w:rsid w:val="00AF6F57"/>
    <w:rsid w:val="00AF718A"/>
    <w:rsid w:val="00AF7196"/>
    <w:rsid w:val="00AF71A4"/>
    <w:rsid w:val="00AF71E3"/>
    <w:rsid w:val="00AF71FF"/>
    <w:rsid w:val="00AF7248"/>
    <w:rsid w:val="00AF7299"/>
    <w:rsid w:val="00AF72DF"/>
    <w:rsid w:val="00AF742C"/>
    <w:rsid w:val="00AF7698"/>
    <w:rsid w:val="00AF78B2"/>
    <w:rsid w:val="00AF78F5"/>
    <w:rsid w:val="00AF78F9"/>
    <w:rsid w:val="00AF78FD"/>
    <w:rsid w:val="00AF799E"/>
    <w:rsid w:val="00AF7A88"/>
    <w:rsid w:val="00AF7A98"/>
    <w:rsid w:val="00AF7B94"/>
    <w:rsid w:val="00AF7CC7"/>
    <w:rsid w:val="00AF7CD5"/>
    <w:rsid w:val="00AF7CE6"/>
    <w:rsid w:val="00AF7D29"/>
    <w:rsid w:val="00AF7D85"/>
    <w:rsid w:val="00AF7F4E"/>
    <w:rsid w:val="00AF7F77"/>
    <w:rsid w:val="00B000DC"/>
    <w:rsid w:val="00B0014C"/>
    <w:rsid w:val="00B00315"/>
    <w:rsid w:val="00B00319"/>
    <w:rsid w:val="00B0034B"/>
    <w:rsid w:val="00B00360"/>
    <w:rsid w:val="00B003B4"/>
    <w:rsid w:val="00B004B8"/>
    <w:rsid w:val="00B004FB"/>
    <w:rsid w:val="00B0066A"/>
    <w:rsid w:val="00B00693"/>
    <w:rsid w:val="00B006C6"/>
    <w:rsid w:val="00B0071A"/>
    <w:rsid w:val="00B0073B"/>
    <w:rsid w:val="00B0077E"/>
    <w:rsid w:val="00B00801"/>
    <w:rsid w:val="00B00867"/>
    <w:rsid w:val="00B009E3"/>
    <w:rsid w:val="00B00A0E"/>
    <w:rsid w:val="00B00B1C"/>
    <w:rsid w:val="00B00B76"/>
    <w:rsid w:val="00B00C35"/>
    <w:rsid w:val="00B00C46"/>
    <w:rsid w:val="00B00C86"/>
    <w:rsid w:val="00B00CE5"/>
    <w:rsid w:val="00B00F32"/>
    <w:rsid w:val="00B00F43"/>
    <w:rsid w:val="00B00FA7"/>
    <w:rsid w:val="00B01146"/>
    <w:rsid w:val="00B01204"/>
    <w:rsid w:val="00B012D6"/>
    <w:rsid w:val="00B01301"/>
    <w:rsid w:val="00B013C8"/>
    <w:rsid w:val="00B0168C"/>
    <w:rsid w:val="00B01A23"/>
    <w:rsid w:val="00B01A27"/>
    <w:rsid w:val="00B01A47"/>
    <w:rsid w:val="00B01B87"/>
    <w:rsid w:val="00B01BAE"/>
    <w:rsid w:val="00B01C1A"/>
    <w:rsid w:val="00B01D77"/>
    <w:rsid w:val="00B01D9C"/>
    <w:rsid w:val="00B01E1B"/>
    <w:rsid w:val="00B01E56"/>
    <w:rsid w:val="00B01E85"/>
    <w:rsid w:val="00B0200A"/>
    <w:rsid w:val="00B020B5"/>
    <w:rsid w:val="00B022A2"/>
    <w:rsid w:val="00B0230C"/>
    <w:rsid w:val="00B02321"/>
    <w:rsid w:val="00B024D5"/>
    <w:rsid w:val="00B025EC"/>
    <w:rsid w:val="00B02623"/>
    <w:rsid w:val="00B0267B"/>
    <w:rsid w:val="00B0279F"/>
    <w:rsid w:val="00B02803"/>
    <w:rsid w:val="00B02814"/>
    <w:rsid w:val="00B02833"/>
    <w:rsid w:val="00B02985"/>
    <w:rsid w:val="00B02C6F"/>
    <w:rsid w:val="00B02D4C"/>
    <w:rsid w:val="00B0304B"/>
    <w:rsid w:val="00B031D4"/>
    <w:rsid w:val="00B03341"/>
    <w:rsid w:val="00B033D3"/>
    <w:rsid w:val="00B03453"/>
    <w:rsid w:val="00B03537"/>
    <w:rsid w:val="00B035EA"/>
    <w:rsid w:val="00B036D0"/>
    <w:rsid w:val="00B0378B"/>
    <w:rsid w:val="00B03864"/>
    <w:rsid w:val="00B038A4"/>
    <w:rsid w:val="00B0396B"/>
    <w:rsid w:val="00B039AB"/>
    <w:rsid w:val="00B03B63"/>
    <w:rsid w:val="00B03BD5"/>
    <w:rsid w:val="00B03D53"/>
    <w:rsid w:val="00B03D5D"/>
    <w:rsid w:val="00B03D91"/>
    <w:rsid w:val="00B03DBE"/>
    <w:rsid w:val="00B03E43"/>
    <w:rsid w:val="00B03E46"/>
    <w:rsid w:val="00B03E4D"/>
    <w:rsid w:val="00B03EF9"/>
    <w:rsid w:val="00B03F1E"/>
    <w:rsid w:val="00B03FF9"/>
    <w:rsid w:val="00B0406B"/>
    <w:rsid w:val="00B04287"/>
    <w:rsid w:val="00B043C8"/>
    <w:rsid w:val="00B043CE"/>
    <w:rsid w:val="00B043D7"/>
    <w:rsid w:val="00B046C2"/>
    <w:rsid w:val="00B04A05"/>
    <w:rsid w:val="00B04CC4"/>
    <w:rsid w:val="00B04E9F"/>
    <w:rsid w:val="00B04EC0"/>
    <w:rsid w:val="00B050E8"/>
    <w:rsid w:val="00B0529D"/>
    <w:rsid w:val="00B052C6"/>
    <w:rsid w:val="00B0538D"/>
    <w:rsid w:val="00B05394"/>
    <w:rsid w:val="00B05474"/>
    <w:rsid w:val="00B05544"/>
    <w:rsid w:val="00B0572B"/>
    <w:rsid w:val="00B0575E"/>
    <w:rsid w:val="00B059B2"/>
    <w:rsid w:val="00B059B4"/>
    <w:rsid w:val="00B059FA"/>
    <w:rsid w:val="00B05A3A"/>
    <w:rsid w:val="00B05B80"/>
    <w:rsid w:val="00B05C2D"/>
    <w:rsid w:val="00B05CE8"/>
    <w:rsid w:val="00B05F4E"/>
    <w:rsid w:val="00B060ED"/>
    <w:rsid w:val="00B06202"/>
    <w:rsid w:val="00B06251"/>
    <w:rsid w:val="00B06406"/>
    <w:rsid w:val="00B0642B"/>
    <w:rsid w:val="00B06548"/>
    <w:rsid w:val="00B067B8"/>
    <w:rsid w:val="00B067CB"/>
    <w:rsid w:val="00B06805"/>
    <w:rsid w:val="00B068B7"/>
    <w:rsid w:val="00B06A90"/>
    <w:rsid w:val="00B06A96"/>
    <w:rsid w:val="00B06BD2"/>
    <w:rsid w:val="00B06C7B"/>
    <w:rsid w:val="00B06CD2"/>
    <w:rsid w:val="00B06E24"/>
    <w:rsid w:val="00B06F68"/>
    <w:rsid w:val="00B07156"/>
    <w:rsid w:val="00B07643"/>
    <w:rsid w:val="00B077F1"/>
    <w:rsid w:val="00B0791F"/>
    <w:rsid w:val="00B07968"/>
    <w:rsid w:val="00B0797F"/>
    <w:rsid w:val="00B07AD0"/>
    <w:rsid w:val="00B07B5E"/>
    <w:rsid w:val="00B07BCF"/>
    <w:rsid w:val="00B07CF0"/>
    <w:rsid w:val="00B07D16"/>
    <w:rsid w:val="00B07EEE"/>
    <w:rsid w:val="00B07FA7"/>
    <w:rsid w:val="00B10277"/>
    <w:rsid w:val="00B10315"/>
    <w:rsid w:val="00B10410"/>
    <w:rsid w:val="00B104C5"/>
    <w:rsid w:val="00B10531"/>
    <w:rsid w:val="00B105F0"/>
    <w:rsid w:val="00B106BD"/>
    <w:rsid w:val="00B107C5"/>
    <w:rsid w:val="00B10A91"/>
    <w:rsid w:val="00B10BBC"/>
    <w:rsid w:val="00B10C23"/>
    <w:rsid w:val="00B10D0F"/>
    <w:rsid w:val="00B10E4A"/>
    <w:rsid w:val="00B10EC3"/>
    <w:rsid w:val="00B10F69"/>
    <w:rsid w:val="00B1108B"/>
    <w:rsid w:val="00B1119B"/>
    <w:rsid w:val="00B111D9"/>
    <w:rsid w:val="00B112BC"/>
    <w:rsid w:val="00B11305"/>
    <w:rsid w:val="00B113E5"/>
    <w:rsid w:val="00B116B9"/>
    <w:rsid w:val="00B116F5"/>
    <w:rsid w:val="00B1190B"/>
    <w:rsid w:val="00B1196F"/>
    <w:rsid w:val="00B11D09"/>
    <w:rsid w:val="00B11D88"/>
    <w:rsid w:val="00B11DBC"/>
    <w:rsid w:val="00B1212B"/>
    <w:rsid w:val="00B12158"/>
    <w:rsid w:val="00B122B9"/>
    <w:rsid w:val="00B12333"/>
    <w:rsid w:val="00B1235F"/>
    <w:rsid w:val="00B1258E"/>
    <w:rsid w:val="00B125B4"/>
    <w:rsid w:val="00B12702"/>
    <w:rsid w:val="00B12976"/>
    <w:rsid w:val="00B129A4"/>
    <w:rsid w:val="00B129AF"/>
    <w:rsid w:val="00B12A5C"/>
    <w:rsid w:val="00B12B25"/>
    <w:rsid w:val="00B12C3A"/>
    <w:rsid w:val="00B13173"/>
    <w:rsid w:val="00B131B8"/>
    <w:rsid w:val="00B1325B"/>
    <w:rsid w:val="00B1327B"/>
    <w:rsid w:val="00B13297"/>
    <w:rsid w:val="00B13388"/>
    <w:rsid w:val="00B13457"/>
    <w:rsid w:val="00B13463"/>
    <w:rsid w:val="00B13537"/>
    <w:rsid w:val="00B1356C"/>
    <w:rsid w:val="00B135AB"/>
    <w:rsid w:val="00B13610"/>
    <w:rsid w:val="00B13698"/>
    <w:rsid w:val="00B136EB"/>
    <w:rsid w:val="00B137BD"/>
    <w:rsid w:val="00B138D2"/>
    <w:rsid w:val="00B13A14"/>
    <w:rsid w:val="00B13ACC"/>
    <w:rsid w:val="00B13DCB"/>
    <w:rsid w:val="00B13E95"/>
    <w:rsid w:val="00B13EAA"/>
    <w:rsid w:val="00B14075"/>
    <w:rsid w:val="00B140B9"/>
    <w:rsid w:val="00B14130"/>
    <w:rsid w:val="00B14179"/>
    <w:rsid w:val="00B14219"/>
    <w:rsid w:val="00B14271"/>
    <w:rsid w:val="00B1437F"/>
    <w:rsid w:val="00B14461"/>
    <w:rsid w:val="00B144B9"/>
    <w:rsid w:val="00B144E3"/>
    <w:rsid w:val="00B14641"/>
    <w:rsid w:val="00B14687"/>
    <w:rsid w:val="00B146CB"/>
    <w:rsid w:val="00B14714"/>
    <w:rsid w:val="00B14786"/>
    <w:rsid w:val="00B147B8"/>
    <w:rsid w:val="00B147D8"/>
    <w:rsid w:val="00B1480F"/>
    <w:rsid w:val="00B1496C"/>
    <w:rsid w:val="00B14A07"/>
    <w:rsid w:val="00B14A38"/>
    <w:rsid w:val="00B14FE4"/>
    <w:rsid w:val="00B1501C"/>
    <w:rsid w:val="00B1501D"/>
    <w:rsid w:val="00B153DB"/>
    <w:rsid w:val="00B15626"/>
    <w:rsid w:val="00B156C5"/>
    <w:rsid w:val="00B156DA"/>
    <w:rsid w:val="00B159BA"/>
    <w:rsid w:val="00B15AD7"/>
    <w:rsid w:val="00B15B65"/>
    <w:rsid w:val="00B15C24"/>
    <w:rsid w:val="00B15C47"/>
    <w:rsid w:val="00B15EF9"/>
    <w:rsid w:val="00B15F2F"/>
    <w:rsid w:val="00B15F7B"/>
    <w:rsid w:val="00B15FB3"/>
    <w:rsid w:val="00B15FF8"/>
    <w:rsid w:val="00B1615D"/>
    <w:rsid w:val="00B1616D"/>
    <w:rsid w:val="00B161EA"/>
    <w:rsid w:val="00B1622F"/>
    <w:rsid w:val="00B162D9"/>
    <w:rsid w:val="00B1631D"/>
    <w:rsid w:val="00B16342"/>
    <w:rsid w:val="00B16349"/>
    <w:rsid w:val="00B16355"/>
    <w:rsid w:val="00B164D8"/>
    <w:rsid w:val="00B165CE"/>
    <w:rsid w:val="00B1662B"/>
    <w:rsid w:val="00B16658"/>
    <w:rsid w:val="00B16800"/>
    <w:rsid w:val="00B1693B"/>
    <w:rsid w:val="00B169B5"/>
    <w:rsid w:val="00B169C1"/>
    <w:rsid w:val="00B16B83"/>
    <w:rsid w:val="00B16C2F"/>
    <w:rsid w:val="00B16DA1"/>
    <w:rsid w:val="00B16F6B"/>
    <w:rsid w:val="00B16FCE"/>
    <w:rsid w:val="00B17064"/>
    <w:rsid w:val="00B17067"/>
    <w:rsid w:val="00B171B4"/>
    <w:rsid w:val="00B172CE"/>
    <w:rsid w:val="00B172DB"/>
    <w:rsid w:val="00B1735D"/>
    <w:rsid w:val="00B1735F"/>
    <w:rsid w:val="00B173E1"/>
    <w:rsid w:val="00B17592"/>
    <w:rsid w:val="00B177DE"/>
    <w:rsid w:val="00B1783D"/>
    <w:rsid w:val="00B17856"/>
    <w:rsid w:val="00B17876"/>
    <w:rsid w:val="00B1787E"/>
    <w:rsid w:val="00B17959"/>
    <w:rsid w:val="00B1796A"/>
    <w:rsid w:val="00B17980"/>
    <w:rsid w:val="00B179A1"/>
    <w:rsid w:val="00B17A4E"/>
    <w:rsid w:val="00B17B4B"/>
    <w:rsid w:val="00B17C6E"/>
    <w:rsid w:val="00B17CB5"/>
    <w:rsid w:val="00B17E34"/>
    <w:rsid w:val="00B17EA0"/>
    <w:rsid w:val="00B17F56"/>
    <w:rsid w:val="00B17FE2"/>
    <w:rsid w:val="00B20047"/>
    <w:rsid w:val="00B20056"/>
    <w:rsid w:val="00B2013A"/>
    <w:rsid w:val="00B201EF"/>
    <w:rsid w:val="00B2034A"/>
    <w:rsid w:val="00B20465"/>
    <w:rsid w:val="00B2046B"/>
    <w:rsid w:val="00B204FA"/>
    <w:rsid w:val="00B206F3"/>
    <w:rsid w:val="00B2073C"/>
    <w:rsid w:val="00B20773"/>
    <w:rsid w:val="00B2078C"/>
    <w:rsid w:val="00B207B3"/>
    <w:rsid w:val="00B207CF"/>
    <w:rsid w:val="00B2080D"/>
    <w:rsid w:val="00B208D2"/>
    <w:rsid w:val="00B20982"/>
    <w:rsid w:val="00B20A00"/>
    <w:rsid w:val="00B20AAE"/>
    <w:rsid w:val="00B20AB1"/>
    <w:rsid w:val="00B20C21"/>
    <w:rsid w:val="00B20E10"/>
    <w:rsid w:val="00B20E3A"/>
    <w:rsid w:val="00B20EC2"/>
    <w:rsid w:val="00B20F21"/>
    <w:rsid w:val="00B20FE2"/>
    <w:rsid w:val="00B20FEE"/>
    <w:rsid w:val="00B2103E"/>
    <w:rsid w:val="00B21162"/>
    <w:rsid w:val="00B21185"/>
    <w:rsid w:val="00B211FA"/>
    <w:rsid w:val="00B21236"/>
    <w:rsid w:val="00B2134A"/>
    <w:rsid w:val="00B214D9"/>
    <w:rsid w:val="00B21547"/>
    <w:rsid w:val="00B215EB"/>
    <w:rsid w:val="00B215FC"/>
    <w:rsid w:val="00B217AE"/>
    <w:rsid w:val="00B217F1"/>
    <w:rsid w:val="00B21967"/>
    <w:rsid w:val="00B21A98"/>
    <w:rsid w:val="00B21B6F"/>
    <w:rsid w:val="00B21B7C"/>
    <w:rsid w:val="00B21C27"/>
    <w:rsid w:val="00B21C65"/>
    <w:rsid w:val="00B21E9C"/>
    <w:rsid w:val="00B21EA4"/>
    <w:rsid w:val="00B21F47"/>
    <w:rsid w:val="00B21F6F"/>
    <w:rsid w:val="00B22261"/>
    <w:rsid w:val="00B2228A"/>
    <w:rsid w:val="00B2252A"/>
    <w:rsid w:val="00B225E7"/>
    <w:rsid w:val="00B22624"/>
    <w:rsid w:val="00B2263E"/>
    <w:rsid w:val="00B227F9"/>
    <w:rsid w:val="00B22827"/>
    <w:rsid w:val="00B22854"/>
    <w:rsid w:val="00B228BB"/>
    <w:rsid w:val="00B22AFF"/>
    <w:rsid w:val="00B22BB1"/>
    <w:rsid w:val="00B22BDC"/>
    <w:rsid w:val="00B22DA5"/>
    <w:rsid w:val="00B22E0D"/>
    <w:rsid w:val="00B22E8B"/>
    <w:rsid w:val="00B22F6C"/>
    <w:rsid w:val="00B230D0"/>
    <w:rsid w:val="00B23216"/>
    <w:rsid w:val="00B2326C"/>
    <w:rsid w:val="00B233E5"/>
    <w:rsid w:val="00B234B5"/>
    <w:rsid w:val="00B23600"/>
    <w:rsid w:val="00B23637"/>
    <w:rsid w:val="00B23638"/>
    <w:rsid w:val="00B2366B"/>
    <w:rsid w:val="00B2368D"/>
    <w:rsid w:val="00B236A2"/>
    <w:rsid w:val="00B236C3"/>
    <w:rsid w:val="00B236DA"/>
    <w:rsid w:val="00B23771"/>
    <w:rsid w:val="00B238A4"/>
    <w:rsid w:val="00B238AE"/>
    <w:rsid w:val="00B23987"/>
    <w:rsid w:val="00B239C9"/>
    <w:rsid w:val="00B239D3"/>
    <w:rsid w:val="00B23AFC"/>
    <w:rsid w:val="00B23C10"/>
    <w:rsid w:val="00B23C7B"/>
    <w:rsid w:val="00B23D1B"/>
    <w:rsid w:val="00B24012"/>
    <w:rsid w:val="00B240CA"/>
    <w:rsid w:val="00B24121"/>
    <w:rsid w:val="00B2418D"/>
    <w:rsid w:val="00B241BF"/>
    <w:rsid w:val="00B242EC"/>
    <w:rsid w:val="00B24320"/>
    <w:rsid w:val="00B244A9"/>
    <w:rsid w:val="00B24569"/>
    <w:rsid w:val="00B24729"/>
    <w:rsid w:val="00B2489B"/>
    <w:rsid w:val="00B2494C"/>
    <w:rsid w:val="00B24A36"/>
    <w:rsid w:val="00B24A73"/>
    <w:rsid w:val="00B24A83"/>
    <w:rsid w:val="00B24ACB"/>
    <w:rsid w:val="00B24BAA"/>
    <w:rsid w:val="00B24BB3"/>
    <w:rsid w:val="00B24D98"/>
    <w:rsid w:val="00B24E75"/>
    <w:rsid w:val="00B24F64"/>
    <w:rsid w:val="00B25152"/>
    <w:rsid w:val="00B25200"/>
    <w:rsid w:val="00B25215"/>
    <w:rsid w:val="00B2522F"/>
    <w:rsid w:val="00B254A6"/>
    <w:rsid w:val="00B25508"/>
    <w:rsid w:val="00B25528"/>
    <w:rsid w:val="00B2563D"/>
    <w:rsid w:val="00B25855"/>
    <w:rsid w:val="00B25A04"/>
    <w:rsid w:val="00B25BB8"/>
    <w:rsid w:val="00B25C78"/>
    <w:rsid w:val="00B25C8F"/>
    <w:rsid w:val="00B25D08"/>
    <w:rsid w:val="00B25D1A"/>
    <w:rsid w:val="00B25FFC"/>
    <w:rsid w:val="00B260B7"/>
    <w:rsid w:val="00B260CC"/>
    <w:rsid w:val="00B260E0"/>
    <w:rsid w:val="00B2614C"/>
    <w:rsid w:val="00B2628F"/>
    <w:rsid w:val="00B26344"/>
    <w:rsid w:val="00B263A1"/>
    <w:rsid w:val="00B26550"/>
    <w:rsid w:val="00B266E3"/>
    <w:rsid w:val="00B26797"/>
    <w:rsid w:val="00B267E1"/>
    <w:rsid w:val="00B26963"/>
    <w:rsid w:val="00B269B3"/>
    <w:rsid w:val="00B26B1B"/>
    <w:rsid w:val="00B26BE8"/>
    <w:rsid w:val="00B26C2C"/>
    <w:rsid w:val="00B26D13"/>
    <w:rsid w:val="00B26F93"/>
    <w:rsid w:val="00B26FF7"/>
    <w:rsid w:val="00B27077"/>
    <w:rsid w:val="00B2709B"/>
    <w:rsid w:val="00B270EC"/>
    <w:rsid w:val="00B2723B"/>
    <w:rsid w:val="00B2735A"/>
    <w:rsid w:val="00B27362"/>
    <w:rsid w:val="00B27382"/>
    <w:rsid w:val="00B273A7"/>
    <w:rsid w:val="00B27432"/>
    <w:rsid w:val="00B27441"/>
    <w:rsid w:val="00B27624"/>
    <w:rsid w:val="00B277EA"/>
    <w:rsid w:val="00B27806"/>
    <w:rsid w:val="00B278BD"/>
    <w:rsid w:val="00B278FB"/>
    <w:rsid w:val="00B27917"/>
    <w:rsid w:val="00B27954"/>
    <w:rsid w:val="00B279F6"/>
    <w:rsid w:val="00B27AE9"/>
    <w:rsid w:val="00B27C05"/>
    <w:rsid w:val="00B27CAE"/>
    <w:rsid w:val="00B27ED6"/>
    <w:rsid w:val="00B27EF6"/>
    <w:rsid w:val="00B30031"/>
    <w:rsid w:val="00B30037"/>
    <w:rsid w:val="00B3008F"/>
    <w:rsid w:val="00B3011A"/>
    <w:rsid w:val="00B301C7"/>
    <w:rsid w:val="00B30232"/>
    <w:rsid w:val="00B30307"/>
    <w:rsid w:val="00B30467"/>
    <w:rsid w:val="00B30615"/>
    <w:rsid w:val="00B30663"/>
    <w:rsid w:val="00B306F6"/>
    <w:rsid w:val="00B3070D"/>
    <w:rsid w:val="00B3070E"/>
    <w:rsid w:val="00B307AD"/>
    <w:rsid w:val="00B307DB"/>
    <w:rsid w:val="00B307DC"/>
    <w:rsid w:val="00B30A2C"/>
    <w:rsid w:val="00B30BEC"/>
    <w:rsid w:val="00B30D59"/>
    <w:rsid w:val="00B30DF8"/>
    <w:rsid w:val="00B30F85"/>
    <w:rsid w:val="00B310B3"/>
    <w:rsid w:val="00B3120F"/>
    <w:rsid w:val="00B312D9"/>
    <w:rsid w:val="00B3141A"/>
    <w:rsid w:val="00B31566"/>
    <w:rsid w:val="00B3176D"/>
    <w:rsid w:val="00B31778"/>
    <w:rsid w:val="00B317AF"/>
    <w:rsid w:val="00B317B5"/>
    <w:rsid w:val="00B318B8"/>
    <w:rsid w:val="00B318F2"/>
    <w:rsid w:val="00B319D3"/>
    <w:rsid w:val="00B319EE"/>
    <w:rsid w:val="00B31A1C"/>
    <w:rsid w:val="00B31B72"/>
    <w:rsid w:val="00B31B8C"/>
    <w:rsid w:val="00B31BB2"/>
    <w:rsid w:val="00B31C85"/>
    <w:rsid w:val="00B31CA4"/>
    <w:rsid w:val="00B31DA6"/>
    <w:rsid w:val="00B31E81"/>
    <w:rsid w:val="00B31E9D"/>
    <w:rsid w:val="00B31FDC"/>
    <w:rsid w:val="00B32350"/>
    <w:rsid w:val="00B32380"/>
    <w:rsid w:val="00B32393"/>
    <w:rsid w:val="00B323A8"/>
    <w:rsid w:val="00B3243D"/>
    <w:rsid w:val="00B3243E"/>
    <w:rsid w:val="00B32530"/>
    <w:rsid w:val="00B328A2"/>
    <w:rsid w:val="00B328E2"/>
    <w:rsid w:val="00B32926"/>
    <w:rsid w:val="00B329D5"/>
    <w:rsid w:val="00B329FA"/>
    <w:rsid w:val="00B32A51"/>
    <w:rsid w:val="00B32B0C"/>
    <w:rsid w:val="00B32C41"/>
    <w:rsid w:val="00B32DCA"/>
    <w:rsid w:val="00B32F24"/>
    <w:rsid w:val="00B32FB1"/>
    <w:rsid w:val="00B3303E"/>
    <w:rsid w:val="00B331E7"/>
    <w:rsid w:val="00B3323F"/>
    <w:rsid w:val="00B334FB"/>
    <w:rsid w:val="00B33557"/>
    <w:rsid w:val="00B337A3"/>
    <w:rsid w:val="00B33804"/>
    <w:rsid w:val="00B33A0A"/>
    <w:rsid w:val="00B33C32"/>
    <w:rsid w:val="00B33C43"/>
    <w:rsid w:val="00B33CFF"/>
    <w:rsid w:val="00B33DDA"/>
    <w:rsid w:val="00B33E07"/>
    <w:rsid w:val="00B33E3E"/>
    <w:rsid w:val="00B33FB9"/>
    <w:rsid w:val="00B34060"/>
    <w:rsid w:val="00B34253"/>
    <w:rsid w:val="00B34446"/>
    <w:rsid w:val="00B3448E"/>
    <w:rsid w:val="00B344A4"/>
    <w:rsid w:val="00B345BC"/>
    <w:rsid w:val="00B34602"/>
    <w:rsid w:val="00B347CB"/>
    <w:rsid w:val="00B34899"/>
    <w:rsid w:val="00B349A5"/>
    <w:rsid w:val="00B34A5E"/>
    <w:rsid w:val="00B34CD5"/>
    <w:rsid w:val="00B34D7D"/>
    <w:rsid w:val="00B34D81"/>
    <w:rsid w:val="00B34E1C"/>
    <w:rsid w:val="00B34E77"/>
    <w:rsid w:val="00B34F25"/>
    <w:rsid w:val="00B34F6C"/>
    <w:rsid w:val="00B34FB6"/>
    <w:rsid w:val="00B35011"/>
    <w:rsid w:val="00B3526C"/>
    <w:rsid w:val="00B352B4"/>
    <w:rsid w:val="00B353E4"/>
    <w:rsid w:val="00B35438"/>
    <w:rsid w:val="00B3545F"/>
    <w:rsid w:val="00B356C9"/>
    <w:rsid w:val="00B35739"/>
    <w:rsid w:val="00B35841"/>
    <w:rsid w:val="00B35A31"/>
    <w:rsid w:val="00B35AC5"/>
    <w:rsid w:val="00B35D21"/>
    <w:rsid w:val="00B35D8F"/>
    <w:rsid w:val="00B35F07"/>
    <w:rsid w:val="00B35FD5"/>
    <w:rsid w:val="00B36001"/>
    <w:rsid w:val="00B36067"/>
    <w:rsid w:val="00B360F9"/>
    <w:rsid w:val="00B3613C"/>
    <w:rsid w:val="00B36143"/>
    <w:rsid w:val="00B36294"/>
    <w:rsid w:val="00B3630F"/>
    <w:rsid w:val="00B363A3"/>
    <w:rsid w:val="00B363C4"/>
    <w:rsid w:val="00B3645D"/>
    <w:rsid w:val="00B3657C"/>
    <w:rsid w:val="00B365BD"/>
    <w:rsid w:val="00B3683E"/>
    <w:rsid w:val="00B368BB"/>
    <w:rsid w:val="00B36915"/>
    <w:rsid w:val="00B369D0"/>
    <w:rsid w:val="00B369E2"/>
    <w:rsid w:val="00B36A34"/>
    <w:rsid w:val="00B36A52"/>
    <w:rsid w:val="00B36A9E"/>
    <w:rsid w:val="00B36AD5"/>
    <w:rsid w:val="00B36B16"/>
    <w:rsid w:val="00B36C2C"/>
    <w:rsid w:val="00B36C82"/>
    <w:rsid w:val="00B36CDC"/>
    <w:rsid w:val="00B36D7E"/>
    <w:rsid w:val="00B36D87"/>
    <w:rsid w:val="00B36F23"/>
    <w:rsid w:val="00B36F3D"/>
    <w:rsid w:val="00B3706B"/>
    <w:rsid w:val="00B37073"/>
    <w:rsid w:val="00B3716F"/>
    <w:rsid w:val="00B37187"/>
    <w:rsid w:val="00B3728F"/>
    <w:rsid w:val="00B37329"/>
    <w:rsid w:val="00B373A1"/>
    <w:rsid w:val="00B374BD"/>
    <w:rsid w:val="00B374DF"/>
    <w:rsid w:val="00B37637"/>
    <w:rsid w:val="00B376B3"/>
    <w:rsid w:val="00B37749"/>
    <w:rsid w:val="00B3776C"/>
    <w:rsid w:val="00B3795F"/>
    <w:rsid w:val="00B37A50"/>
    <w:rsid w:val="00B37ADE"/>
    <w:rsid w:val="00B37BDA"/>
    <w:rsid w:val="00B37C4A"/>
    <w:rsid w:val="00B37C6F"/>
    <w:rsid w:val="00B37E4A"/>
    <w:rsid w:val="00B37F60"/>
    <w:rsid w:val="00B40134"/>
    <w:rsid w:val="00B40395"/>
    <w:rsid w:val="00B403C8"/>
    <w:rsid w:val="00B40405"/>
    <w:rsid w:val="00B40571"/>
    <w:rsid w:val="00B405DC"/>
    <w:rsid w:val="00B40603"/>
    <w:rsid w:val="00B40778"/>
    <w:rsid w:val="00B407EA"/>
    <w:rsid w:val="00B4094A"/>
    <w:rsid w:val="00B40AC0"/>
    <w:rsid w:val="00B40C7D"/>
    <w:rsid w:val="00B40C93"/>
    <w:rsid w:val="00B40DA3"/>
    <w:rsid w:val="00B40E41"/>
    <w:rsid w:val="00B40EBE"/>
    <w:rsid w:val="00B41003"/>
    <w:rsid w:val="00B41198"/>
    <w:rsid w:val="00B41344"/>
    <w:rsid w:val="00B41389"/>
    <w:rsid w:val="00B413BF"/>
    <w:rsid w:val="00B41478"/>
    <w:rsid w:val="00B4152E"/>
    <w:rsid w:val="00B4165F"/>
    <w:rsid w:val="00B416E9"/>
    <w:rsid w:val="00B41759"/>
    <w:rsid w:val="00B417A9"/>
    <w:rsid w:val="00B417C1"/>
    <w:rsid w:val="00B417F0"/>
    <w:rsid w:val="00B41821"/>
    <w:rsid w:val="00B41ABD"/>
    <w:rsid w:val="00B41BD8"/>
    <w:rsid w:val="00B41CFC"/>
    <w:rsid w:val="00B41E30"/>
    <w:rsid w:val="00B42152"/>
    <w:rsid w:val="00B424BC"/>
    <w:rsid w:val="00B42632"/>
    <w:rsid w:val="00B42665"/>
    <w:rsid w:val="00B42792"/>
    <w:rsid w:val="00B42892"/>
    <w:rsid w:val="00B42971"/>
    <w:rsid w:val="00B42A51"/>
    <w:rsid w:val="00B42BE9"/>
    <w:rsid w:val="00B42C66"/>
    <w:rsid w:val="00B42F78"/>
    <w:rsid w:val="00B43327"/>
    <w:rsid w:val="00B433C1"/>
    <w:rsid w:val="00B4346E"/>
    <w:rsid w:val="00B434B9"/>
    <w:rsid w:val="00B434F9"/>
    <w:rsid w:val="00B434FA"/>
    <w:rsid w:val="00B435CF"/>
    <w:rsid w:val="00B43668"/>
    <w:rsid w:val="00B438DB"/>
    <w:rsid w:val="00B43913"/>
    <w:rsid w:val="00B439AA"/>
    <w:rsid w:val="00B439F0"/>
    <w:rsid w:val="00B43A37"/>
    <w:rsid w:val="00B43E37"/>
    <w:rsid w:val="00B43FF6"/>
    <w:rsid w:val="00B440BD"/>
    <w:rsid w:val="00B441B6"/>
    <w:rsid w:val="00B44278"/>
    <w:rsid w:val="00B443F5"/>
    <w:rsid w:val="00B44621"/>
    <w:rsid w:val="00B44738"/>
    <w:rsid w:val="00B44758"/>
    <w:rsid w:val="00B4486F"/>
    <w:rsid w:val="00B448AF"/>
    <w:rsid w:val="00B449E7"/>
    <w:rsid w:val="00B44C6B"/>
    <w:rsid w:val="00B44D20"/>
    <w:rsid w:val="00B44D63"/>
    <w:rsid w:val="00B44DA9"/>
    <w:rsid w:val="00B44E0F"/>
    <w:rsid w:val="00B44E30"/>
    <w:rsid w:val="00B44E84"/>
    <w:rsid w:val="00B44EEF"/>
    <w:rsid w:val="00B45102"/>
    <w:rsid w:val="00B451E7"/>
    <w:rsid w:val="00B45286"/>
    <w:rsid w:val="00B45335"/>
    <w:rsid w:val="00B453BE"/>
    <w:rsid w:val="00B4552A"/>
    <w:rsid w:val="00B455DD"/>
    <w:rsid w:val="00B457F6"/>
    <w:rsid w:val="00B4585E"/>
    <w:rsid w:val="00B45BC7"/>
    <w:rsid w:val="00B45D23"/>
    <w:rsid w:val="00B45D42"/>
    <w:rsid w:val="00B46109"/>
    <w:rsid w:val="00B46138"/>
    <w:rsid w:val="00B461E8"/>
    <w:rsid w:val="00B46218"/>
    <w:rsid w:val="00B4624D"/>
    <w:rsid w:val="00B46263"/>
    <w:rsid w:val="00B4628F"/>
    <w:rsid w:val="00B4630E"/>
    <w:rsid w:val="00B463EB"/>
    <w:rsid w:val="00B464C5"/>
    <w:rsid w:val="00B4667A"/>
    <w:rsid w:val="00B46705"/>
    <w:rsid w:val="00B46793"/>
    <w:rsid w:val="00B467F0"/>
    <w:rsid w:val="00B46818"/>
    <w:rsid w:val="00B469A6"/>
    <w:rsid w:val="00B469D5"/>
    <w:rsid w:val="00B46A3B"/>
    <w:rsid w:val="00B46A77"/>
    <w:rsid w:val="00B46A81"/>
    <w:rsid w:val="00B46AD0"/>
    <w:rsid w:val="00B46AFA"/>
    <w:rsid w:val="00B46B2D"/>
    <w:rsid w:val="00B46BE9"/>
    <w:rsid w:val="00B46E50"/>
    <w:rsid w:val="00B46E74"/>
    <w:rsid w:val="00B46F0C"/>
    <w:rsid w:val="00B46F14"/>
    <w:rsid w:val="00B46F7F"/>
    <w:rsid w:val="00B46FF5"/>
    <w:rsid w:val="00B4705A"/>
    <w:rsid w:val="00B4706B"/>
    <w:rsid w:val="00B470AC"/>
    <w:rsid w:val="00B470B4"/>
    <w:rsid w:val="00B47116"/>
    <w:rsid w:val="00B471A8"/>
    <w:rsid w:val="00B471DC"/>
    <w:rsid w:val="00B472B6"/>
    <w:rsid w:val="00B472E3"/>
    <w:rsid w:val="00B472EE"/>
    <w:rsid w:val="00B47351"/>
    <w:rsid w:val="00B4739A"/>
    <w:rsid w:val="00B473AA"/>
    <w:rsid w:val="00B47570"/>
    <w:rsid w:val="00B47668"/>
    <w:rsid w:val="00B47779"/>
    <w:rsid w:val="00B478FE"/>
    <w:rsid w:val="00B47A5B"/>
    <w:rsid w:val="00B47A87"/>
    <w:rsid w:val="00B47B4D"/>
    <w:rsid w:val="00B47C5E"/>
    <w:rsid w:val="00B47CE0"/>
    <w:rsid w:val="00B47D10"/>
    <w:rsid w:val="00B47D5A"/>
    <w:rsid w:val="00B47D88"/>
    <w:rsid w:val="00B47ED9"/>
    <w:rsid w:val="00B5007C"/>
    <w:rsid w:val="00B501B0"/>
    <w:rsid w:val="00B5025F"/>
    <w:rsid w:val="00B5043B"/>
    <w:rsid w:val="00B5055C"/>
    <w:rsid w:val="00B50580"/>
    <w:rsid w:val="00B505B3"/>
    <w:rsid w:val="00B505D4"/>
    <w:rsid w:val="00B507B2"/>
    <w:rsid w:val="00B5087E"/>
    <w:rsid w:val="00B50916"/>
    <w:rsid w:val="00B50917"/>
    <w:rsid w:val="00B50A1E"/>
    <w:rsid w:val="00B50AFF"/>
    <w:rsid w:val="00B50B92"/>
    <w:rsid w:val="00B50BCD"/>
    <w:rsid w:val="00B50C05"/>
    <w:rsid w:val="00B50C31"/>
    <w:rsid w:val="00B50C61"/>
    <w:rsid w:val="00B50D49"/>
    <w:rsid w:val="00B50D70"/>
    <w:rsid w:val="00B50E87"/>
    <w:rsid w:val="00B50F02"/>
    <w:rsid w:val="00B50F80"/>
    <w:rsid w:val="00B51035"/>
    <w:rsid w:val="00B512A0"/>
    <w:rsid w:val="00B512D4"/>
    <w:rsid w:val="00B512E4"/>
    <w:rsid w:val="00B5130B"/>
    <w:rsid w:val="00B5133C"/>
    <w:rsid w:val="00B5144E"/>
    <w:rsid w:val="00B514A9"/>
    <w:rsid w:val="00B51571"/>
    <w:rsid w:val="00B51659"/>
    <w:rsid w:val="00B5166C"/>
    <w:rsid w:val="00B51828"/>
    <w:rsid w:val="00B51866"/>
    <w:rsid w:val="00B51878"/>
    <w:rsid w:val="00B5199A"/>
    <w:rsid w:val="00B519DF"/>
    <w:rsid w:val="00B51A58"/>
    <w:rsid w:val="00B51C64"/>
    <w:rsid w:val="00B51F6F"/>
    <w:rsid w:val="00B52009"/>
    <w:rsid w:val="00B520ED"/>
    <w:rsid w:val="00B520F7"/>
    <w:rsid w:val="00B52130"/>
    <w:rsid w:val="00B52284"/>
    <w:rsid w:val="00B522D3"/>
    <w:rsid w:val="00B522E5"/>
    <w:rsid w:val="00B523B0"/>
    <w:rsid w:val="00B525EE"/>
    <w:rsid w:val="00B52832"/>
    <w:rsid w:val="00B528A1"/>
    <w:rsid w:val="00B528C1"/>
    <w:rsid w:val="00B528D2"/>
    <w:rsid w:val="00B52A9A"/>
    <w:rsid w:val="00B52B4F"/>
    <w:rsid w:val="00B52B93"/>
    <w:rsid w:val="00B52D0C"/>
    <w:rsid w:val="00B52D26"/>
    <w:rsid w:val="00B52D45"/>
    <w:rsid w:val="00B530F3"/>
    <w:rsid w:val="00B531EA"/>
    <w:rsid w:val="00B5336E"/>
    <w:rsid w:val="00B53483"/>
    <w:rsid w:val="00B53598"/>
    <w:rsid w:val="00B535C2"/>
    <w:rsid w:val="00B536D1"/>
    <w:rsid w:val="00B53889"/>
    <w:rsid w:val="00B53A36"/>
    <w:rsid w:val="00B53B7C"/>
    <w:rsid w:val="00B53C82"/>
    <w:rsid w:val="00B53D1A"/>
    <w:rsid w:val="00B53DC1"/>
    <w:rsid w:val="00B53FA7"/>
    <w:rsid w:val="00B540B8"/>
    <w:rsid w:val="00B5411F"/>
    <w:rsid w:val="00B54148"/>
    <w:rsid w:val="00B54165"/>
    <w:rsid w:val="00B542FF"/>
    <w:rsid w:val="00B54466"/>
    <w:rsid w:val="00B54511"/>
    <w:rsid w:val="00B54566"/>
    <w:rsid w:val="00B54586"/>
    <w:rsid w:val="00B547C0"/>
    <w:rsid w:val="00B5485A"/>
    <w:rsid w:val="00B54869"/>
    <w:rsid w:val="00B54923"/>
    <w:rsid w:val="00B549F7"/>
    <w:rsid w:val="00B54A20"/>
    <w:rsid w:val="00B54B06"/>
    <w:rsid w:val="00B54B5A"/>
    <w:rsid w:val="00B54C37"/>
    <w:rsid w:val="00B54D9F"/>
    <w:rsid w:val="00B54E8D"/>
    <w:rsid w:val="00B54EB9"/>
    <w:rsid w:val="00B54EF3"/>
    <w:rsid w:val="00B54F6D"/>
    <w:rsid w:val="00B54FC2"/>
    <w:rsid w:val="00B550AA"/>
    <w:rsid w:val="00B550ED"/>
    <w:rsid w:val="00B5511A"/>
    <w:rsid w:val="00B5524F"/>
    <w:rsid w:val="00B55279"/>
    <w:rsid w:val="00B5528C"/>
    <w:rsid w:val="00B55378"/>
    <w:rsid w:val="00B553BD"/>
    <w:rsid w:val="00B5546A"/>
    <w:rsid w:val="00B554E2"/>
    <w:rsid w:val="00B55575"/>
    <w:rsid w:val="00B55661"/>
    <w:rsid w:val="00B55773"/>
    <w:rsid w:val="00B5577A"/>
    <w:rsid w:val="00B55968"/>
    <w:rsid w:val="00B5597C"/>
    <w:rsid w:val="00B55B77"/>
    <w:rsid w:val="00B55CD9"/>
    <w:rsid w:val="00B55D1A"/>
    <w:rsid w:val="00B55D58"/>
    <w:rsid w:val="00B55F5E"/>
    <w:rsid w:val="00B5608A"/>
    <w:rsid w:val="00B560C5"/>
    <w:rsid w:val="00B561F4"/>
    <w:rsid w:val="00B56203"/>
    <w:rsid w:val="00B56525"/>
    <w:rsid w:val="00B565F4"/>
    <w:rsid w:val="00B567AA"/>
    <w:rsid w:val="00B567B0"/>
    <w:rsid w:val="00B567EE"/>
    <w:rsid w:val="00B56878"/>
    <w:rsid w:val="00B56923"/>
    <w:rsid w:val="00B56A0D"/>
    <w:rsid w:val="00B56B1D"/>
    <w:rsid w:val="00B56C78"/>
    <w:rsid w:val="00B56E1F"/>
    <w:rsid w:val="00B5712A"/>
    <w:rsid w:val="00B571C0"/>
    <w:rsid w:val="00B572EA"/>
    <w:rsid w:val="00B5735B"/>
    <w:rsid w:val="00B5738F"/>
    <w:rsid w:val="00B57476"/>
    <w:rsid w:val="00B57525"/>
    <w:rsid w:val="00B576D5"/>
    <w:rsid w:val="00B5773A"/>
    <w:rsid w:val="00B57934"/>
    <w:rsid w:val="00B57A29"/>
    <w:rsid w:val="00B57A91"/>
    <w:rsid w:val="00B57B5B"/>
    <w:rsid w:val="00B57B90"/>
    <w:rsid w:val="00B57C05"/>
    <w:rsid w:val="00B57E9A"/>
    <w:rsid w:val="00B57EE7"/>
    <w:rsid w:val="00B57F5B"/>
    <w:rsid w:val="00B6017F"/>
    <w:rsid w:val="00B6021E"/>
    <w:rsid w:val="00B60368"/>
    <w:rsid w:val="00B604A0"/>
    <w:rsid w:val="00B604A7"/>
    <w:rsid w:val="00B604B1"/>
    <w:rsid w:val="00B604C7"/>
    <w:rsid w:val="00B6055B"/>
    <w:rsid w:val="00B606B0"/>
    <w:rsid w:val="00B6071F"/>
    <w:rsid w:val="00B607F0"/>
    <w:rsid w:val="00B60935"/>
    <w:rsid w:val="00B6094C"/>
    <w:rsid w:val="00B60980"/>
    <w:rsid w:val="00B609DE"/>
    <w:rsid w:val="00B60A5F"/>
    <w:rsid w:val="00B60AC4"/>
    <w:rsid w:val="00B60B3A"/>
    <w:rsid w:val="00B60D66"/>
    <w:rsid w:val="00B60F9B"/>
    <w:rsid w:val="00B61030"/>
    <w:rsid w:val="00B61106"/>
    <w:rsid w:val="00B611D7"/>
    <w:rsid w:val="00B61216"/>
    <w:rsid w:val="00B612D4"/>
    <w:rsid w:val="00B61359"/>
    <w:rsid w:val="00B61400"/>
    <w:rsid w:val="00B6144B"/>
    <w:rsid w:val="00B6167C"/>
    <w:rsid w:val="00B6184D"/>
    <w:rsid w:val="00B61983"/>
    <w:rsid w:val="00B619C3"/>
    <w:rsid w:val="00B619F9"/>
    <w:rsid w:val="00B61A04"/>
    <w:rsid w:val="00B61A33"/>
    <w:rsid w:val="00B61A43"/>
    <w:rsid w:val="00B61B77"/>
    <w:rsid w:val="00B61C30"/>
    <w:rsid w:val="00B61E0F"/>
    <w:rsid w:val="00B61E13"/>
    <w:rsid w:val="00B6215A"/>
    <w:rsid w:val="00B62246"/>
    <w:rsid w:val="00B6224A"/>
    <w:rsid w:val="00B62279"/>
    <w:rsid w:val="00B622FE"/>
    <w:rsid w:val="00B62378"/>
    <w:rsid w:val="00B626B7"/>
    <w:rsid w:val="00B62918"/>
    <w:rsid w:val="00B629AE"/>
    <w:rsid w:val="00B62A3D"/>
    <w:rsid w:val="00B62ACC"/>
    <w:rsid w:val="00B62C57"/>
    <w:rsid w:val="00B62D85"/>
    <w:rsid w:val="00B62DF8"/>
    <w:rsid w:val="00B62EE6"/>
    <w:rsid w:val="00B62F82"/>
    <w:rsid w:val="00B63063"/>
    <w:rsid w:val="00B63178"/>
    <w:rsid w:val="00B631C0"/>
    <w:rsid w:val="00B633D4"/>
    <w:rsid w:val="00B63572"/>
    <w:rsid w:val="00B6375D"/>
    <w:rsid w:val="00B63859"/>
    <w:rsid w:val="00B638A6"/>
    <w:rsid w:val="00B638EC"/>
    <w:rsid w:val="00B63945"/>
    <w:rsid w:val="00B63B70"/>
    <w:rsid w:val="00B63BA5"/>
    <w:rsid w:val="00B63C41"/>
    <w:rsid w:val="00B63C42"/>
    <w:rsid w:val="00B63E4E"/>
    <w:rsid w:val="00B63ED5"/>
    <w:rsid w:val="00B63EFA"/>
    <w:rsid w:val="00B63F43"/>
    <w:rsid w:val="00B640F8"/>
    <w:rsid w:val="00B64237"/>
    <w:rsid w:val="00B6427F"/>
    <w:rsid w:val="00B6440B"/>
    <w:rsid w:val="00B6443E"/>
    <w:rsid w:val="00B647D0"/>
    <w:rsid w:val="00B64977"/>
    <w:rsid w:val="00B64A1A"/>
    <w:rsid w:val="00B64A57"/>
    <w:rsid w:val="00B64AB1"/>
    <w:rsid w:val="00B64B3C"/>
    <w:rsid w:val="00B64B3F"/>
    <w:rsid w:val="00B64BDB"/>
    <w:rsid w:val="00B64C20"/>
    <w:rsid w:val="00B64CE6"/>
    <w:rsid w:val="00B64D0F"/>
    <w:rsid w:val="00B64E57"/>
    <w:rsid w:val="00B64E64"/>
    <w:rsid w:val="00B64EA4"/>
    <w:rsid w:val="00B64EBE"/>
    <w:rsid w:val="00B64EC5"/>
    <w:rsid w:val="00B64FE6"/>
    <w:rsid w:val="00B650C4"/>
    <w:rsid w:val="00B65244"/>
    <w:rsid w:val="00B65282"/>
    <w:rsid w:val="00B652C1"/>
    <w:rsid w:val="00B6535C"/>
    <w:rsid w:val="00B65377"/>
    <w:rsid w:val="00B6545D"/>
    <w:rsid w:val="00B65572"/>
    <w:rsid w:val="00B655A6"/>
    <w:rsid w:val="00B65633"/>
    <w:rsid w:val="00B65784"/>
    <w:rsid w:val="00B657CB"/>
    <w:rsid w:val="00B6580A"/>
    <w:rsid w:val="00B6581A"/>
    <w:rsid w:val="00B658FB"/>
    <w:rsid w:val="00B65925"/>
    <w:rsid w:val="00B659C0"/>
    <w:rsid w:val="00B66029"/>
    <w:rsid w:val="00B663BF"/>
    <w:rsid w:val="00B663F2"/>
    <w:rsid w:val="00B6643D"/>
    <w:rsid w:val="00B666DD"/>
    <w:rsid w:val="00B6670A"/>
    <w:rsid w:val="00B6687F"/>
    <w:rsid w:val="00B668B8"/>
    <w:rsid w:val="00B668FF"/>
    <w:rsid w:val="00B66BDE"/>
    <w:rsid w:val="00B66BEE"/>
    <w:rsid w:val="00B66C7F"/>
    <w:rsid w:val="00B66C86"/>
    <w:rsid w:val="00B66F65"/>
    <w:rsid w:val="00B66FE2"/>
    <w:rsid w:val="00B67008"/>
    <w:rsid w:val="00B670CD"/>
    <w:rsid w:val="00B67143"/>
    <w:rsid w:val="00B6717A"/>
    <w:rsid w:val="00B671B5"/>
    <w:rsid w:val="00B67382"/>
    <w:rsid w:val="00B67469"/>
    <w:rsid w:val="00B67590"/>
    <w:rsid w:val="00B6770B"/>
    <w:rsid w:val="00B679B4"/>
    <w:rsid w:val="00B67A23"/>
    <w:rsid w:val="00B67A4E"/>
    <w:rsid w:val="00B67A94"/>
    <w:rsid w:val="00B67D0E"/>
    <w:rsid w:val="00B67EEC"/>
    <w:rsid w:val="00B67F35"/>
    <w:rsid w:val="00B67F94"/>
    <w:rsid w:val="00B701BF"/>
    <w:rsid w:val="00B70243"/>
    <w:rsid w:val="00B7026B"/>
    <w:rsid w:val="00B702CA"/>
    <w:rsid w:val="00B70573"/>
    <w:rsid w:val="00B70591"/>
    <w:rsid w:val="00B706B5"/>
    <w:rsid w:val="00B707F4"/>
    <w:rsid w:val="00B70883"/>
    <w:rsid w:val="00B70974"/>
    <w:rsid w:val="00B7097D"/>
    <w:rsid w:val="00B70AE6"/>
    <w:rsid w:val="00B70CBD"/>
    <w:rsid w:val="00B70D3E"/>
    <w:rsid w:val="00B70D7E"/>
    <w:rsid w:val="00B71141"/>
    <w:rsid w:val="00B71221"/>
    <w:rsid w:val="00B71223"/>
    <w:rsid w:val="00B71481"/>
    <w:rsid w:val="00B71623"/>
    <w:rsid w:val="00B717BC"/>
    <w:rsid w:val="00B718D4"/>
    <w:rsid w:val="00B71A54"/>
    <w:rsid w:val="00B71B7A"/>
    <w:rsid w:val="00B71E6F"/>
    <w:rsid w:val="00B71F1D"/>
    <w:rsid w:val="00B71F28"/>
    <w:rsid w:val="00B72019"/>
    <w:rsid w:val="00B7212D"/>
    <w:rsid w:val="00B722CC"/>
    <w:rsid w:val="00B723C6"/>
    <w:rsid w:val="00B724A0"/>
    <w:rsid w:val="00B724E2"/>
    <w:rsid w:val="00B725A7"/>
    <w:rsid w:val="00B725EB"/>
    <w:rsid w:val="00B7261E"/>
    <w:rsid w:val="00B72628"/>
    <w:rsid w:val="00B726AC"/>
    <w:rsid w:val="00B72755"/>
    <w:rsid w:val="00B727DE"/>
    <w:rsid w:val="00B72819"/>
    <w:rsid w:val="00B72840"/>
    <w:rsid w:val="00B728AA"/>
    <w:rsid w:val="00B728BF"/>
    <w:rsid w:val="00B72AD8"/>
    <w:rsid w:val="00B72BDE"/>
    <w:rsid w:val="00B72C21"/>
    <w:rsid w:val="00B72D16"/>
    <w:rsid w:val="00B72D46"/>
    <w:rsid w:val="00B72DC2"/>
    <w:rsid w:val="00B72E57"/>
    <w:rsid w:val="00B72E73"/>
    <w:rsid w:val="00B72F55"/>
    <w:rsid w:val="00B73016"/>
    <w:rsid w:val="00B7311E"/>
    <w:rsid w:val="00B7317D"/>
    <w:rsid w:val="00B7327C"/>
    <w:rsid w:val="00B73359"/>
    <w:rsid w:val="00B73387"/>
    <w:rsid w:val="00B733F6"/>
    <w:rsid w:val="00B734DF"/>
    <w:rsid w:val="00B7368F"/>
    <w:rsid w:val="00B737E3"/>
    <w:rsid w:val="00B737E6"/>
    <w:rsid w:val="00B73944"/>
    <w:rsid w:val="00B73B33"/>
    <w:rsid w:val="00B73B82"/>
    <w:rsid w:val="00B73C41"/>
    <w:rsid w:val="00B73DB9"/>
    <w:rsid w:val="00B73DE5"/>
    <w:rsid w:val="00B73E80"/>
    <w:rsid w:val="00B73F97"/>
    <w:rsid w:val="00B7401F"/>
    <w:rsid w:val="00B74100"/>
    <w:rsid w:val="00B7420B"/>
    <w:rsid w:val="00B743D5"/>
    <w:rsid w:val="00B74584"/>
    <w:rsid w:val="00B746C7"/>
    <w:rsid w:val="00B746D3"/>
    <w:rsid w:val="00B746F5"/>
    <w:rsid w:val="00B747E3"/>
    <w:rsid w:val="00B74881"/>
    <w:rsid w:val="00B748B8"/>
    <w:rsid w:val="00B74968"/>
    <w:rsid w:val="00B749DA"/>
    <w:rsid w:val="00B74BD3"/>
    <w:rsid w:val="00B74BFD"/>
    <w:rsid w:val="00B74F11"/>
    <w:rsid w:val="00B751F8"/>
    <w:rsid w:val="00B7533E"/>
    <w:rsid w:val="00B75417"/>
    <w:rsid w:val="00B754D1"/>
    <w:rsid w:val="00B755DD"/>
    <w:rsid w:val="00B7573B"/>
    <w:rsid w:val="00B75849"/>
    <w:rsid w:val="00B75AC3"/>
    <w:rsid w:val="00B75CD5"/>
    <w:rsid w:val="00B75CE2"/>
    <w:rsid w:val="00B75D28"/>
    <w:rsid w:val="00B75D65"/>
    <w:rsid w:val="00B75E18"/>
    <w:rsid w:val="00B75EB2"/>
    <w:rsid w:val="00B76010"/>
    <w:rsid w:val="00B760B4"/>
    <w:rsid w:val="00B76220"/>
    <w:rsid w:val="00B76404"/>
    <w:rsid w:val="00B7648B"/>
    <w:rsid w:val="00B764E2"/>
    <w:rsid w:val="00B76723"/>
    <w:rsid w:val="00B76783"/>
    <w:rsid w:val="00B7694D"/>
    <w:rsid w:val="00B76A2E"/>
    <w:rsid w:val="00B76A62"/>
    <w:rsid w:val="00B76AAA"/>
    <w:rsid w:val="00B76ACB"/>
    <w:rsid w:val="00B76C23"/>
    <w:rsid w:val="00B76C55"/>
    <w:rsid w:val="00B76CBB"/>
    <w:rsid w:val="00B76D18"/>
    <w:rsid w:val="00B76F07"/>
    <w:rsid w:val="00B7702E"/>
    <w:rsid w:val="00B77054"/>
    <w:rsid w:val="00B773FD"/>
    <w:rsid w:val="00B776A0"/>
    <w:rsid w:val="00B776ED"/>
    <w:rsid w:val="00B77877"/>
    <w:rsid w:val="00B77881"/>
    <w:rsid w:val="00B778A7"/>
    <w:rsid w:val="00B77981"/>
    <w:rsid w:val="00B779F3"/>
    <w:rsid w:val="00B77A97"/>
    <w:rsid w:val="00B77ACC"/>
    <w:rsid w:val="00B77AD3"/>
    <w:rsid w:val="00B77C38"/>
    <w:rsid w:val="00B77D6E"/>
    <w:rsid w:val="00B77D72"/>
    <w:rsid w:val="00B77DE8"/>
    <w:rsid w:val="00B77DF1"/>
    <w:rsid w:val="00B77E3B"/>
    <w:rsid w:val="00B77E9E"/>
    <w:rsid w:val="00B77F7B"/>
    <w:rsid w:val="00B77FBC"/>
    <w:rsid w:val="00B80089"/>
    <w:rsid w:val="00B800AF"/>
    <w:rsid w:val="00B8011F"/>
    <w:rsid w:val="00B802FB"/>
    <w:rsid w:val="00B803BB"/>
    <w:rsid w:val="00B805EC"/>
    <w:rsid w:val="00B80818"/>
    <w:rsid w:val="00B809DF"/>
    <w:rsid w:val="00B80A32"/>
    <w:rsid w:val="00B80AE5"/>
    <w:rsid w:val="00B80C10"/>
    <w:rsid w:val="00B80C40"/>
    <w:rsid w:val="00B80C5B"/>
    <w:rsid w:val="00B80D83"/>
    <w:rsid w:val="00B80DF5"/>
    <w:rsid w:val="00B80E40"/>
    <w:rsid w:val="00B80E7D"/>
    <w:rsid w:val="00B80ED7"/>
    <w:rsid w:val="00B811E4"/>
    <w:rsid w:val="00B811E9"/>
    <w:rsid w:val="00B81214"/>
    <w:rsid w:val="00B81216"/>
    <w:rsid w:val="00B812E9"/>
    <w:rsid w:val="00B813DB"/>
    <w:rsid w:val="00B81461"/>
    <w:rsid w:val="00B81610"/>
    <w:rsid w:val="00B816BD"/>
    <w:rsid w:val="00B81821"/>
    <w:rsid w:val="00B818B0"/>
    <w:rsid w:val="00B818DD"/>
    <w:rsid w:val="00B81C25"/>
    <w:rsid w:val="00B81E52"/>
    <w:rsid w:val="00B81F36"/>
    <w:rsid w:val="00B81F8B"/>
    <w:rsid w:val="00B82025"/>
    <w:rsid w:val="00B821D6"/>
    <w:rsid w:val="00B8236A"/>
    <w:rsid w:val="00B82389"/>
    <w:rsid w:val="00B8239E"/>
    <w:rsid w:val="00B825B7"/>
    <w:rsid w:val="00B8268C"/>
    <w:rsid w:val="00B827C6"/>
    <w:rsid w:val="00B82836"/>
    <w:rsid w:val="00B82903"/>
    <w:rsid w:val="00B829A7"/>
    <w:rsid w:val="00B82A06"/>
    <w:rsid w:val="00B82A8A"/>
    <w:rsid w:val="00B82B3E"/>
    <w:rsid w:val="00B82B82"/>
    <w:rsid w:val="00B82BDF"/>
    <w:rsid w:val="00B82D64"/>
    <w:rsid w:val="00B830C4"/>
    <w:rsid w:val="00B8318D"/>
    <w:rsid w:val="00B833B9"/>
    <w:rsid w:val="00B83490"/>
    <w:rsid w:val="00B834BD"/>
    <w:rsid w:val="00B834F7"/>
    <w:rsid w:val="00B83589"/>
    <w:rsid w:val="00B835A1"/>
    <w:rsid w:val="00B8362F"/>
    <w:rsid w:val="00B8367B"/>
    <w:rsid w:val="00B838D4"/>
    <w:rsid w:val="00B83B33"/>
    <w:rsid w:val="00B83BDC"/>
    <w:rsid w:val="00B83C04"/>
    <w:rsid w:val="00B83C4C"/>
    <w:rsid w:val="00B83D05"/>
    <w:rsid w:val="00B83D1E"/>
    <w:rsid w:val="00B83D6F"/>
    <w:rsid w:val="00B83DD4"/>
    <w:rsid w:val="00B83EB9"/>
    <w:rsid w:val="00B83EBA"/>
    <w:rsid w:val="00B83F3E"/>
    <w:rsid w:val="00B841EB"/>
    <w:rsid w:val="00B84250"/>
    <w:rsid w:val="00B84329"/>
    <w:rsid w:val="00B84355"/>
    <w:rsid w:val="00B84372"/>
    <w:rsid w:val="00B8455A"/>
    <w:rsid w:val="00B848F9"/>
    <w:rsid w:val="00B848FC"/>
    <w:rsid w:val="00B84A13"/>
    <w:rsid w:val="00B84A19"/>
    <w:rsid w:val="00B84AEB"/>
    <w:rsid w:val="00B84B81"/>
    <w:rsid w:val="00B84C9B"/>
    <w:rsid w:val="00B84E68"/>
    <w:rsid w:val="00B84EDC"/>
    <w:rsid w:val="00B84F10"/>
    <w:rsid w:val="00B84F3E"/>
    <w:rsid w:val="00B84F9C"/>
    <w:rsid w:val="00B84FF5"/>
    <w:rsid w:val="00B8504D"/>
    <w:rsid w:val="00B85074"/>
    <w:rsid w:val="00B851EC"/>
    <w:rsid w:val="00B851F6"/>
    <w:rsid w:val="00B855F9"/>
    <w:rsid w:val="00B85653"/>
    <w:rsid w:val="00B85707"/>
    <w:rsid w:val="00B8575A"/>
    <w:rsid w:val="00B85800"/>
    <w:rsid w:val="00B85945"/>
    <w:rsid w:val="00B859D4"/>
    <w:rsid w:val="00B85A69"/>
    <w:rsid w:val="00B85AA1"/>
    <w:rsid w:val="00B85AA4"/>
    <w:rsid w:val="00B85B2F"/>
    <w:rsid w:val="00B85B4D"/>
    <w:rsid w:val="00B85B88"/>
    <w:rsid w:val="00B85CB2"/>
    <w:rsid w:val="00B85CCC"/>
    <w:rsid w:val="00B85CF8"/>
    <w:rsid w:val="00B85DFD"/>
    <w:rsid w:val="00B85F7F"/>
    <w:rsid w:val="00B85F90"/>
    <w:rsid w:val="00B85FF7"/>
    <w:rsid w:val="00B86055"/>
    <w:rsid w:val="00B861A9"/>
    <w:rsid w:val="00B861CD"/>
    <w:rsid w:val="00B86284"/>
    <w:rsid w:val="00B862F0"/>
    <w:rsid w:val="00B863A3"/>
    <w:rsid w:val="00B8646F"/>
    <w:rsid w:val="00B865F8"/>
    <w:rsid w:val="00B86786"/>
    <w:rsid w:val="00B868CD"/>
    <w:rsid w:val="00B86918"/>
    <w:rsid w:val="00B86B56"/>
    <w:rsid w:val="00B86C2D"/>
    <w:rsid w:val="00B86CAC"/>
    <w:rsid w:val="00B86EF3"/>
    <w:rsid w:val="00B86FA2"/>
    <w:rsid w:val="00B87047"/>
    <w:rsid w:val="00B8704F"/>
    <w:rsid w:val="00B87121"/>
    <w:rsid w:val="00B8721C"/>
    <w:rsid w:val="00B87260"/>
    <w:rsid w:val="00B87481"/>
    <w:rsid w:val="00B87503"/>
    <w:rsid w:val="00B87547"/>
    <w:rsid w:val="00B875B3"/>
    <w:rsid w:val="00B876D8"/>
    <w:rsid w:val="00B8793A"/>
    <w:rsid w:val="00B87A2B"/>
    <w:rsid w:val="00B87A8B"/>
    <w:rsid w:val="00B87A97"/>
    <w:rsid w:val="00B87AD5"/>
    <w:rsid w:val="00B87C1A"/>
    <w:rsid w:val="00B87D04"/>
    <w:rsid w:val="00B87E19"/>
    <w:rsid w:val="00B87EB0"/>
    <w:rsid w:val="00B87F6A"/>
    <w:rsid w:val="00B87FDC"/>
    <w:rsid w:val="00B90058"/>
    <w:rsid w:val="00B9008F"/>
    <w:rsid w:val="00B9011D"/>
    <w:rsid w:val="00B90164"/>
    <w:rsid w:val="00B902F5"/>
    <w:rsid w:val="00B90379"/>
    <w:rsid w:val="00B9044A"/>
    <w:rsid w:val="00B9046D"/>
    <w:rsid w:val="00B90614"/>
    <w:rsid w:val="00B90747"/>
    <w:rsid w:val="00B907E3"/>
    <w:rsid w:val="00B90A10"/>
    <w:rsid w:val="00B90A50"/>
    <w:rsid w:val="00B90AFF"/>
    <w:rsid w:val="00B90B73"/>
    <w:rsid w:val="00B90B8D"/>
    <w:rsid w:val="00B90D27"/>
    <w:rsid w:val="00B90D9A"/>
    <w:rsid w:val="00B90EF3"/>
    <w:rsid w:val="00B90F10"/>
    <w:rsid w:val="00B90FB4"/>
    <w:rsid w:val="00B90FC8"/>
    <w:rsid w:val="00B91008"/>
    <w:rsid w:val="00B91095"/>
    <w:rsid w:val="00B912DA"/>
    <w:rsid w:val="00B91437"/>
    <w:rsid w:val="00B915BD"/>
    <w:rsid w:val="00B916E0"/>
    <w:rsid w:val="00B91899"/>
    <w:rsid w:val="00B919A9"/>
    <w:rsid w:val="00B91A32"/>
    <w:rsid w:val="00B91A7D"/>
    <w:rsid w:val="00B91BD6"/>
    <w:rsid w:val="00B91C0C"/>
    <w:rsid w:val="00B91C0E"/>
    <w:rsid w:val="00B91C35"/>
    <w:rsid w:val="00B91E57"/>
    <w:rsid w:val="00B91FCF"/>
    <w:rsid w:val="00B91FE6"/>
    <w:rsid w:val="00B9200E"/>
    <w:rsid w:val="00B920CE"/>
    <w:rsid w:val="00B921A3"/>
    <w:rsid w:val="00B921FF"/>
    <w:rsid w:val="00B92264"/>
    <w:rsid w:val="00B92380"/>
    <w:rsid w:val="00B9244E"/>
    <w:rsid w:val="00B92464"/>
    <w:rsid w:val="00B924D2"/>
    <w:rsid w:val="00B9251D"/>
    <w:rsid w:val="00B925FA"/>
    <w:rsid w:val="00B926D7"/>
    <w:rsid w:val="00B927EF"/>
    <w:rsid w:val="00B929FE"/>
    <w:rsid w:val="00B92B77"/>
    <w:rsid w:val="00B92CC6"/>
    <w:rsid w:val="00B92DAD"/>
    <w:rsid w:val="00B92DF5"/>
    <w:rsid w:val="00B92E22"/>
    <w:rsid w:val="00B92F26"/>
    <w:rsid w:val="00B93012"/>
    <w:rsid w:val="00B930AC"/>
    <w:rsid w:val="00B930D8"/>
    <w:rsid w:val="00B9310F"/>
    <w:rsid w:val="00B931C8"/>
    <w:rsid w:val="00B9346D"/>
    <w:rsid w:val="00B93546"/>
    <w:rsid w:val="00B93557"/>
    <w:rsid w:val="00B9359E"/>
    <w:rsid w:val="00B93855"/>
    <w:rsid w:val="00B93C92"/>
    <w:rsid w:val="00B93D52"/>
    <w:rsid w:val="00B93D92"/>
    <w:rsid w:val="00B93EA4"/>
    <w:rsid w:val="00B93F5C"/>
    <w:rsid w:val="00B93FC6"/>
    <w:rsid w:val="00B94238"/>
    <w:rsid w:val="00B94284"/>
    <w:rsid w:val="00B9444D"/>
    <w:rsid w:val="00B9452F"/>
    <w:rsid w:val="00B946C0"/>
    <w:rsid w:val="00B94730"/>
    <w:rsid w:val="00B9474C"/>
    <w:rsid w:val="00B9478D"/>
    <w:rsid w:val="00B948CF"/>
    <w:rsid w:val="00B9492A"/>
    <w:rsid w:val="00B94A1A"/>
    <w:rsid w:val="00B94AC2"/>
    <w:rsid w:val="00B94B58"/>
    <w:rsid w:val="00B94BEC"/>
    <w:rsid w:val="00B94E1F"/>
    <w:rsid w:val="00B94E5E"/>
    <w:rsid w:val="00B94FA1"/>
    <w:rsid w:val="00B950A9"/>
    <w:rsid w:val="00B9510B"/>
    <w:rsid w:val="00B9520E"/>
    <w:rsid w:val="00B952F7"/>
    <w:rsid w:val="00B95326"/>
    <w:rsid w:val="00B95329"/>
    <w:rsid w:val="00B95344"/>
    <w:rsid w:val="00B9537F"/>
    <w:rsid w:val="00B95382"/>
    <w:rsid w:val="00B95385"/>
    <w:rsid w:val="00B95506"/>
    <w:rsid w:val="00B9551F"/>
    <w:rsid w:val="00B95980"/>
    <w:rsid w:val="00B95CAF"/>
    <w:rsid w:val="00B95D07"/>
    <w:rsid w:val="00B95D6D"/>
    <w:rsid w:val="00B95D7D"/>
    <w:rsid w:val="00B95FFF"/>
    <w:rsid w:val="00B9607B"/>
    <w:rsid w:val="00B9616D"/>
    <w:rsid w:val="00B96180"/>
    <w:rsid w:val="00B961AE"/>
    <w:rsid w:val="00B961F9"/>
    <w:rsid w:val="00B961FF"/>
    <w:rsid w:val="00B9625C"/>
    <w:rsid w:val="00B9626A"/>
    <w:rsid w:val="00B96326"/>
    <w:rsid w:val="00B964AC"/>
    <w:rsid w:val="00B964AE"/>
    <w:rsid w:val="00B96617"/>
    <w:rsid w:val="00B967FA"/>
    <w:rsid w:val="00B96889"/>
    <w:rsid w:val="00B96914"/>
    <w:rsid w:val="00B969DA"/>
    <w:rsid w:val="00B96AD9"/>
    <w:rsid w:val="00B96AF1"/>
    <w:rsid w:val="00B96B6C"/>
    <w:rsid w:val="00B96B70"/>
    <w:rsid w:val="00B96CED"/>
    <w:rsid w:val="00B96D1A"/>
    <w:rsid w:val="00B96DC1"/>
    <w:rsid w:val="00B96ED6"/>
    <w:rsid w:val="00B96F07"/>
    <w:rsid w:val="00B96F87"/>
    <w:rsid w:val="00B971F3"/>
    <w:rsid w:val="00B97202"/>
    <w:rsid w:val="00B972B2"/>
    <w:rsid w:val="00B97384"/>
    <w:rsid w:val="00B973AF"/>
    <w:rsid w:val="00B973CD"/>
    <w:rsid w:val="00B97401"/>
    <w:rsid w:val="00B97406"/>
    <w:rsid w:val="00B9750C"/>
    <w:rsid w:val="00B9768B"/>
    <w:rsid w:val="00B97714"/>
    <w:rsid w:val="00B9790B"/>
    <w:rsid w:val="00B979A1"/>
    <w:rsid w:val="00B97A8A"/>
    <w:rsid w:val="00B97B7B"/>
    <w:rsid w:val="00B97B94"/>
    <w:rsid w:val="00B97BFC"/>
    <w:rsid w:val="00B97CA6"/>
    <w:rsid w:val="00B97DAE"/>
    <w:rsid w:val="00B97E65"/>
    <w:rsid w:val="00BA0054"/>
    <w:rsid w:val="00BA00F1"/>
    <w:rsid w:val="00BA00F4"/>
    <w:rsid w:val="00BA0275"/>
    <w:rsid w:val="00BA02E8"/>
    <w:rsid w:val="00BA02F8"/>
    <w:rsid w:val="00BA03E7"/>
    <w:rsid w:val="00BA0417"/>
    <w:rsid w:val="00BA044F"/>
    <w:rsid w:val="00BA04AE"/>
    <w:rsid w:val="00BA052F"/>
    <w:rsid w:val="00BA05E2"/>
    <w:rsid w:val="00BA06C6"/>
    <w:rsid w:val="00BA0767"/>
    <w:rsid w:val="00BA0797"/>
    <w:rsid w:val="00BA0A10"/>
    <w:rsid w:val="00BA0A3A"/>
    <w:rsid w:val="00BA0C14"/>
    <w:rsid w:val="00BA0C7C"/>
    <w:rsid w:val="00BA0C81"/>
    <w:rsid w:val="00BA0E52"/>
    <w:rsid w:val="00BA0EE2"/>
    <w:rsid w:val="00BA0EFE"/>
    <w:rsid w:val="00BA0F1E"/>
    <w:rsid w:val="00BA1175"/>
    <w:rsid w:val="00BA1213"/>
    <w:rsid w:val="00BA1239"/>
    <w:rsid w:val="00BA150D"/>
    <w:rsid w:val="00BA1584"/>
    <w:rsid w:val="00BA15D8"/>
    <w:rsid w:val="00BA1852"/>
    <w:rsid w:val="00BA193E"/>
    <w:rsid w:val="00BA1959"/>
    <w:rsid w:val="00BA19EF"/>
    <w:rsid w:val="00BA1B3E"/>
    <w:rsid w:val="00BA1BA8"/>
    <w:rsid w:val="00BA1C0E"/>
    <w:rsid w:val="00BA1DD3"/>
    <w:rsid w:val="00BA1EE3"/>
    <w:rsid w:val="00BA1F2F"/>
    <w:rsid w:val="00BA1F5F"/>
    <w:rsid w:val="00BA200C"/>
    <w:rsid w:val="00BA205D"/>
    <w:rsid w:val="00BA2126"/>
    <w:rsid w:val="00BA2209"/>
    <w:rsid w:val="00BA220C"/>
    <w:rsid w:val="00BA22D9"/>
    <w:rsid w:val="00BA22F4"/>
    <w:rsid w:val="00BA257F"/>
    <w:rsid w:val="00BA2737"/>
    <w:rsid w:val="00BA27C3"/>
    <w:rsid w:val="00BA27E2"/>
    <w:rsid w:val="00BA293B"/>
    <w:rsid w:val="00BA2943"/>
    <w:rsid w:val="00BA2A6F"/>
    <w:rsid w:val="00BA2AAB"/>
    <w:rsid w:val="00BA2B00"/>
    <w:rsid w:val="00BA2B19"/>
    <w:rsid w:val="00BA2BCD"/>
    <w:rsid w:val="00BA322A"/>
    <w:rsid w:val="00BA3394"/>
    <w:rsid w:val="00BA3522"/>
    <w:rsid w:val="00BA3565"/>
    <w:rsid w:val="00BA3591"/>
    <w:rsid w:val="00BA367C"/>
    <w:rsid w:val="00BA3687"/>
    <w:rsid w:val="00BA3762"/>
    <w:rsid w:val="00BA3810"/>
    <w:rsid w:val="00BA388D"/>
    <w:rsid w:val="00BA389F"/>
    <w:rsid w:val="00BA3A0D"/>
    <w:rsid w:val="00BA3A20"/>
    <w:rsid w:val="00BA3A43"/>
    <w:rsid w:val="00BA3B58"/>
    <w:rsid w:val="00BA3CD5"/>
    <w:rsid w:val="00BA3D85"/>
    <w:rsid w:val="00BA3E44"/>
    <w:rsid w:val="00BA3E7C"/>
    <w:rsid w:val="00BA3FF9"/>
    <w:rsid w:val="00BA41DF"/>
    <w:rsid w:val="00BA4204"/>
    <w:rsid w:val="00BA4241"/>
    <w:rsid w:val="00BA4312"/>
    <w:rsid w:val="00BA43AD"/>
    <w:rsid w:val="00BA43B2"/>
    <w:rsid w:val="00BA4400"/>
    <w:rsid w:val="00BA452F"/>
    <w:rsid w:val="00BA466B"/>
    <w:rsid w:val="00BA4687"/>
    <w:rsid w:val="00BA46B3"/>
    <w:rsid w:val="00BA46CD"/>
    <w:rsid w:val="00BA481A"/>
    <w:rsid w:val="00BA4967"/>
    <w:rsid w:val="00BA4AB2"/>
    <w:rsid w:val="00BA4BE0"/>
    <w:rsid w:val="00BA4E8E"/>
    <w:rsid w:val="00BA4E9B"/>
    <w:rsid w:val="00BA4FAB"/>
    <w:rsid w:val="00BA500B"/>
    <w:rsid w:val="00BA504A"/>
    <w:rsid w:val="00BA511C"/>
    <w:rsid w:val="00BA5152"/>
    <w:rsid w:val="00BA51B3"/>
    <w:rsid w:val="00BA528D"/>
    <w:rsid w:val="00BA52A3"/>
    <w:rsid w:val="00BA5571"/>
    <w:rsid w:val="00BA56B2"/>
    <w:rsid w:val="00BA5B8B"/>
    <w:rsid w:val="00BA5BE4"/>
    <w:rsid w:val="00BA5D63"/>
    <w:rsid w:val="00BA5D89"/>
    <w:rsid w:val="00BA5ED1"/>
    <w:rsid w:val="00BA5FA5"/>
    <w:rsid w:val="00BA5FD4"/>
    <w:rsid w:val="00BA61DB"/>
    <w:rsid w:val="00BA6263"/>
    <w:rsid w:val="00BA63E5"/>
    <w:rsid w:val="00BA65B9"/>
    <w:rsid w:val="00BA65CF"/>
    <w:rsid w:val="00BA65DB"/>
    <w:rsid w:val="00BA66FD"/>
    <w:rsid w:val="00BA671C"/>
    <w:rsid w:val="00BA680A"/>
    <w:rsid w:val="00BA68D6"/>
    <w:rsid w:val="00BA6A1B"/>
    <w:rsid w:val="00BA6A6D"/>
    <w:rsid w:val="00BA6AA5"/>
    <w:rsid w:val="00BA6F6A"/>
    <w:rsid w:val="00BA6F83"/>
    <w:rsid w:val="00BA6F9C"/>
    <w:rsid w:val="00BA705B"/>
    <w:rsid w:val="00BA7095"/>
    <w:rsid w:val="00BA712F"/>
    <w:rsid w:val="00BA7259"/>
    <w:rsid w:val="00BA72CA"/>
    <w:rsid w:val="00BA7353"/>
    <w:rsid w:val="00BA73D7"/>
    <w:rsid w:val="00BA73DD"/>
    <w:rsid w:val="00BA73F1"/>
    <w:rsid w:val="00BA7587"/>
    <w:rsid w:val="00BA76D1"/>
    <w:rsid w:val="00BA7701"/>
    <w:rsid w:val="00BA770C"/>
    <w:rsid w:val="00BA77F4"/>
    <w:rsid w:val="00BA78EC"/>
    <w:rsid w:val="00BA7969"/>
    <w:rsid w:val="00BA79A7"/>
    <w:rsid w:val="00BA7A2F"/>
    <w:rsid w:val="00BA7A6C"/>
    <w:rsid w:val="00BA7A80"/>
    <w:rsid w:val="00BA7C20"/>
    <w:rsid w:val="00BA7C89"/>
    <w:rsid w:val="00BA7EC9"/>
    <w:rsid w:val="00BA7F4A"/>
    <w:rsid w:val="00BA7F6B"/>
    <w:rsid w:val="00BB0066"/>
    <w:rsid w:val="00BB03D9"/>
    <w:rsid w:val="00BB0405"/>
    <w:rsid w:val="00BB0491"/>
    <w:rsid w:val="00BB073C"/>
    <w:rsid w:val="00BB08C0"/>
    <w:rsid w:val="00BB0987"/>
    <w:rsid w:val="00BB09D6"/>
    <w:rsid w:val="00BB0B60"/>
    <w:rsid w:val="00BB0B99"/>
    <w:rsid w:val="00BB0CD2"/>
    <w:rsid w:val="00BB0D15"/>
    <w:rsid w:val="00BB0FDF"/>
    <w:rsid w:val="00BB1039"/>
    <w:rsid w:val="00BB1084"/>
    <w:rsid w:val="00BB10F0"/>
    <w:rsid w:val="00BB1149"/>
    <w:rsid w:val="00BB14FE"/>
    <w:rsid w:val="00BB1508"/>
    <w:rsid w:val="00BB1590"/>
    <w:rsid w:val="00BB15D8"/>
    <w:rsid w:val="00BB1624"/>
    <w:rsid w:val="00BB165E"/>
    <w:rsid w:val="00BB1758"/>
    <w:rsid w:val="00BB17CF"/>
    <w:rsid w:val="00BB182A"/>
    <w:rsid w:val="00BB182B"/>
    <w:rsid w:val="00BB1845"/>
    <w:rsid w:val="00BB18CB"/>
    <w:rsid w:val="00BB1974"/>
    <w:rsid w:val="00BB1A40"/>
    <w:rsid w:val="00BB1A4A"/>
    <w:rsid w:val="00BB1BE6"/>
    <w:rsid w:val="00BB1C0E"/>
    <w:rsid w:val="00BB1DD8"/>
    <w:rsid w:val="00BB1FB8"/>
    <w:rsid w:val="00BB20A8"/>
    <w:rsid w:val="00BB21D4"/>
    <w:rsid w:val="00BB21FB"/>
    <w:rsid w:val="00BB2208"/>
    <w:rsid w:val="00BB2305"/>
    <w:rsid w:val="00BB2323"/>
    <w:rsid w:val="00BB2397"/>
    <w:rsid w:val="00BB24A8"/>
    <w:rsid w:val="00BB24C8"/>
    <w:rsid w:val="00BB24FF"/>
    <w:rsid w:val="00BB250F"/>
    <w:rsid w:val="00BB2533"/>
    <w:rsid w:val="00BB2554"/>
    <w:rsid w:val="00BB2658"/>
    <w:rsid w:val="00BB2709"/>
    <w:rsid w:val="00BB2777"/>
    <w:rsid w:val="00BB2813"/>
    <w:rsid w:val="00BB29B5"/>
    <w:rsid w:val="00BB2A78"/>
    <w:rsid w:val="00BB2B3E"/>
    <w:rsid w:val="00BB2B55"/>
    <w:rsid w:val="00BB2C24"/>
    <w:rsid w:val="00BB2D3D"/>
    <w:rsid w:val="00BB2F3C"/>
    <w:rsid w:val="00BB2F60"/>
    <w:rsid w:val="00BB2FCD"/>
    <w:rsid w:val="00BB3146"/>
    <w:rsid w:val="00BB31C1"/>
    <w:rsid w:val="00BB31F1"/>
    <w:rsid w:val="00BB3204"/>
    <w:rsid w:val="00BB3367"/>
    <w:rsid w:val="00BB33A9"/>
    <w:rsid w:val="00BB33BE"/>
    <w:rsid w:val="00BB358C"/>
    <w:rsid w:val="00BB3670"/>
    <w:rsid w:val="00BB36E1"/>
    <w:rsid w:val="00BB37CB"/>
    <w:rsid w:val="00BB3806"/>
    <w:rsid w:val="00BB3934"/>
    <w:rsid w:val="00BB3948"/>
    <w:rsid w:val="00BB396C"/>
    <w:rsid w:val="00BB39F1"/>
    <w:rsid w:val="00BB3B90"/>
    <w:rsid w:val="00BB3E79"/>
    <w:rsid w:val="00BB3EB8"/>
    <w:rsid w:val="00BB4226"/>
    <w:rsid w:val="00BB427F"/>
    <w:rsid w:val="00BB42A5"/>
    <w:rsid w:val="00BB4493"/>
    <w:rsid w:val="00BB4527"/>
    <w:rsid w:val="00BB45C7"/>
    <w:rsid w:val="00BB464B"/>
    <w:rsid w:val="00BB464D"/>
    <w:rsid w:val="00BB4652"/>
    <w:rsid w:val="00BB471B"/>
    <w:rsid w:val="00BB4867"/>
    <w:rsid w:val="00BB4874"/>
    <w:rsid w:val="00BB4930"/>
    <w:rsid w:val="00BB49B5"/>
    <w:rsid w:val="00BB49B8"/>
    <w:rsid w:val="00BB49D2"/>
    <w:rsid w:val="00BB4B93"/>
    <w:rsid w:val="00BB4B9F"/>
    <w:rsid w:val="00BB4BC7"/>
    <w:rsid w:val="00BB4C07"/>
    <w:rsid w:val="00BB4C15"/>
    <w:rsid w:val="00BB4E30"/>
    <w:rsid w:val="00BB5308"/>
    <w:rsid w:val="00BB5422"/>
    <w:rsid w:val="00BB55FB"/>
    <w:rsid w:val="00BB5662"/>
    <w:rsid w:val="00BB58E0"/>
    <w:rsid w:val="00BB59CA"/>
    <w:rsid w:val="00BB5ABD"/>
    <w:rsid w:val="00BB5C99"/>
    <w:rsid w:val="00BB5D43"/>
    <w:rsid w:val="00BB5E85"/>
    <w:rsid w:val="00BB5F2B"/>
    <w:rsid w:val="00BB6281"/>
    <w:rsid w:val="00BB629B"/>
    <w:rsid w:val="00BB6495"/>
    <w:rsid w:val="00BB64E0"/>
    <w:rsid w:val="00BB65B3"/>
    <w:rsid w:val="00BB66A5"/>
    <w:rsid w:val="00BB6762"/>
    <w:rsid w:val="00BB68AC"/>
    <w:rsid w:val="00BB697C"/>
    <w:rsid w:val="00BB69DC"/>
    <w:rsid w:val="00BB6C03"/>
    <w:rsid w:val="00BB6C61"/>
    <w:rsid w:val="00BB6CA2"/>
    <w:rsid w:val="00BB6D5E"/>
    <w:rsid w:val="00BB6E66"/>
    <w:rsid w:val="00BB6ECC"/>
    <w:rsid w:val="00BB6FA1"/>
    <w:rsid w:val="00BB6FBE"/>
    <w:rsid w:val="00BB6FCA"/>
    <w:rsid w:val="00BB703E"/>
    <w:rsid w:val="00BB7148"/>
    <w:rsid w:val="00BB7443"/>
    <w:rsid w:val="00BB74DE"/>
    <w:rsid w:val="00BB7616"/>
    <w:rsid w:val="00BB76B5"/>
    <w:rsid w:val="00BB799E"/>
    <w:rsid w:val="00BB79D5"/>
    <w:rsid w:val="00BB7AFA"/>
    <w:rsid w:val="00BB7BA6"/>
    <w:rsid w:val="00BB7CE8"/>
    <w:rsid w:val="00BB7D0B"/>
    <w:rsid w:val="00BB7D17"/>
    <w:rsid w:val="00BB7DD8"/>
    <w:rsid w:val="00BB7EC9"/>
    <w:rsid w:val="00BB7F3A"/>
    <w:rsid w:val="00BC0039"/>
    <w:rsid w:val="00BC00A1"/>
    <w:rsid w:val="00BC0134"/>
    <w:rsid w:val="00BC01D3"/>
    <w:rsid w:val="00BC0266"/>
    <w:rsid w:val="00BC03D7"/>
    <w:rsid w:val="00BC0743"/>
    <w:rsid w:val="00BC085D"/>
    <w:rsid w:val="00BC0A29"/>
    <w:rsid w:val="00BC0B06"/>
    <w:rsid w:val="00BC0C0D"/>
    <w:rsid w:val="00BC0C5D"/>
    <w:rsid w:val="00BC0D62"/>
    <w:rsid w:val="00BC0D9C"/>
    <w:rsid w:val="00BC0E0C"/>
    <w:rsid w:val="00BC0EC7"/>
    <w:rsid w:val="00BC110D"/>
    <w:rsid w:val="00BC1284"/>
    <w:rsid w:val="00BC12D4"/>
    <w:rsid w:val="00BC1481"/>
    <w:rsid w:val="00BC155C"/>
    <w:rsid w:val="00BC1594"/>
    <w:rsid w:val="00BC1691"/>
    <w:rsid w:val="00BC16E4"/>
    <w:rsid w:val="00BC16FC"/>
    <w:rsid w:val="00BC1845"/>
    <w:rsid w:val="00BC1A4E"/>
    <w:rsid w:val="00BC1B8D"/>
    <w:rsid w:val="00BC1C12"/>
    <w:rsid w:val="00BC1C2E"/>
    <w:rsid w:val="00BC1F0F"/>
    <w:rsid w:val="00BC2082"/>
    <w:rsid w:val="00BC20E0"/>
    <w:rsid w:val="00BC244E"/>
    <w:rsid w:val="00BC2465"/>
    <w:rsid w:val="00BC25F9"/>
    <w:rsid w:val="00BC2692"/>
    <w:rsid w:val="00BC2698"/>
    <w:rsid w:val="00BC26B7"/>
    <w:rsid w:val="00BC26E4"/>
    <w:rsid w:val="00BC26EA"/>
    <w:rsid w:val="00BC281D"/>
    <w:rsid w:val="00BC2859"/>
    <w:rsid w:val="00BC28FD"/>
    <w:rsid w:val="00BC2928"/>
    <w:rsid w:val="00BC2C52"/>
    <w:rsid w:val="00BC2DA0"/>
    <w:rsid w:val="00BC2DDE"/>
    <w:rsid w:val="00BC2EE9"/>
    <w:rsid w:val="00BC3092"/>
    <w:rsid w:val="00BC3203"/>
    <w:rsid w:val="00BC34AE"/>
    <w:rsid w:val="00BC354E"/>
    <w:rsid w:val="00BC3559"/>
    <w:rsid w:val="00BC366B"/>
    <w:rsid w:val="00BC3697"/>
    <w:rsid w:val="00BC3762"/>
    <w:rsid w:val="00BC386F"/>
    <w:rsid w:val="00BC3923"/>
    <w:rsid w:val="00BC39F0"/>
    <w:rsid w:val="00BC3AC0"/>
    <w:rsid w:val="00BC3AF3"/>
    <w:rsid w:val="00BC3C70"/>
    <w:rsid w:val="00BC3D15"/>
    <w:rsid w:val="00BC3D6B"/>
    <w:rsid w:val="00BC3DA8"/>
    <w:rsid w:val="00BC3E50"/>
    <w:rsid w:val="00BC3F42"/>
    <w:rsid w:val="00BC402C"/>
    <w:rsid w:val="00BC410B"/>
    <w:rsid w:val="00BC4138"/>
    <w:rsid w:val="00BC41CE"/>
    <w:rsid w:val="00BC4246"/>
    <w:rsid w:val="00BC4376"/>
    <w:rsid w:val="00BC4423"/>
    <w:rsid w:val="00BC44CB"/>
    <w:rsid w:val="00BC4537"/>
    <w:rsid w:val="00BC4648"/>
    <w:rsid w:val="00BC467F"/>
    <w:rsid w:val="00BC46D5"/>
    <w:rsid w:val="00BC4820"/>
    <w:rsid w:val="00BC4859"/>
    <w:rsid w:val="00BC489B"/>
    <w:rsid w:val="00BC48A3"/>
    <w:rsid w:val="00BC48AE"/>
    <w:rsid w:val="00BC49C0"/>
    <w:rsid w:val="00BC49C3"/>
    <w:rsid w:val="00BC49E2"/>
    <w:rsid w:val="00BC4A98"/>
    <w:rsid w:val="00BC4C3E"/>
    <w:rsid w:val="00BC4DED"/>
    <w:rsid w:val="00BC4F2D"/>
    <w:rsid w:val="00BC5096"/>
    <w:rsid w:val="00BC50AE"/>
    <w:rsid w:val="00BC51A9"/>
    <w:rsid w:val="00BC5417"/>
    <w:rsid w:val="00BC54DF"/>
    <w:rsid w:val="00BC55DD"/>
    <w:rsid w:val="00BC56AF"/>
    <w:rsid w:val="00BC57A1"/>
    <w:rsid w:val="00BC583A"/>
    <w:rsid w:val="00BC5999"/>
    <w:rsid w:val="00BC59B3"/>
    <w:rsid w:val="00BC5B2A"/>
    <w:rsid w:val="00BC5D3B"/>
    <w:rsid w:val="00BC5D9B"/>
    <w:rsid w:val="00BC5EE9"/>
    <w:rsid w:val="00BC608F"/>
    <w:rsid w:val="00BC60C3"/>
    <w:rsid w:val="00BC60E1"/>
    <w:rsid w:val="00BC6119"/>
    <w:rsid w:val="00BC6150"/>
    <w:rsid w:val="00BC61B5"/>
    <w:rsid w:val="00BC626A"/>
    <w:rsid w:val="00BC6276"/>
    <w:rsid w:val="00BC6328"/>
    <w:rsid w:val="00BC6390"/>
    <w:rsid w:val="00BC6485"/>
    <w:rsid w:val="00BC65B4"/>
    <w:rsid w:val="00BC6614"/>
    <w:rsid w:val="00BC662F"/>
    <w:rsid w:val="00BC6681"/>
    <w:rsid w:val="00BC66FC"/>
    <w:rsid w:val="00BC67AD"/>
    <w:rsid w:val="00BC67D4"/>
    <w:rsid w:val="00BC6811"/>
    <w:rsid w:val="00BC68A5"/>
    <w:rsid w:val="00BC692F"/>
    <w:rsid w:val="00BC6938"/>
    <w:rsid w:val="00BC6A0F"/>
    <w:rsid w:val="00BC6A31"/>
    <w:rsid w:val="00BC6AFF"/>
    <w:rsid w:val="00BC6BED"/>
    <w:rsid w:val="00BC6C1B"/>
    <w:rsid w:val="00BC6C1E"/>
    <w:rsid w:val="00BC6CF4"/>
    <w:rsid w:val="00BC6D2E"/>
    <w:rsid w:val="00BC721D"/>
    <w:rsid w:val="00BC7281"/>
    <w:rsid w:val="00BC72D7"/>
    <w:rsid w:val="00BC73FA"/>
    <w:rsid w:val="00BC756F"/>
    <w:rsid w:val="00BC76FF"/>
    <w:rsid w:val="00BC779D"/>
    <w:rsid w:val="00BC7909"/>
    <w:rsid w:val="00BC794B"/>
    <w:rsid w:val="00BC797C"/>
    <w:rsid w:val="00BC7A19"/>
    <w:rsid w:val="00BC7A2A"/>
    <w:rsid w:val="00BC7A4C"/>
    <w:rsid w:val="00BC7C1C"/>
    <w:rsid w:val="00BC7EA3"/>
    <w:rsid w:val="00BC7FAF"/>
    <w:rsid w:val="00BC7FEF"/>
    <w:rsid w:val="00BD0062"/>
    <w:rsid w:val="00BD00D4"/>
    <w:rsid w:val="00BD0191"/>
    <w:rsid w:val="00BD01ED"/>
    <w:rsid w:val="00BD0270"/>
    <w:rsid w:val="00BD02DC"/>
    <w:rsid w:val="00BD0409"/>
    <w:rsid w:val="00BD0458"/>
    <w:rsid w:val="00BD0486"/>
    <w:rsid w:val="00BD0743"/>
    <w:rsid w:val="00BD075C"/>
    <w:rsid w:val="00BD0AE3"/>
    <w:rsid w:val="00BD0B77"/>
    <w:rsid w:val="00BD0C4B"/>
    <w:rsid w:val="00BD0C4E"/>
    <w:rsid w:val="00BD0E67"/>
    <w:rsid w:val="00BD1002"/>
    <w:rsid w:val="00BD1048"/>
    <w:rsid w:val="00BD10A5"/>
    <w:rsid w:val="00BD11C3"/>
    <w:rsid w:val="00BD12C0"/>
    <w:rsid w:val="00BD12FE"/>
    <w:rsid w:val="00BD1361"/>
    <w:rsid w:val="00BD1384"/>
    <w:rsid w:val="00BD149B"/>
    <w:rsid w:val="00BD15A1"/>
    <w:rsid w:val="00BD16A5"/>
    <w:rsid w:val="00BD17FC"/>
    <w:rsid w:val="00BD1901"/>
    <w:rsid w:val="00BD1FED"/>
    <w:rsid w:val="00BD20A7"/>
    <w:rsid w:val="00BD20D3"/>
    <w:rsid w:val="00BD21D1"/>
    <w:rsid w:val="00BD2246"/>
    <w:rsid w:val="00BD22B2"/>
    <w:rsid w:val="00BD2304"/>
    <w:rsid w:val="00BD2379"/>
    <w:rsid w:val="00BD2625"/>
    <w:rsid w:val="00BD2708"/>
    <w:rsid w:val="00BD27DF"/>
    <w:rsid w:val="00BD27E9"/>
    <w:rsid w:val="00BD27EA"/>
    <w:rsid w:val="00BD2C83"/>
    <w:rsid w:val="00BD2D27"/>
    <w:rsid w:val="00BD2EE9"/>
    <w:rsid w:val="00BD2F9A"/>
    <w:rsid w:val="00BD2FAC"/>
    <w:rsid w:val="00BD3098"/>
    <w:rsid w:val="00BD30FD"/>
    <w:rsid w:val="00BD3115"/>
    <w:rsid w:val="00BD31DA"/>
    <w:rsid w:val="00BD31EE"/>
    <w:rsid w:val="00BD320B"/>
    <w:rsid w:val="00BD348B"/>
    <w:rsid w:val="00BD34D1"/>
    <w:rsid w:val="00BD3684"/>
    <w:rsid w:val="00BD3748"/>
    <w:rsid w:val="00BD3788"/>
    <w:rsid w:val="00BD37B9"/>
    <w:rsid w:val="00BD3956"/>
    <w:rsid w:val="00BD3A70"/>
    <w:rsid w:val="00BD3A7F"/>
    <w:rsid w:val="00BD3B5D"/>
    <w:rsid w:val="00BD3B78"/>
    <w:rsid w:val="00BD3B7C"/>
    <w:rsid w:val="00BD3B9C"/>
    <w:rsid w:val="00BD3DC1"/>
    <w:rsid w:val="00BD3DE7"/>
    <w:rsid w:val="00BD3E4F"/>
    <w:rsid w:val="00BD4010"/>
    <w:rsid w:val="00BD4358"/>
    <w:rsid w:val="00BD44B9"/>
    <w:rsid w:val="00BD4506"/>
    <w:rsid w:val="00BD462C"/>
    <w:rsid w:val="00BD475A"/>
    <w:rsid w:val="00BD4763"/>
    <w:rsid w:val="00BD4803"/>
    <w:rsid w:val="00BD48DB"/>
    <w:rsid w:val="00BD49A5"/>
    <w:rsid w:val="00BD49AC"/>
    <w:rsid w:val="00BD49C5"/>
    <w:rsid w:val="00BD4BF9"/>
    <w:rsid w:val="00BD4C09"/>
    <w:rsid w:val="00BD4C42"/>
    <w:rsid w:val="00BD4D02"/>
    <w:rsid w:val="00BD4D20"/>
    <w:rsid w:val="00BD4DB7"/>
    <w:rsid w:val="00BD4E42"/>
    <w:rsid w:val="00BD4ED1"/>
    <w:rsid w:val="00BD53BC"/>
    <w:rsid w:val="00BD54F6"/>
    <w:rsid w:val="00BD578A"/>
    <w:rsid w:val="00BD57DC"/>
    <w:rsid w:val="00BD5D6C"/>
    <w:rsid w:val="00BD5E75"/>
    <w:rsid w:val="00BD5F49"/>
    <w:rsid w:val="00BD615E"/>
    <w:rsid w:val="00BD6380"/>
    <w:rsid w:val="00BD6447"/>
    <w:rsid w:val="00BD6481"/>
    <w:rsid w:val="00BD6785"/>
    <w:rsid w:val="00BD67DE"/>
    <w:rsid w:val="00BD6979"/>
    <w:rsid w:val="00BD6D43"/>
    <w:rsid w:val="00BD6DB1"/>
    <w:rsid w:val="00BD6DD2"/>
    <w:rsid w:val="00BD6DD4"/>
    <w:rsid w:val="00BD6F20"/>
    <w:rsid w:val="00BD6F73"/>
    <w:rsid w:val="00BD6FEF"/>
    <w:rsid w:val="00BD7099"/>
    <w:rsid w:val="00BD71A3"/>
    <w:rsid w:val="00BD724B"/>
    <w:rsid w:val="00BD72BB"/>
    <w:rsid w:val="00BD74BD"/>
    <w:rsid w:val="00BD76A1"/>
    <w:rsid w:val="00BD7829"/>
    <w:rsid w:val="00BD7911"/>
    <w:rsid w:val="00BD7923"/>
    <w:rsid w:val="00BD79C2"/>
    <w:rsid w:val="00BD79D5"/>
    <w:rsid w:val="00BD79DD"/>
    <w:rsid w:val="00BD7A5D"/>
    <w:rsid w:val="00BD7AAB"/>
    <w:rsid w:val="00BD7B63"/>
    <w:rsid w:val="00BD7BD8"/>
    <w:rsid w:val="00BD7DDB"/>
    <w:rsid w:val="00BD7F27"/>
    <w:rsid w:val="00BD7F67"/>
    <w:rsid w:val="00BE0038"/>
    <w:rsid w:val="00BE009E"/>
    <w:rsid w:val="00BE00B3"/>
    <w:rsid w:val="00BE0186"/>
    <w:rsid w:val="00BE01E1"/>
    <w:rsid w:val="00BE0239"/>
    <w:rsid w:val="00BE0359"/>
    <w:rsid w:val="00BE03B8"/>
    <w:rsid w:val="00BE04A8"/>
    <w:rsid w:val="00BE04F2"/>
    <w:rsid w:val="00BE07B6"/>
    <w:rsid w:val="00BE07BA"/>
    <w:rsid w:val="00BE07FA"/>
    <w:rsid w:val="00BE084A"/>
    <w:rsid w:val="00BE08FF"/>
    <w:rsid w:val="00BE0901"/>
    <w:rsid w:val="00BE091E"/>
    <w:rsid w:val="00BE0974"/>
    <w:rsid w:val="00BE0AA4"/>
    <w:rsid w:val="00BE0AC7"/>
    <w:rsid w:val="00BE0B8D"/>
    <w:rsid w:val="00BE0BD1"/>
    <w:rsid w:val="00BE0DF1"/>
    <w:rsid w:val="00BE0E97"/>
    <w:rsid w:val="00BE1085"/>
    <w:rsid w:val="00BE10AF"/>
    <w:rsid w:val="00BE1114"/>
    <w:rsid w:val="00BE1116"/>
    <w:rsid w:val="00BE119D"/>
    <w:rsid w:val="00BE12A6"/>
    <w:rsid w:val="00BE1304"/>
    <w:rsid w:val="00BE151C"/>
    <w:rsid w:val="00BE1632"/>
    <w:rsid w:val="00BE1679"/>
    <w:rsid w:val="00BE16A4"/>
    <w:rsid w:val="00BE17C2"/>
    <w:rsid w:val="00BE180C"/>
    <w:rsid w:val="00BE19EF"/>
    <w:rsid w:val="00BE1A5D"/>
    <w:rsid w:val="00BE1A8B"/>
    <w:rsid w:val="00BE1AD9"/>
    <w:rsid w:val="00BE1BF2"/>
    <w:rsid w:val="00BE1C26"/>
    <w:rsid w:val="00BE1C40"/>
    <w:rsid w:val="00BE1D1A"/>
    <w:rsid w:val="00BE2155"/>
    <w:rsid w:val="00BE21D2"/>
    <w:rsid w:val="00BE2261"/>
    <w:rsid w:val="00BE239B"/>
    <w:rsid w:val="00BE2462"/>
    <w:rsid w:val="00BE25FF"/>
    <w:rsid w:val="00BE2642"/>
    <w:rsid w:val="00BE264D"/>
    <w:rsid w:val="00BE2705"/>
    <w:rsid w:val="00BE2759"/>
    <w:rsid w:val="00BE2776"/>
    <w:rsid w:val="00BE291C"/>
    <w:rsid w:val="00BE29EA"/>
    <w:rsid w:val="00BE2A02"/>
    <w:rsid w:val="00BE2A5D"/>
    <w:rsid w:val="00BE2AB7"/>
    <w:rsid w:val="00BE2B02"/>
    <w:rsid w:val="00BE2B76"/>
    <w:rsid w:val="00BE2B88"/>
    <w:rsid w:val="00BE2C8D"/>
    <w:rsid w:val="00BE2D5F"/>
    <w:rsid w:val="00BE2DDB"/>
    <w:rsid w:val="00BE2E9D"/>
    <w:rsid w:val="00BE2EC5"/>
    <w:rsid w:val="00BE3096"/>
    <w:rsid w:val="00BE3118"/>
    <w:rsid w:val="00BE3147"/>
    <w:rsid w:val="00BE3630"/>
    <w:rsid w:val="00BE3672"/>
    <w:rsid w:val="00BE3688"/>
    <w:rsid w:val="00BE37A1"/>
    <w:rsid w:val="00BE3898"/>
    <w:rsid w:val="00BE3941"/>
    <w:rsid w:val="00BE3973"/>
    <w:rsid w:val="00BE3990"/>
    <w:rsid w:val="00BE3993"/>
    <w:rsid w:val="00BE3A54"/>
    <w:rsid w:val="00BE3A7C"/>
    <w:rsid w:val="00BE3B35"/>
    <w:rsid w:val="00BE3ED0"/>
    <w:rsid w:val="00BE40D4"/>
    <w:rsid w:val="00BE41F1"/>
    <w:rsid w:val="00BE42D2"/>
    <w:rsid w:val="00BE453F"/>
    <w:rsid w:val="00BE4564"/>
    <w:rsid w:val="00BE463E"/>
    <w:rsid w:val="00BE4795"/>
    <w:rsid w:val="00BE4843"/>
    <w:rsid w:val="00BE492B"/>
    <w:rsid w:val="00BE4A1A"/>
    <w:rsid w:val="00BE4B74"/>
    <w:rsid w:val="00BE4E96"/>
    <w:rsid w:val="00BE4E9A"/>
    <w:rsid w:val="00BE4EEC"/>
    <w:rsid w:val="00BE5020"/>
    <w:rsid w:val="00BE502E"/>
    <w:rsid w:val="00BE5124"/>
    <w:rsid w:val="00BE531D"/>
    <w:rsid w:val="00BE53A7"/>
    <w:rsid w:val="00BE55A7"/>
    <w:rsid w:val="00BE55D6"/>
    <w:rsid w:val="00BE55DE"/>
    <w:rsid w:val="00BE573D"/>
    <w:rsid w:val="00BE5745"/>
    <w:rsid w:val="00BE5768"/>
    <w:rsid w:val="00BE587E"/>
    <w:rsid w:val="00BE58E4"/>
    <w:rsid w:val="00BE59F0"/>
    <w:rsid w:val="00BE5AB9"/>
    <w:rsid w:val="00BE5D66"/>
    <w:rsid w:val="00BE5E60"/>
    <w:rsid w:val="00BE5EEF"/>
    <w:rsid w:val="00BE5FB5"/>
    <w:rsid w:val="00BE5FD8"/>
    <w:rsid w:val="00BE6074"/>
    <w:rsid w:val="00BE60E0"/>
    <w:rsid w:val="00BE6227"/>
    <w:rsid w:val="00BE6266"/>
    <w:rsid w:val="00BE62C7"/>
    <w:rsid w:val="00BE62F5"/>
    <w:rsid w:val="00BE6443"/>
    <w:rsid w:val="00BE6466"/>
    <w:rsid w:val="00BE6543"/>
    <w:rsid w:val="00BE6659"/>
    <w:rsid w:val="00BE6674"/>
    <w:rsid w:val="00BE669E"/>
    <w:rsid w:val="00BE670C"/>
    <w:rsid w:val="00BE685C"/>
    <w:rsid w:val="00BE6993"/>
    <w:rsid w:val="00BE6A1E"/>
    <w:rsid w:val="00BE6AD0"/>
    <w:rsid w:val="00BE6BAF"/>
    <w:rsid w:val="00BE6E74"/>
    <w:rsid w:val="00BE6EA6"/>
    <w:rsid w:val="00BE6F78"/>
    <w:rsid w:val="00BE719A"/>
    <w:rsid w:val="00BE7210"/>
    <w:rsid w:val="00BE723A"/>
    <w:rsid w:val="00BE73EE"/>
    <w:rsid w:val="00BE741D"/>
    <w:rsid w:val="00BE74C5"/>
    <w:rsid w:val="00BE7790"/>
    <w:rsid w:val="00BE78D4"/>
    <w:rsid w:val="00BE7989"/>
    <w:rsid w:val="00BE7A3B"/>
    <w:rsid w:val="00BE7AC2"/>
    <w:rsid w:val="00BE7AC6"/>
    <w:rsid w:val="00BE7AF9"/>
    <w:rsid w:val="00BE7C32"/>
    <w:rsid w:val="00BE7CAB"/>
    <w:rsid w:val="00BE7CCC"/>
    <w:rsid w:val="00BE7D29"/>
    <w:rsid w:val="00BE7E71"/>
    <w:rsid w:val="00BE7E97"/>
    <w:rsid w:val="00BE7F53"/>
    <w:rsid w:val="00BE7FB3"/>
    <w:rsid w:val="00BF006A"/>
    <w:rsid w:val="00BF02B4"/>
    <w:rsid w:val="00BF02CD"/>
    <w:rsid w:val="00BF0628"/>
    <w:rsid w:val="00BF07DD"/>
    <w:rsid w:val="00BF080B"/>
    <w:rsid w:val="00BF083E"/>
    <w:rsid w:val="00BF09A9"/>
    <w:rsid w:val="00BF09D4"/>
    <w:rsid w:val="00BF0AB7"/>
    <w:rsid w:val="00BF0B86"/>
    <w:rsid w:val="00BF0C0C"/>
    <w:rsid w:val="00BF0C8D"/>
    <w:rsid w:val="00BF0DD3"/>
    <w:rsid w:val="00BF0F43"/>
    <w:rsid w:val="00BF0F6A"/>
    <w:rsid w:val="00BF1104"/>
    <w:rsid w:val="00BF1281"/>
    <w:rsid w:val="00BF1331"/>
    <w:rsid w:val="00BF14F3"/>
    <w:rsid w:val="00BF1550"/>
    <w:rsid w:val="00BF165A"/>
    <w:rsid w:val="00BF1A4C"/>
    <w:rsid w:val="00BF1BAF"/>
    <w:rsid w:val="00BF1BE8"/>
    <w:rsid w:val="00BF1D9E"/>
    <w:rsid w:val="00BF1EE7"/>
    <w:rsid w:val="00BF1FC9"/>
    <w:rsid w:val="00BF1FCD"/>
    <w:rsid w:val="00BF2088"/>
    <w:rsid w:val="00BF21C5"/>
    <w:rsid w:val="00BF21F6"/>
    <w:rsid w:val="00BF2390"/>
    <w:rsid w:val="00BF24D8"/>
    <w:rsid w:val="00BF2516"/>
    <w:rsid w:val="00BF25D2"/>
    <w:rsid w:val="00BF263F"/>
    <w:rsid w:val="00BF2684"/>
    <w:rsid w:val="00BF2930"/>
    <w:rsid w:val="00BF2ACE"/>
    <w:rsid w:val="00BF2C72"/>
    <w:rsid w:val="00BF2C81"/>
    <w:rsid w:val="00BF2E3B"/>
    <w:rsid w:val="00BF2F01"/>
    <w:rsid w:val="00BF2F58"/>
    <w:rsid w:val="00BF3169"/>
    <w:rsid w:val="00BF3277"/>
    <w:rsid w:val="00BF329F"/>
    <w:rsid w:val="00BF333B"/>
    <w:rsid w:val="00BF3372"/>
    <w:rsid w:val="00BF3399"/>
    <w:rsid w:val="00BF3731"/>
    <w:rsid w:val="00BF3743"/>
    <w:rsid w:val="00BF3753"/>
    <w:rsid w:val="00BF37CA"/>
    <w:rsid w:val="00BF38E7"/>
    <w:rsid w:val="00BF38EA"/>
    <w:rsid w:val="00BF39D2"/>
    <w:rsid w:val="00BF3B8A"/>
    <w:rsid w:val="00BF3C90"/>
    <w:rsid w:val="00BF3E33"/>
    <w:rsid w:val="00BF3E9C"/>
    <w:rsid w:val="00BF4028"/>
    <w:rsid w:val="00BF404D"/>
    <w:rsid w:val="00BF407C"/>
    <w:rsid w:val="00BF40DE"/>
    <w:rsid w:val="00BF40F9"/>
    <w:rsid w:val="00BF4265"/>
    <w:rsid w:val="00BF42EE"/>
    <w:rsid w:val="00BF42F5"/>
    <w:rsid w:val="00BF4333"/>
    <w:rsid w:val="00BF438F"/>
    <w:rsid w:val="00BF43E9"/>
    <w:rsid w:val="00BF449A"/>
    <w:rsid w:val="00BF44F9"/>
    <w:rsid w:val="00BF4587"/>
    <w:rsid w:val="00BF458B"/>
    <w:rsid w:val="00BF47F1"/>
    <w:rsid w:val="00BF482F"/>
    <w:rsid w:val="00BF486C"/>
    <w:rsid w:val="00BF4891"/>
    <w:rsid w:val="00BF497D"/>
    <w:rsid w:val="00BF4C3F"/>
    <w:rsid w:val="00BF4C81"/>
    <w:rsid w:val="00BF4EF4"/>
    <w:rsid w:val="00BF4F70"/>
    <w:rsid w:val="00BF4FEC"/>
    <w:rsid w:val="00BF5045"/>
    <w:rsid w:val="00BF5060"/>
    <w:rsid w:val="00BF508F"/>
    <w:rsid w:val="00BF512E"/>
    <w:rsid w:val="00BF5134"/>
    <w:rsid w:val="00BF51FA"/>
    <w:rsid w:val="00BF5280"/>
    <w:rsid w:val="00BF540C"/>
    <w:rsid w:val="00BF54EC"/>
    <w:rsid w:val="00BF5531"/>
    <w:rsid w:val="00BF553C"/>
    <w:rsid w:val="00BF55C7"/>
    <w:rsid w:val="00BF576D"/>
    <w:rsid w:val="00BF59D8"/>
    <w:rsid w:val="00BF5ACA"/>
    <w:rsid w:val="00BF5B19"/>
    <w:rsid w:val="00BF5B32"/>
    <w:rsid w:val="00BF5B6B"/>
    <w:rsid w:val="00BF5C32"/>
    <w:rsid w:val="00BF5D8F"/>
    <w:rsid w:val="00BF5E8C"/>
    <w:rsid w:val="00BF5EAE"/>
    <w:rsid w:val="00BF5F3A"/>
    <w:rsid w:val="00BF603B"/>
    <w:rsid w:val="00BF603D"/>
    <w:rsid w:val="00BF61B6"/>
    <w:rsid w:val="00BF624A"/>
    <w:rsid w:val="00BF62BC"/>
    <w:rsid w:val="00BF631A"/>
    <w:rsid w:val="00BF636A"/>
    <w:rsid w:val="00BF63BB"/>
    <w:rsid w:val="00BF642E"/>
    <w:rsid w:val="00BF645B"/>
    <w:rsid w:val="00BF6727"/>
    <w:rsid w:val="00BF6768"/>
    <w:rsid w:val="00BF67F0"/>
    <w:rsid w:val="00BF6909"/>
    <w:rsid w:val="00BF6917"/>
    <w:rsid w:val="00BF69B9"/>
    <w:rsid w:val="00BF6A4C"/>
    <w:rsid w:val="00BF6A6D"/>
    <w:rsid w:val="00BF6C7F"/>
    <w:rsid w:val="00BF6DA0"/>
    <w:rsid w:val="00BF6F2B"/>
    <w:rsid w:val="00BF6F40"/>
    <w:rsid w:val="00BF70DE"/>
    <w:rsid w:val="00BF70F4"/>
    <w:rsid w:val="00BF7165"/>
    <w:rsid w:val="00BF7196"/>
    <w:rsid w:val="00BF721E"/>
    <w:rsid w:val="00BF728C"/>
    <w:rsid w:val="00BF74FD"/>
    <w:rsid w:val="00BF75AC"/>
    <w:rsid w:val="00BF769C"/>
    <w:rsid w:val="00BF77EC"/>
    <w:rsid w:val="00BF781C"/>
    <w:rsid w:val="00BF7A6A"/>
    <w:rsid w:val="00BF7B77"/>
    <w:rsid w:val="00BF7BC2"/>
    <w:rsid w:val="00BF7C03"/>
    <w:rsid w:val="00BF7E2C"/>
    <w:rsid w:val="00BF7EFD"/>
    <w:rsid w:val="00C000DA"/>
    <w:rsid w:val="00C0013D"/>
    <w:rsid w:val="00C0046B"/>
    <w:rsid w:val="00C0058B"/>
    <w:rsid w:val="00C005AF"/>
    <w:rsid w:val="00C005E8"/>
    <w:rsid w:val="00C00659"/>
    <w:rsid w:val="00C00693"/>
    <w:rsid w:val="00C007F2"/>
    <w:rsid w:val="00C008D1"/>
    <w:rsid w:val="00C009FF"/>
    <w:rsid w:val="00C00ADF"/>
    <w:rsid w:val="00C00B0C"/>
    <w:rsid w:val="00C00B8C"/>
    <w:rsid w:val="00C00BB3"/>
    <w:rsid w:val="00C00C70"/>
    <w:rsid w:val="00C00C8F"/>
    <w:rsid w:val="00C00D35"/>
    <w:rsid w:val="00C00DC2"/>
    <w:rsid w:val="00C00E10"/>
    <w:rsid w:val="00C00E85"/>
    <w:rsid w:val="00C00EE8"/>
    <w:rsid w:val="00C01009"/>
    <w:rsid w:val="00C0121D"/>
    <w:rsid w:val="00C01312"/>
    <w:rsid w:val="00C014E1"/>
    <w:rsid w:val="00C0155C"/>
    <w:rsid w:val="00C016C5"/>
    <w:rsid w:val="00C0171B"/>
    <w:rsid w:val="00C017AD"/>
    <w:rsid w:val="00C01820"/>
    <w:rsid w:val="00C01C33"/>
    <w:rsid w:val="00C01E3C"/>
    <w:rsid w:val="00C01E80"/>
    <w:rsid w:val="00C01E85"/>
    <w:rsid w:val="00C0207F"/>
    <w:rsid w:val="00C020C1"/>
    <w:rsid w:val="00C023A8"/>
    <w:rsid w:val="00C02616"/>
    <w:rsid w:val="00C026E4"/>
    <w:rsid w:val="00C026F4"/>
    <w:rsid w:val="00C02897"/>
    <w:rsid w:val="00C02A22"/>
    <w:rsid w:val="00C02AAC"/>
    <w:rsid w:val="00C02B9F"/>
    <w:rsid w:val="00C02D71"/>
    <w:rsid w:val="00C02D9D"/>
    <w:rsid w:val="00C02E2A"/>
    <w:rsid w:val="00C02E61"/>
    <w:rsid w:val="00C02E92"/>
    <w:rsid w:val="00C02EB2"/>
    <w:rsid w:val="00C02EEF"/>
    <w:rsid w:val="00C02F74"/>
    <w:rsid w:val="00C02FFA"/>
    <w:rsid w:val="00C030EE"/>
    <w:rsid w:val="00C031AE"/>
    <w:rsid w:val="00C031F5"/>
    <w:rsid w:val="00C0344E"/>
    <w:rsid w:val="00C0346D"/>
    <w:rsid w:val="00C0353E"/>
    <w:rsid w:val="00C0355E"/>
    <w:rsid w:val="00C038D9"/>
    <w:rsid w:val="00C03917"/>
    <w:rsid w:val="00C03B2B"/>
    <w:rsid w:val="00C03B48"/>
    <w:rsid w:val="00C03D21"/>
    <w:rsid w:val="00C03D2D"/>
    <w:rsid w:val="00C03DA0"/>
    <w:rsid w:val="00C03DDD"/>
    <w:rsid w:val="00C04140"/>
    <w:rsid w:val="00C04153"/>
    <w:rsid w:val="00C041DD"/>
    <w:rsid w:val="00C044D7"/>
    <w:rsid w:val="00C04551"/>
    <w:rsid w:val="00C04556"/>
    <w:rsid w:val="00C04688"/>
    <w:rsid w:val="00C0495B"/>
    <w:rsid w:val="00C04977"/>
    <w:rsid w:val="00C04981"/>
    <w:rsid w:val="00C049DE"/>
    <w:rsid w:val="00C04A02"/>
    <w:rsid w:val="00C04A17"/>
    <w:rsid w:val="00C04A2E"/>
    <w:rsid w:val="00C04A8F"/>
    <w:rsid w:val="00C04D14"/>
    <w:rsid w:val="00C04E67"/>
    <w:rsid w:val="00C04E7F"/>
    <w:rsid w:val="00C04F83"/>
    <w:rsid w:val="00C04FE5"/>
    <w:rsid w:val="00C050DF"/>
    <w:rsid w:val="00C051F2"/>
    <w:rsid w:val="00C05382"/>
    <w:rsid w:val="00C05536"/>
    <w:rsid w:val="00C0564B"/>
    <w:rsid w:val="00C057BB"/>
    <w:rsid w:val="00C0584C"/>
    <w:rsid w:val="00C058A2"/>
    <w:rsid w:val="00C058AF"/>
    <w:rsid w:val="00C058F6"/>
    <w:rsid w:val="00C05AFC"/>
    <w:rsid w:val="00C05BAE"/>
    <w:rsid w:val="00C05CFA"/>
    <w:rsid w:val="00C05D1C"/>
    <w:rsid w:val="00C05E0A"/>
    <w:rsid w:val="00C05F6A"/>
    <w:rsid w:val="00C0609E"/>
    <w:rsid w:val="00C06119"/>
    <w:rsid w:val="00C062EF"/>
    <w:rsid w:val="00C06324"/>
    <w:rsid w:val="00C063F0"/>
    <w:rsid w:val="00C0641C"/>
    <w:rsid w:val="00C0649F"/>
    <w:rsid w:val="00C064DB"/>
    <w:rsid w:val="00C06508"/>
    <w:rsid w:val="00C0657F"/>
    <w:rsid w:val="00C066AC"/>
    <w:rsid w:val="00C06764"/>
    <w:rsid w:val="00C0689D"/>
    <w:rsid w:val="00C068B1"/>
    <w:rsid w:val="00C06AD8"/>
    <w:rsid w:val="00C06C1B"/>
    <w:rsid w:val="00C06C63"/>
    <w:rsid w:val="00C06C98"/>
    <w:rsid w:val="00C06E18"/>
    <w:rsid w:val="00C06EA4"/>
    <w:rsid w:val="00C06EF7"/>
    <w:rsid w:val="00C06FDF"/>
    <w:rsid w:val="00C071DE"/>
    <w:rsid w:val="00C072C8"/>
    <w:rsid w:val="00C0730E"/>
    <w:rsid w:val="00C07318"/>
    <w:rsid w:val="00C0756F"/>
    <w:rsid w:val="00C075CD"/>
    <w:rsid w:val="00C07606"/>
    <w:rsid w:val="00C0778B"/>
    <w:rsid w:val="00C07959"/>
    <w:rsid w:val="00C07984"/>
    <w:rsid w:val="00C079C0"/>
    <w:rsid w:val="00C07A1D"/>
    <w:rsid w:val="00C07AC9"/>
    <w:rsid w:val="00C07B1F"/>
    <w:rsid w:val="00C07B4C"/>
    <w:rsid w:val="00C07BCD"/>
    <w:rsid w:val="00C07C60"/>
    <w:rsid w:val="00C07C6A"/>
    <w:rsid w:val="00C07C79"/>
    <w:rsid w:val="00C07E16"/>
    <w:rsid w:val="00C07FC4"/>
    <w:rsid w:val="00C07FD5"/>
    <w:rsid w:val="00C10039"/>
    <w:rsid w:val="00C100F3"/>
    <w:rsid w:val="00C103AD"/>
    <w:rsid w:val="00C104C2"/>
    <w:rsid w:val="00C105C4"/>
    <w:rsid w:val="00C10664"/>
    <w:rsid w:val="00C106EC"/>
    <w:rsid w:val="00C106F0"/>
    <w:rsid w:val="00C10A16"/>
    <w:rsid w:val="00C10B8A"/>
    <w:rsid w:val="00C10D3E"/>
    <w:rsid w:val="00C10DD4"/>
    <w:rsid w:val="00C10E34"/>
    <w:rsid w:val="00C10EFB"/>
    <w:rsid w:val="00C11099"/>
    <w:rsid w:val="00C110A4"/>
    <w:rsid w:val="00C110BD"/>
    <w:rsid w:val="00C1113D"/>
    <w:rsid w:val="00C11144"/>
    <w:rsid w:val="00C111F7"/>
    <w:rsid w:val="00C11208"/>
    <w:rsid w:val="00C112CE"/>
    <w:rsid w:val="00C112E1"/>
    <w:rsid w:val="00C1137D"/>
    <w:rsid w:val="00C115BC"/>
    <w:rsid w:val="00C11784"/>
    <w:rsid w:val="00C119A6"/>
    <w:rsid w:val="00C11D15"/>
    <w:rsid w:val="00C11D6F"/>
    <w:rsid w:val="00C11E42"/>
    <w:rsid w:val="00C11F0B"/>
    <w:rsid w:val="00C11F58"/>
    <w:rsid w:val="00C1204E"/>
    <w:rsid w:val="00C1212A"/>
    <w:rsid w:val="00C12182"/>
    <w:rsid w:val="00C12225"/>
    <w:rsid w:val="00C12405"/>
    <w:rsid w:val="00C12413"/>
    <w:rsid w:val="00C124E2"/>
    <w:rsid w:val="00C12703"/>
    <w:rsid w:val="00C12919"/>
    <w:rsid w:val="00C12988"/>
    <w:rsid w:val="00C12A96"/>
    <w:rsid w:val="00C12B63"/>
    <w:rsid w:val="00C12BED"/>
    <w:rsid w:val="00C12C71"/>
    <w:rsid w:val="00C12E37"/>
    <w:rsid w:val="00C12F0E"/>
    <w:rsid w:val="00C12F61"/>
    <w:rsid w:val="00C130B8"/>
    <w:rsid w:val="00C1317E"/>
    <w:rsid w:val="00C131A7"/>
    <w:rsid w:val="00C131C4"/>
    <w:rsid w:val="00C133FB"/>
    <w:rsid w:val="00C13718"/>
    <w:rsid w:val="00C1382F"/>
    <w:rsid w:val="00C138BE"/>
    <w:rsid w:val="00C138E2"/>
    <w:rsid w:val="00C139B4"/>
    <w:rsid w:val="00C13BBB"/>
    <w:rsid w:val="00C13BF5"/>
    <w:rsid w:val="00C13E5A"/>
    <w:rsid w:val="00C140ED"/>
    <w:rsid w:val="00C142B6"/>
    <w:rsid w:val="00C143AA"/>
    <w:rsid w:val="00C14549"/>
    <w:rsid w:val="00C1463C"/>
    <w:rsid w:val="00C148A3"/>
    <w:rsid w:val="00C14940"/>
    <w:rsid w:val="00C1498B"/>
    <w:rsid w:val="00C14B2C"/>
    <w:rsid w:val="00C14DC1"/>
    <w:rsid w:val="00C14FDA"/>
    <w:rsid w:val="00C15065"/>
    <w:rsid w:val="00C150AA"/>
    <w:rsid w:val="00C151C2"/>
    <w:rsid w:val="00C15271"/>
    <w:rsid w:val="00C15314"/>
    <w:rsid w:val="00C1556E"/>
    <w:rsid w:val="00C15581"/>
    <w:rsid w:val="00C155EB"/>
    <w:rsid w:val="00C156FC"/>
    <w:rsid w:val="00C1571D"/>
    <w:rsid w:val="00C15737"/>
    <w:rsid w:val="00C15798"/>
    <w:rsid w:val="00C157A9"/>
    <w:rsid w:val="00C1585A"/>
    <w:rsid w:val="00C158E3"/>
    <w:rsid w:val="00C15AE7"/>
    <w:rsid w:val="00C15B2A"/>
    <w:rsid w:val="00C15B51"/>
    <w:rsid w:val="00C15C4E"/>
    <w:rsid w:val="00C15D41"/>
    <w:rsid w:val="00C15D55"/>
    <w:rsid w:val="00C15DBB"/>
    <w:rsid w:val="00C15E92"/>
    <w:rsid w:val="00C15ED7"/>
    <w:rsid w:val="00C15F6E"/>
    <w:rsid w:val="00C16032"/>
    <w:rsid w:val="00C16046"/>
    <w:rsid w:val="00C1614A"/>
    <w:rsid w:val="00C161D8"/>
    <w:rsid w:val="00C16405"/>
    <w:rsid w:val="00C16665"/>
    <w:rsid w:val="00C166CC"/>
    <w:rsid w:val="00C1670B"/>
    <w:rsid w:val="00C16737"/>
    <w:rsid w:val="00C1673A"/>
    <w:rsid w:val="00C168FA"/>
    <w:rsid w:val="00C1690E"/>
    <w:rsid w:val="00C16988"/>
    <w:rsid w:val="00C16AB3"/>
    <w:rsid w:val="00C16B0D"/>
    <w:rsid w:val="00C16B49"/>
    <w:rsid w:val="00C16CD7"/>
    <w:rsid w:val="00C16CFA"/>
    <w:rsid w:val="00C16E2D"/>
    <w:rsid w:val="00C16F79"/>
    <w:rsid w:val="00C16FE1"/>
    <w:rsid w:val="00C17032"/>
    <w:rsid w:val="00C17047"/>
    <w:rsid w:val="00C17094"/>
    <w:rsid w:val="00C1718D"/>
    <w:rsid w:val="00C17263"/>
    <w:rsid w:val="00C172DD"/>
    <w:rsid w:val="00C1742D"/>
    <w:rsid w:val="00C17443"/>
    <w:rsid w:val="00C17765"/>
    <w:rsid w:val="00C1776C"/>
    <w:rsid w:val="00C177B0"/>
    <w:rsid w:val="00C177C5"/>
    <w:rsid w:val="00C177CE"/>
    <w:rsid w:val="00C178E9"/>
    <w:rsid w:val="00C17972"/>
    <w:rsid w:val="00C17985"/>
    <w:rsid w:val="00C179C7"/>
    <w:rsid w:val="00C17A8F"/>
    <w:rsid w:val="00C17B6F"/>
    <w:rsid w:val="00C17C06"/>
    <w:rsid w:val="00C17C29"/>
    <w:rsid w:val="00C17CF7"/>
    <w:rsid w:val="00C17DA6"/>
    <w:rsid w:val="00C17E31"/>
    <w:rsid w:val="00C17F0E"/>
    <w:rsid w:val="00C17F6F"/>
    <w:rsid w:val="00C2001E"/>
    <w:rsid w:val="00C20154"/>
    <w:rsid w:val="00C20220"/>
    <w:rsid w:val="00C202AB"/>
    <w:rsid w:val="00C2038E"/>
    <w:rsid w:val="00C20391"/>
    <w:rsid w:val="00C2042B"/>
    <w:rsid w:val="00C20464"/>
    <w:rsid w:val="00C204D8"/>
    <w:rsid w:val="00C204FE"/>
    <w:rsid w:val="00C205B0"/>
    <w:rsid w:val="00C206BB"/>
    <w:rsid w:val="00C207BD"/>
    <w:rsid w:val="00C207D0"/>
    <w:rsid w:val="00C20810"/>
    <w:rsid w:val="00C20820"/>
    <w:rsid w:val="00C20879"/>
    <w:rsid w:val="00C20AAD"/>
    <w:rsid w:val="00C20BCE"/>
    <w:rsid w:val="00C20BDF"/>
    <w:rsid w:val="00C20BEE"/>
    <w:rsid w:val="00C20C3C"/>
    <w:rsid w:val="00C20C50"/>
    <w:rsid w:val="00C20E44"/>
    <w:rsid w:val="00C20ECA"/>
    <w:rsid w:val="00C20F0D"/>
    <w:rsid w:val="00C20F69"/>
    <w:rsid w:val="00C20F93"/>
    <w:rsid w:val="00C20F9C"/>
    <w:rsid w:val="00C20FD1"/>
    <w:rsid w:val="00C20FD7"/>
    <w:rsid w:val="00C21084"/>
    <w:rsid w:val="00C21154"/>
    <w:rsid w:val="00C21391"/>
    <w:rsid w:val="00C21424"/>
    <w:rsid w:val="00C2152E"/>
    <w:rsid w:val="00C2183B"/>
    <w:rsid w:val="00C21955"/>
    <w:rsid w:val="00C21AAF"/>
    <w:rsid w:val="00C21B4B"/>
    <w:rsid w:val="00C21C69"/>
    <w:rsid w:val="00C21C85"/>
    <w:rsid w:val="00C21D1F"/>
    <w:rsid w:val="00C21E78"/>
    <w:rsid w:val="00C21EAC"/>
    <w:rsid w:val="00C21ECA"/>
    <w:rsid w:val="00C21F51"/>
    <w:rsid w:val="00C21FF1"/>
    <w:rsid w:val="00C2201A"/>
    <w:rsid w:val="00C22035"/>
    <w:rsid w:val="00C22125"/>
    <w:rsid w:val="00C221B0"/>
    <w:rsid w:val="00C22411"/>
    <w:rsid w:val="00C224FB"/>
    <w:rsid w:val="00C2258A"/>
    <w:rsid w:val="00C225A5"/>
    <w:rsid w:val="00C22651"/>
    <w:rsid w:val="00C2277A"/>
    <w:rsid w:val="00C227F9"/>
    <w:rsid w:val="00C22858"/>
    <w:rsid w:val="00C22937"/>
    <w:rsid w:val="00C22987"/>
    <w:rsid w:val="00C22998"/>
    <w:rsid w:val="00C22A19"/>
    <w:rsid w:val="00C22A2C"/>
    <w:rsid w:val="00C22B9D"/>
    <w:rsid w:val="00C22BDD"/>
    <w:rsid w:val="00C22C79"/>
    <w:rsid w:val="00C22D8F"/>
    <w:rsid w:val="00C22FA7"/>
    <w:rsid w:val="00C2303C"/>
    <w:rsid w:val="00C2316D"/>
    <w:rsid w:val="00C2325C"/>
    <w:rsid w:val="00C23323"/>
    <w:rsid w:val="00C2333E"/>
    <w:rsid w:val="00C23346"/>
    <w:rsid w:val="00C23541"/>
    <w:rsid w:val="00C23647"/>
    <w:rsid w:val="00C23765"/>
    <w:rsid w:val="00C2381D"/>
    <w:rsid w:val="00C2388F"/>
    <w:rsid w:val="00C238A6"/>
    <w:rsid w:val="00C238DD"/>
    <w:rsid w:val="00C23A2F"/>
    <w:rsid w:val="00C23A7C"/>
    <w:rsid w:val="00C23BD1"/>
    <w:rsid w:val="00C23EC1"/>
    <w:rsid w:val="00C2400C"/>
    <w:rsid w:val="00C2417D"/>
    <w:rsid w:val="00C242C8"/>
    <w:rsid w:val="00C24318"/>
    <w:rsid w:val="00C24365"/>
    <w:rsid w:val="00C24401"/>
    <w:rsid w:val="00C24457"/>
    <w:rsid w:val="00C246C3"/>
    <w:rsid w:val="00C246E8"/>
    <w:rsid w:val="00C24855"/>
    <w:rsid w:val="00C2486F"/>
    <w:rsid w:val="00C248FE"/>
    <w:rsid w:val="00C24998"/>
    <w:rsid w:val="00C24ACD"/>
    <w:rsid w:val="00C24C49"/>
    <w:rsid w:val="00C24D8A"/>
    <w:rsid w:val="00C24ECB"/>
    <w:rsid w:val="00C24F42"/>
    <w:rsid w:val="00C24F81"/>
    <w:rsid w:val="00C24FE6"/>
    <w:rsid w:val="00C2503E"/>
    <w:rsid w:val="00C251E2"/>
    <w:rsid w:val="00C25267"/>
    <w:rsid w:val="00C25271"/>
    <w:rsid w:val="00C25277"/>
    <w:rsid w:val="00C253AA"/>
    <w:rsid w:val="00C2557E"/>
    <w:rsid w:val="00C25805"/>
    <w:rsid w:val="00C25986"/>
    <w:rsid w:val="00C25C0B"/>
    <w:rsid w:val="00C25EF3"/>
    <w:rsid w:val="00C25F47"/>
    <w:rsid w:val="00C2609E"/>
    <w:rsid w:val="00C260AE"/>
    <w:rsid w:val="00C26114"/>
    <w:rsid w:val="00C262C7"/>
    <w:rsid w:val="00C26527"/>
    <w:rsid w:val="00C26543"/>
    <w:rsid w:val="00C26557"/>
    <w:rsid w:val="00C26588"/>
    <w:rsid w:val="00C265F1"/>
    <w:rsid w:val="00C2661A"/>
    <w:rsid w:val="00C26735"/>
    <w:rsid w:val="00C2677B"/>
    <w:rsid w:val="00C2683D"/>
    <w:rsid w:val="00C26844"/>
    <w:rsid w:val="00C269A5"/>
    <w:rsid w:val="00C26A68"/>
    <w:rsid w:val="00C26AA1"/>
    <w:rsid w:val="00C26BB6"/>
    <w:rsid w:val="00C26D3E"/>
    <w:rsid w:val="00C26DF7"/>
    <w:rsid w:val="00C26E5B"/>
    <w:rsid w:val="00C26E9C"/>
    <w:rsid w:val="00C26F00"/>
    <w:rsid w:val="00C26F7C"/>
    <w:rsid w:val="00C270F8"/>
    <w:rsid w:val="00C2737C"/>
    <w:rsid w:val="00C273D2"/>
    <w:rsid w:val="00C27403"/>
    <w:rsid w:val="00C275D8"/>
    <w:rsid w:val="00C27747"/>
    <w:rsid w:val="00C2777B"/>
    <w:rsid w:val="00C278AE"/>
    <w:rsid w:val="00C2795E"/>
    <w:rsid w:val="00C279C8"/>
    <w:rsid w:val="00C27B22"/>
    <w:rsid w:val="00C27E11"/>
    <w:rsid w:val="00C27FC5"/>
    <w:rsid w:val="00C30025"/>
    <w:rsid w:val="00C30078"/>
    <w:rsid w:val="00C30093"/>
    <w:rsid w:val="00C300BC"/>
    <w:rsid w:val="00C30129"/>
    <w:rsid w:val="00C30206"/>
    <w:rsid w:val="00C304EF"/>
    <w:rsid w:val="00C3052E"/>
    <w:rsid w:val="00C3054B"/>
    <w:rsid w:val="00C3062B"/>
    <w:rsid w:val="00C3069C"/>
    <w:rsid w:val="00C30844"/>
    <w:rsid w:val="00C30864"/>
    <w:rsid w:val="00C308A6"/>
    <w:rsid w:val="00C30989"/>
    <w:rsid w:val="00C30B69"/>
    <w:rsid w:val="00C30C32"/>
    <w:rsid w:val="00C30E9C"/>
    <w:rsid w:val="00C30FFC"/>
    <w:rsid w:val="00C31055"/>
    <w:rsid w:val="00C31163"/>
    <w:rsid w:val="00C3125B"/>
    <w:rsid w:val="00C31394"/>
    <w:rsid w:val="00C31717"/>
    <w:rsid w:val="00C3179C"/>
    <w:rsid w:val="00C317C7"/>
    <w:rsid w:val="00C31892"/>
    <w:rsid w:val="00C31A69"/>
    <w:rsid w:val="00C31C35"/>
    <w:rsid w:val="00C31C6A"/>
    <w:rsid w:val="00C31CAE"/>
    <w:rsid w:val="00C31F6E"/>
    <w:rsid w:val="00C31FCB"/>
    <w:rsid w:val="00C3200E"/>
    <w:rsid w:val="00C321DD"/>
    <w:rsid w:val="00C322DC"/>
    <w:rsid w:val="00C32337"/>
    <w:rsid w:val="00C324F9"/>
    <w:rsid w:val="00C3250D"/>
    <w:rsid w:val="00C3271C"/>
    <w:rsid w:val="00C3279B"/>
    <w:rsid w:val="00C3280B"/>
    <w:rsid w:val="00C32826"/>
    <w:rsid w:val="00C32924"/>
    <w:rsid w:val="00C32951"/>
    <w:rsid w:val="00C32B95"/>
    <w:rsid w:val="00C32C36"/>
    <w:rsid w:val="00C32D31"/>
    <w:rsid w:val="00C32D3A"/>
    <w:rsid w:val="00C32E44"/>
    <w:rsid w:val="00C32EB8"/>
    <w:rsid w:val="00C32F7D"/>
    <w:rsid w:val="00C32FD6"/>
    <w:rsid w:val="00C33051"/>
    <w:rsid w:val="00C3312C"/>
    <w:rsid w:val="00C331A7"/>
    <w:rsid w:val="00C33277"/>
    <w:rsid w:val="00C33337"/>
    <w:rsid w:val="00C33381"/>
    <w:rsid w:val="00C333AF"/>
    <w:rsid w:val="00C333F5"/>
    <w:rsid w:val="00C33405"/>
    <w:rsid w:val="00C33476"/>
    <w:rsid w:val="00C334E0"/>
    <w:rsid w:val="00C334E3"/>
    <w:rsid w:val="00C3351D"/>
    <w:rsid w:val="00C33549"/>
    <w:rsid w:val="00C3366A"/>
    <w:rsid w:val="00C33753"/>
    <w:rsid w:val="00C33786"/>
    <w:rsid w:val="00C338EB"/>
    <w:rsid w:val="00C338ED"/>
    <w:rsid w:val="00C33B0D"/>
    <w:rsid w:val="00C33BD5"/>
    <w:rsid w:val="00C33C45"/>
    <w:rsid w:val="00C33C67"/>
    <w:rsid w:val="00C33CF2"/>
    <w:rsid w:val="00C33D3A"/>
    <w:rsid w:val="00C33F42"/>
    <w:rsid w:val="00C33F90"/>
    <w:rsid w:val="00C3403D"/>
    <w:rsid w:val="00C34040"/>
    <w:rsid w:val="00C34075"/>
    <w:rsid w:val="00C340E2"/>
    <w:rsid w:val="00C341BC"/>
    <w:rsid w:val="00C341EC"/>
    <w:rsid w:val="00C34435"/>
    <w:rsid w:val="00C3467C"/>
    <w:rsid w:val="00C346FC"/>
    <w:rsid w:val="00C347F0"/>
    <w:rsid w:val="00C34834"/>
    <w:rsid w:val="00C34849"/>
    <w:rsid w:val="00C34A4A"/>
    <w:rsid w:val="00C34A97"/>
    <w:rsid w:val="00C34AD8"/>
    <w:rsid w:val="00C34AF4"/>
    <w:rsid w:val="00C34BBD"/>
    <w:rsid w:val="00C34CB9"/>
    <w:rsid w:val="00C34DD9"/>
    <w:rsid w:val="00C34FFC"/>
    <w:rsid w:val="00C3500E"/>
    <w:rsid w:val="00C35060"/>
    <w:rsid w:val="00C35079"/>
    <w:rsid w:val="00C35106"/>
    <w:rsid w:val="00C351C8"/>
    <w:rsid w:val="00C35201"/>
    <w:rsid w:val="00C3530D"/>
    <w:rsid w:val="00C353AC"/>
    <w:rsid w:val="00C3546C"/>
    <w:rsid w:val="00C3575F"/>
    <w:rsid w:val="00C3576C"/>
    <w:rsid w:val="00C35789"/>
    <w:rsid w:val="00C357F6"/>
    <w:rsid w:val="00C3596D"/>
    <w:rsid w:val="00C35A74"/>
    <w:rsid w:val="00C35B13"/>
    <w:rsid w:val="00C35B3D"/>
    <w:rsid w:val="00C35B40"/>
    <w:rsid w:val="00C35B84"/>
    <w:rsid w:val="00C35BA4"/>
    <w:rsid w:val="00C35C1C"/>
    <w:rsid w:val="00C35CFA"/>
    <w:rsid w:val="00C35E30"/>
    <w:rsid w:val="00C35E33"/>
    <w:rsid w:val="00C35E8C"/>
    <w:rsid w:val="00C35EE8"/>
    <w:rsid w:val="00C3623A"/>
    <w:rsid w:val="00C363C1"/>
    <w:rsid w:val="00C36450"/>
    <w:rsid w:val="00C36578"/>
    <w:rsid w:val="00C365B9"/>
    <w:rsid w:val="00C365D6"/>
    <w:rsid w:val="00C3668D"/>
    <w:rsid w:val="00C36959"/>
    <w:rsid w:val="00C3695D"/>
    <w:rsid w:val="00C369CD"/>
    <w:rsid w:val="00C36BAB"/>
    <w:rsid w:val="00C36D09"/>
    <w:rsid w:val="00C36DAF"/>
    <w:rsid w:val="00C36E00"/>
    <w:rsid w:val="00C36E7E"/>
    <w:rsid w:val="00C36EA3"/>
    <w:rsid w:val="00C36ED7"/>
    <w:rsid w:val="00C36FA5"/>
    <w:rsid w:val="00C36FE7"/>
    <w:rsid w:val="00C371E0"/>
    <w:rsid w:val="00C37346"/>
    <w:rsid w:val="00C375AC"/>
    <w:rsid w:val="00C3761D"/>
    <w:rsid w:val="00C37692"/>
    <w:rsid w:val="00C37707"/>
    <w:rsid w:val="00C377B7"/>
    <w:rsid w:val="00C377FA"/>
    <w:rsid w:val="00C37808"/>
    <w:rsid w:val="00C378CA"/>
    <w:rsid w:val="00C378CD"/>
    <w:rsid w:val="00C37BB7"/>
    <w:rsid w:val="00C37C54"/>
    <w:rsid w:val="00C37E57"/>
    <w:rsid w:val="00C40174"/>
    <w:rsid w:val="00C4019D"/>
    <w:rsid w:val="00C4021B"/>
    <w:rsid w:val="00C4027C"/>
    <w:rsid w:val="00C4034C"/>
    <w:rsid w:val="00C4061F"/>
    <w:rsid w:val="00C406D5"/>
    <w:rsid w:val="00C406F4"/>
    <w:rsid w:val="00C40753"/>
    <w:rsid w:val="00C40A55"/>
    <w:rsid w:val="00C40A5A"/>
    <w:rsid w:val="00C40AB2"/>
    <w:rsid w:val="00C40ACA"/>
    <w:rsid w:val="00C40B1F"/>
    <w:rsid w:val="00C40B22"/>
    <w:rsid w:val="00C40BC6"/>
    <w:rsid w:val="00C40BF7"/>
    <w:rsid w:val="00C40D68"/>
    <w:rsid w:val="00C40E4E"/>
    <w:rsid w:val="00C40ED8"/>
    <w:rsid w:val="00C40FB6"/>
    <w:rsid w:val="00C40FCB"/>
    <w:rsid w:val="00C40FE2"/>
    <w:rsid w:val="00C40FEF"/>
    <w:rsid w:val="00C41015"/>
    <w:rsid w:val="00C41045"/>
    <w:rsid w:val="00C4125B"/>
    <w:rsid w:val="00C412AF"/>
    <w:rsid w:val="00C41484"/>
    <w:rsid w:val="00C41599"/>
    <w:rsid w:val="00C41868"/>
    <w:rsid w:val="00C4189A"/>
    <w:rsid w:val="00C418B6"/>
    <w:rsid w:val="00C41914"/>
    <w:rsid w:val="00C41A40"/>
    <w:rsid w:val="00C41C6E"/>
    <w:rsid w:val="00C41D51"/>
    <w:rsid w:val="00C41FE8"/>
    <w:rsid w:val="00C421EB"/>
    <w:rsid w:val="00C423B3"/>
    <w:rsid w:val="00C42463"/>
    <w:rsid w:val="00C424BA"/>
    <w:rsid w:val="00C426C6"/>
    <w:rsid w:val="00C426FA"/>
    <w:rsid w:val="00C4276C"/>
    <w:rsid w:val="00C427E4"/>
    <w:rsid w:val="00C4294F"/>
    <w:rsid w:val="00C42965"/>
    <w:rsid w:val="00C42990"/>
    <w:rsid w:val="00C429F5"/>
    <w:rsid w:val="00C42BAF"/>
    <w:rsid w:val="00C42C84"/>
    <w:rsid w:val="00C42CF2"/>
    <w:rsid w:val="00C42CFA"/>
    <w:rsid w:val="00C42D48"/>
    <w:rsid w:val="00C42F8F"/>
    <w:rsid w:val="00C43071"/>
    <w:rsid w:val="00C430CB"/>
    <w:rsid w:val="00C4328B"/>
    <w:rsid w:val="00C4347B"/>
    <w:rsid w:val="00C4347C"/>
    <w:rsid w:val="00C435B7"/>
    <w:rsid w:val="00C43703"/>
    <w:rsid w:val="00C43915"/>
    <w:rsid w:val="00C43922"/>
    <w:rsid w:val="00C43978"/>
    <w:rsid w:val="00C4398C"/>
    <w:rsid w:val="00C439E9"/>
    <w:rsid w:val="00C43A09"/>
    <w:rsid w:val="00C43A2E"/>
    <w:rsid w:val="00C43A47"/>
    <w:rsid w:val="00C43A66"/>
    <w:rsid w:val="00C43A68"/>
    <w:rsid w:val="00C43BD5"/>
    <w:rsid w:val="00C43C9F"/>
    <w:rsid w:val="00C43F23"/>
    <w:rsid w:val="00C43FA3"/>
    <w:rsid w:val="00C44036"/>
    <w:rsid w:val="00C441EC"/>
    <w:rsid w:val="00C442AA"/>
    <w:rsid w:val="00C4451E"/>
    <w:rsid w:val="00C4455C"/>
    <w:rsid w:val="00C445CF"/>
    <w:rsid w:val="00C445F9"/>
    <w:rsid w:val="00C44613"/>
    <w:rsid w:val="00C44691"/>
    <w:rsid w:val="00C4475B"/>
    <w:rsid w:val="00C447C1"/>
    <w:rsid w:val="00C44A23"/>
    <w:rsid w:val="00C44A64"/>
    <w:rsid w:val="00C44B75"/>
    <w:rsid w:val="00C44BFE"/>
    <w:rsid w:val="00C44C75"/>
    <w:rsid w:val="00C44D34"/>
    <w:rsid w:val="00C44D65"/>
    <w:rsid w:val="00C44EEC"/>
    <w:rsid w:val="00C44F4D"/>
    <w:rsid w:val="00C44F5A"/>
    <w:rsid w:val="00C450BF"/>
    <w:rsid w:val="00C4517E"/>
    <w:rsid w:val="00C45223"/>
    <w:rsid w:val="00C45336"/>
    <w:rsid w:val="00C45645"/>
    <w:rsid w:val="00C45736"/>
    <w:rsid w:val="00C4577C"/>
    <w:rsid w:val="00C45810"/>
    <w:rsid w:val="00C4592E"/>
    <w:rsid w:val="00C45B02"/>
    <w:rsid w:val="00C45D4F"/>
    <w:rsid w:val="00C45EE3"/>
    <w:rsid w:val="00C45F5F"/>
    <w:rsid w:val="00C45F70"/>
    <w:rsid w:val="00C46121"/>
    <w:rsid w:val="00C4613A"/>
    <w:rsid w:val="00C46167"/>
    <w:rsid w:val="00C461E6"/>
    <w:rsid w:val="00C4633C"/>
    <w:rsid w:val="00C4652C"/>
    <w:rsid w:val="00C4654F"/>
    <w:rsid w:val="00C4659E"/>
    <w:rsid w:val="00C46619"/>
    <w:rsid w:val="00C46647"/>
    <w:rsid w:val="00C46678"/>
    <w:rsid w:val="00C46686"/>
    <w:rsid w:val="00C468A3"/>
    <w:rsid w:val="00C46998"/>
    <w:rsid w:val="00C46CD1"/>
    <w:rsid w:val="00C46E10"/>
    <w:rsid w:val="00C46E3A"/>
    <w:rsid w:val="00C471E7"/>
    <w:rsid w:val="00C471EF"/>
    <w:rsid w:val="00C47248"/>
    <w:rsid w:val="00C472FB"/>
    <w:rsid w:val="00C4747B"/>
    <w:rsid w:val="00C476D5"/>
    <w:rsid w:val="00C47723"/>
    <w:rsid w:val="00C4783E"/>
    <w:rsid w:val="00C47854"/>
    <w:rsid w:val="00C47870"/>
    <w:rsid w:val="00C4789E"/>
    <w:rsid w:val="00C47CDF"/>
    <w:rsid w:val="00C47F39"/>
    <w:rsid w:val="00C50206"/>
    <w:rsid w:val="00C502AA"/>
    <w:rsid w:val="00C5033E"/>
    <w:rsid w:val="00C50406"/>
    <w:rsid w:val="00C5042F"/>
    <w:rsid w:val="00C5048C"/>
    <w:rsid w:val="00C5057E"/>
    <w:rsid w:val="00C505DC"/>
    <w:rsid w:val="00C50631"/>
    <w:rsid w:val="00C506AD"/>
    <w:rsid w:val="00C50874"/>
    <w:rsid w:val="00C508B2"/>
    <w:rsid w:val="00C508DF"/>
    <w:rsid w:val="00C50939"/>
    <w:rsid w:val="00C50992"/>
    <w:rsid w:val="00C509C4"/>
    <w:rsid w:val="00C50AC8"/>
    <w:rsid w:val="00C50BC3"/>
    <w:rsid w:val="00C50BF3"/>
    <w:rsid w:val="00C50CF5"/>
    <w:rsid w:val="00C50D3E"/>
    <w:rsid w:val="00C50F3C"/>
    <w:rsid w:val="00C510E5"/>
    <w:rsid w:val="00C51386"/>
    <w:rsid w:val="00C5151E"/>
    <w:rsid w:val="00C51916"/>
    <w:rsid w:val="00C5198D"/>
    <w:rsid w:val="00C51A77"/>
    <w:rsid w:val="00C51B7E"/>
    <w:rsid w:val="00C51D4F"/>
    <w:rsid w:val="00C51EE9"/>
    <w:rsid w:val="00C51F27"/>
    <w:rsid w:val="00C51F62"/>
    <w:rsid w:val="00C5208D"/>
    <w:rsid w:val="00C52115"/>
    <w:rsid w:val="00C52225"/>
    <w:rsid w:val="00C52262"/>
    <w:rsid w:val="00C52348"/>
    <w:rsid w:val="00C524CB"/>
    <w:rsid w:val="00C52522"/>
    <w:rsid w:val="00C52534"/>
    <w:rsid w:val="00C52552"/>
    <w:rsid w:val="00C52638"/>
    <w:rsid w:val="00C52666"/>
    <w:rsid w:val="00C526B4"/>
    <w:rsid w:val="00C52857"/>
    <w:rsid w:val="00C52972"/>
    <w:rsid w:val="00C52B0A"/>
    <w:rsid w:val="00C52BA0"/>
    <w:rsid w:val="00C52DAF"/>
    <w:rsid w:val="00C52EAA"/>
    <w:rsid w:val="00C52F04"/>
    <w:rsid w:val="00C52FA7"/>
    <w:rsid w:val="00C52FD7"/>
    <w:rsid w:val="00C530AC"/>
    <w:rsid w:val="00C53150"/>
    <w:rsid w:val="00C531AC"/>
    <w:rsid w:val="00C532C9"/>
    <w:rsid w:val="00C533A8"/>
    <w:rsid w:val="00C53555"/>
    <w:rsid w:val="00C5357F"/>
    <w:rsid w:val="00C535D6"/>
    <w:rsid w:val="00C535F6"/>
    <w:rsid w:val="00C536B8"/>
    <w:rsid w:val="00C53719"/>
    <w:rsid w:val="00C53725"/>
    <w:rsid w:val="00C53839"/>
    <w:rsid w:val="00C539A0"/>
    <w:rsid w:val="00C53A5D"/>
    <w:rsid w:val="00C53A67"/>
    <w:rsid w:val="00C53AE8"/>
    <w:rsid w:val="00C53BAA"/>
    <w:rsid w:val="00C53C32"/>
    <w:rsid w:val="00C53CDC"/>
    <w:rsid w:val="00C53E3F"/>
    <w:rsid w:val="00C53E5F"/>
    <w:rsid w:val="00C53F5B"/>
    <w:rsid w:val="00C54081"/>
    <w:rsid w:val="00C5416F"/>
    <w:rsid w:val="00C54289"/>
    <w:rsid w:val="00C542B6"/>
    <w:rsid w:val="00C5431C"/>
    <w:rsid w:val="00C54373"/>
    <w:rsid w:val="00C5441C"/>
    <w:rsid w:val="00C544FB"/>
    <w:rsid w:val="00C545FF"/>
    <w:rsid w:val="00C54648"/>
    <w:rsid w:val="00C546AA"/>
    <w:rsid w:val="00C546E7"/>
    <w:rsid w:val="00C54777"/>
    <w:rsid w:val="00C5480B"/>
    <w:rsid w:val="00C54979"/>
    <w:rsid w:val="00C54988"/>
    <w:rsid w:val="00C549C5"/>
    <w:rsid w:val="00C54AE4"/>
    <w:rsid w:val="00C54B08"/>
    <w:rsid w:val="00C54BD5"/>
    <w:rsid w:val="00C54C3A"/>
    <w:rsid w:val="00C54D48"/>
    <w:rsid w:val="00C54E94"/>
    <w:rsid w:val="00C54E9F"/>
    <w:rsid w:val="00C54EF2"/>
    <w:rsid w:val="00C54F32"/>
    <w:rsid w:val="00C54F52"/>
    <w:rsid w:val="00C54F57"/>
    <w:rsid w:val="00C54FD9"/>
    <w:rsid w:val="00C55104"/>
    <w:rsid w:val="00C5522E"/>
    <w:rsid w:val="00C5526C"/>
    <w:rsid w:val="00C552AB"/>
    <w:rsid w:val="00C5538A"/>
    <w:rsid w:val="00C554C4"/>
    <w:rsid w:val="00C55510"/>
    <w:rsid w:val="00C555E2"/>
    <w:rsid w:val="00C55717"/>
    <w:rsid w:val="00C558C9"/>
    <w:rsid w:val="00C55A2E"/>
    <w:rsid w:val="00C55A8D"/>
    <w:rsid w:val="00C55C25"/>
    <w:rsid w:val="00C55C6F"/>
    <w:rsid w:val="00C55D14"/>
    <w:rsid w:val="00C5604B"/>
    <w:rsid w:val="00C5613B"/>
    <w:rsid w:val="00C56159"/>
    <w:rsid w:val="00C56206"/>
    <w:rsid w:val="00C56326"/>
    <w:rsid w:val="00C56346"/>
    <w:rsid w:val="00C56387"/>
    <w:rsid w:val="00C565AE"/>
    <w:rsid w:val="00C5669B"/>
    <w:rsid w:val="00C566E7"/>
    <w:rsid w:val="00C566E9"/>
    <w:rsid w:val="00C56714"/>
    <w:rsid w:val="00C56903"/>
    <w:rsid w:val="00C56A20"/>
    <w:rsid w:val="00C56C48"/>
    <w:rsid w:val="00C56CD4"/>
    <w:rsid w:val="00C56F88"/>
    <w:rsid w:val="00C5714C"/>
    <w:rsid w:val="00C57351"/>
    <w:rsid w:val="00C57426"/>
    <w:rsid w:val="00C574B3"/>
    <w:rsid w:val="00C574F6"/>
    <w:rsid w:val="00C5757E"/>
    <w:rsid w:val="00C575F7"/>
    <w:rsid w:val="00C576D0"/>
    <w:rsid w:val="00C576F3"/>
    <w:rsid w:val="00C57851"/>
    <w:rsid w:val="00C57863"/>
    <w:rsid w:val="00C5786A"/>
    <w:rsid w:val="00C5794A"/>
    <w:rsid w:val="00C5795B"/>
    <w:rsid w:val="00C57A0B"/>
    <w:rsid w:val="00C57A62"/>
    <w:rsid w:val="00C57A84"/>
    <w:rsid w:val="00C57B45"/>
    <w:rsid w:val="00C57C57"/>
    <w:rsid w:val="00C57FED"/>
    <w:rsid w:val="00C60000"/>
    <w:rsid w:val="00C600DB"/>
    <w:rsid w:val="00C60270"/>
    <w:rsid w:val="00C602AE"/>
    <w:rsid w:val="00C60469"/>
    <w:rsid w:val="00C60634"/>
    <w:rsid w:val="00C60710"/>
    <w:rsid w:val="00C60AAE"/>
    <w:rsid w:val="00C60B3A"/>
    <w:rsid w:val="00C60C2C"/>
    <w:rsid w:val="00C60C4E"/>
    <w:rsid w:val="00C60C65"/>
    <w:rsid w:val="00C60CA0"/>
    <w:rsid w:val="00C60DC5"/>
    <w:rsid w:val="00C60FCD"/>
    <w:rsid w:val="00C60FFD"/>
    <w:rsid w:val="00C61071"/>
    <w:rsid w:val="00C611DC"/>
    <w:rsid w:val="00C61297"/>
    <w:rsid w:val="00C613C1"/>
    <w:rsid w:val="00C614B8"/>
    <w:rsid w:val="00C614D0"/>
    <w:rsid w:val="00C6173D"/>
    <w:rsid w:val="00C61A48"/>
    <w:rsid w:val="00C61A5D"/>
    <w:rsid w:val="00C61AA8"/>
    <w:rsid w:val="00C61B17"/>
    <w:rsid w:val="00C61BA8"/>
    <w:rsid w:val="00C61BC0"/>
    <w:rsid w:val="00C61BC9"/>
    <w:rsid w:val="00C61E38"/>
    <w:rsid w:val="00C61E4D"/>
    <w:rsid w:val="00C61ED4"/>
    <w:rsid w:val="00C61ED8"/>
    <w:rsid w:val="00C61F15"/>
    <w:rsid w:val="00C61F65"/>
    <w:rsid w:val="00C61FD0"/>
    <w:rsid w:val="00C6222B"/>
    <w:rsid w:val="00C622C1"/>
    <w:rsid w:val="00C622CB"/>
    <w:rsid w:val="00C623A1"/>
    <w:rsid w:val="00C62470"/>
    <w:rsid w:val="00C6272F"/>
    <w:rsid w:val="00C6277F"/>
    <w:rsid w:val="00C627AE"/>
    <w:rsid w:val="00C6289C"/>
    <w:rsid w:val="00C628C9"/>
    <w:rsid w:val="00C62BD5"/>
    <w:rsid w:val="00C62C11"/>
    <w:rsid w:val="00C62D0B"/>
    <w:rsid w:val="00C6306E"/>
    <w:rsid w:val="00C630F7"/>
    <w:rsid w:val="00C631B9"/>
    <w:rsid w:val="00C6327D"/>
    <w:rsid w:val="00C63499"/>
    <w:rsid w:val="00C634A7"/>
    <w:rsid w:val="00C636FC"/>
    <w:rsid w:val="00C6370B"/>
    <w:rsid w:val="00C63710"/>
    <w:rsid w:val="00C6371B"/>
    <w:rsid w:val="00C63800"/>
    <w:rsid w:val="00C638D5"/>
    <w:rsid w:val="00C63AFD"/>
    <w:rsid w:val="00C63CBA"/>
    <w:rsid w:val="00C63D05"/>
    <w:rsid w:val="00C63D5C"/>
    <w:rsid w:val="00C63DA3"/>
    <w:rsid w:val="00C63DE3"/>
    <w:rsid w:val="00C63E1B"/>
    <w:rsid w:val="00C63E7E"/>
    <w:rsid w:val="00C63FE4"/>
    <w:rsid w:val="00C64080"/>
    <w:rsid w:val="00C6413B"/>
    <w:rsid w:val="00C641C9"/>
    <w:rsid w:val="00C642EC"/>
    <w:rsid w:val="00C6433F"/>
    <w:rsid w:val="00C643AC"/>
    <w:rsid w:val="00C6441D"/>
    <w:rsid w:val="00C6447E"/>
    <w:rsid w:val="00C6449A"/>
    <w:rsid w:val="00C644F0"/>
    <w:rsid w:val="00C64638"/>
    <w:rsid w:val="00C6464B"/>
    <w:rsid w:val="00C64653"/>
    <w:rsid w:val="00C647E5"/>
    <w:rsid w:val="00C6481F"/>
    <w:rsid w:val="00C64A02"/>
    <w:rsid w:val="00C64A82"/>
    <w:rsid w:val="00C64CCE"/>
    <w:rsid w:val="00C64E7D"/>
    <w:rsid w:val="00C64EEE"/>
    <w:rsid w:val="00C64F18"/>
    <w:rsid w:val="00C64F2C"/>
    <w:rsid w:val="00C64FCA"/>
    <w:rsid w:val="00C651C8"/>
    <w:rsid w:val="00C6520A"/>
    <w:rsid w:val="00C6525C"/>
    <w:rsid w:val="00C65281"/>
    <w:rsid w:val="00C65304"/>
    <w:rsid w:val="00C65310"/>
    <w:rsid w:val="00C65453"/>
    <w:rsid w:val="00C65458"/>
    <w:rsid w:val="00C65556"/>
    <w:rsid w:val="00C6561B"/>
    <w:rsid w:val="00C656DB"/>
    <w:rsid w:val="00C656E9"/>
    <w:rsid w:val="00C65700"/>
    <w:rsid w:val="00C65791"/>
    <w:rsid w:val="00C657C0"/>
    <w:rsid w:val="00C657D7"/>
    <w:rsid w:val="00C658C3"/>
    <w:rsid w:val="00C659DF"/>
    <w:rsid w:val="00C65A51"/>
    <w:rsid w:val="00C65AB2"/>
    <w:rsid w:val="00C65B9B"/>
    <w:rsid w:val="00C65CBB"/>
    <w:rsid w:val="00C65D45"/>
    <w:rsid w:val="00C65E08"/>
    <w:rsid w:val="00C65F2E"/>
    <w:rsid w:val="00C660BE"/>
    <w:rsid w:val="00C662C6"/>
    <w:rsid w:val="00C662FA"/>
    <w:rsid w:val="00C66479"/>
    <w:rsid w:val="00C66556"/>
    <w:rsid w:val="00C666B7"/>
    <w:rsid w:val="00C666C5"/>
    <w:rsid w:val="00C6676D"/>
    <w:rsid w:val="00C66A4A"/>
    <w:rsid w:val="00C66A5F"/>
    <w:rsid w:val="00C66AC1"/>
    <w:rsid w:val="00C66CE8"/>
    <w:rsid w:val="00C66D15"/>
    <w:rsid w:val="00C66E93"/>
    <w:rsid w:val="00C66EDB"/>
    <w:rsid w:val="00C66F9D"/>
    <w:rsid w:val="00C6717B"/>
    <w:rsid w:val="00C672FC"/>
    <w:rsid w:val="00C6730E"/>
    <w:rsid w:val="00C67343"/>
    <w:rsid w:val="00C67349"/>
    <w:rsid w:val="00C67612"/>
    <w:rsid w:val="00C67725"/>
    <w:rsid w:val="00C6775A"/>
    <w:rsid w:val="00C67829"/>
    <w:rsid w:val="00C67950"/>
    <w:rsid w:val="00C67A2C"/>
    <w:rsid w:val="00C67AD2"/>
    <w:rsid w:val="00C67CC7"/>
    <w:rsid w:val="00C67E67"/>
    <w:rsid w:val="00C7024E"/>
    <w:rsid w:val="00C70278"/>
    <w:rsid w:val="00C70286"/>
    <w:rsid w:val="00C702EC"/>
    <w:rsid w:val="00C70416"/>
    <w:rsid w:val="00C704AC"/>
    <w:rsid w:val="00C704C8"/>
    <w:rsid w:val="00C704F0"/>
    <w:rsid w:val="00C705AC"/>
    <w:rsid w:val="00C70659"/>
    <w:rsid w:val="00C70798"/>
    <w:rsid w:val="00C70C41"/>
    <w:rsid w:val="00C70CC3"/>
    <w:rsid w:val="00C70FC7"/>
    <w:rsid w:val="00C71170"/>
    <w:rsid w:val="00C71255"/>
    <w:rsid w:val="00C7129D"/>
    <w:rsid w:val="00C71306"/>
    <w:rsid w:val="00C714D6"/>
    <w:rsid w:val="00C71809"/>
    <w:rsid w:val="00C7186A"/>
    <w:rsid w:val="00C7199E"/>
    <w:rsid w:val="00C719BF"/>
    <w:rsid w:val="00C71B7D"/>
    <w:rsid w:val="00C71C48"/>
    <w:rsid w:val="00C71D0B"/>
    <w:rsid w:val="00C71D20"/>
    <w:rsid w:val="00C71E65"/>
    <w:rsid w:val="00C71F57"/>
    <w:rsid w:val="00C7201E"/>
    <w:rsid w:val="00C72071"/>
    <w:rsid w:val="00C720CB"/>
    <w:rsid w:val="00C72188"/>
    <w:rsid w:val="00C72268"/>
    <w:rsid w:val="00C7226D"/>
    <w:rsid w:val="00C723CF"/>
    <w:rsid w:val="00C7288C"/>
    <w:rsid w:val="00C728D0"/>
    <w:rsid w:val="00C729D5"/>
    <w:rsid w:val="00C729EF"/>
    <w:rsid w:val="00C72A14"/>
    <w:rsid w:val="00C72A16"/>
    <w:rsid w:val="00C72A21"/>
    <w:rsid w:val="00C72A9F"/>
    <w:rsid w:val="00C72C99"/>
    <w:rsid w:val="00C72E6B"/>
    <w:rsid w:val="00C72E7F"/>
    <w:rsid w:val="00C72F78"/>
    <w:rsid w:val="00C73113"/>
    <w:rsid w:val="00C731AA"/>
    <w:rsid w:val="00C731AC"/>
    <w:rsid w:val="00C731C2"/>
    <w:rsid w:val="00C7345A"/>
    <w:rsid w:val="00C73478"/>
    <w:rsid w:val="00C73490"/>
    <w:rsid w:val="00C73744"/>
    <w:rsid w:val="00C737BA"/>
    <w:rsid w:val="00C73A9A"/>
    <w:rsid w:val="00C73AF1"/>
    <w:rsid w:val="00C73C5A"/>
    <w:rsid w:val="00C73CA6"/>
    <w:rsid w:val="00C73DAF"/>
    <w:rsid w:val="00C73E03"/>
    <w:rsid w:val="00C73E2F"/>
    <w:rsid w:val="00C73EDE"/>
    <w:rsid w:val="00C73F80"/>
    <w:rsid w:val="00C74077"/>
    <w:rsid w:val="00C7408A"/>
    <w:rsid w:val="00C741FC"/>
    <w:rsid w:val="00C74316"/>
    <w:rsid w:val="00C7457E"/>
    <w:rsid w:val="00C74599"/>
    <w:rsid w:val="00C7464D"/>
    <w:rsid w:val="00C74986"/>
    <w:rsid w:val="00C749CF"/>
    <w:rsid w:val="00C749D4"/>
    <w:rsid w:val="00C749E4"/>
    <w:rsid w:val="00C749E9"/>
    <w:rsid w:val="00C74AB5"/>
    <w:rsid w:val="00C74D6C"/>
    <w:rsid w:val="00C74D98"/>
    <w:rsid w:val="00C74F20"/>
    <w:rsid w:val="00C74FD2"/>
    <w:rsid w:val="00C750A5"/>
    <w:rsid w:val="00C750DA"/>
    <w:rsid w:val="00C753BC"/>
    <w:rsid w:val="00C7556F"/>
    <w:rsid w:val="00C75579"/>
    <w:rsid w:val="00C7572E"/>
    <w:rsid w:val="00C75741"/>
    <w:rsid w:val="00C7576E"/>
    <w:rsid w:val="00C7583A"/>
    <w:rsid w:val="00C758C0"/>
    <w:rsid w:val="00C75A27"/>
    <w:rsid w:val="00C75B38"/>
    <w:rsid w:val="00C75B75"/>
    <w:rsid w:val="00C75BAD"/>
    <w:rsid w:val="00C75C59"/>
    <w:rsid w:val="00C75CB0"/>
    <w:rsid w:val="00C75D86"/>
    <w:rsid w:val="00C75DB4"/>
    <w:rsid w:val="00C75E33"/>
    <w:rsid w:val="00C75E44"/>
    <w:rsid w:val="00C75FEA"/>
    <w:rsid w:val="00C7602F"/>
    <w:rsid w:val="00C76041"/>
    <w:rsid w:val="00C760FA"/>
    <w:rsid w:val="00C760FE"/>
    <w:rsid w:val="00C76139"/>
    <w:rsid w:val="00C761AB"/>
    <w:rsid w:val="00C763A4"/>
    <w:rsid w:val="00C76430"/>
    <w:rsid w:val="00C764AD"/>
    <w:rsid w:val="00C764F5"/>
    <w:rsid w:val="00C765BA"/>
    <w:rsid w:val="00C7673E"/>
    <w:rsid w:val="00C7678F"/>
    <w:rsid w:val="00C76903"/>
    <w:rsid w:val="00C76A17"/>
    <w:rsid w:val="00C76A26"/>
    <w:rsid w:val="00C76AD9"/>
    <w:rsid w:val="00C76AFA"/>
    <w:rsid w:val="00C76B82"/>
    <w:rsid w:val="00C76C5C"/>
    <w:rsid w:val="00C76D56"/>
    <w:rsid w:val="00C76D57"/>
    <w:rsid w:val="00C76EB9"/>
    <w:rsid w:val="00C76F16"/>
    <w:rsid w:val="00C76F65"/>
    <w:rsid w:val="00C76F74"/>
    <w:rsid w:val="00C77081"/>
    <w:rsid w:val="00C772AD"/>
    <w:rsid w:val="00C773B4"/>
    <w:rsid w:val="00C773BA"/>
    <w:rsid w:val="00C77478"/>
    <w:rsid w:val="00C774B7"/>
    <w:rsid w:val="00C7750A"/>
    <w:rsid w:val="00C7754E"/>
    <w:rsid w:val="00C77550"/>
    <w:rsid w:val="00C7756F"/>
    <w:rsid w:val="00C775A3"/>
    <w:rsid w:val="00C77682"/>
    <w:rsid w:val="00C77751"/>
    <w:rsid w:val="00C777BD"/>
    <w:rsid w:val="00C777FC"/>
    <w:rsid w:val="00C778D9"/>
    <w:rsid w:val="00C778DB"/>
    <w:rsid w:val="00C77B2D"/>
    <w:rsid w:val="00C77CCF"/>
    <w:rsid w:val="00C77CDD"/>
    <w:rsid w:val="00C77D7D"/>
    <w:rsid w:val="00C77FF7"/>
    <w:rsid w:val="00C801FF"/>
    <w:rsid w:val="00C80302"/>
    <w:rsid w:val="00C8037C"/>
    <w:rsid w:val="00C80394"/>
    <w:rsid w:val="00C803A3"/>
    <w:rsid w:val="00C803AC"/>
    <w:rsid w:val="00C80488"/>
    <w:rsid w:val="00C804B5"/>
    <w:rsid w:val="00C804E0"/>
    <w:rsid w:val="00C805DE"/>
    <w:rsid w:val="00C80651"/>
    <w:rsid w:val="00C807FA"/>
    <w:rsid w:val="00C8085D"/>
    <w:rsid w:val="00C808C2"/>
    <w:rsid w:val="00C809D6"/>
    <w:rsid w:val="00C80A30"/>
    <w:rsid w:val="00C80A5B"/>
    <w:rsid w:val="00C80AB9"/>
    <w:rsid w:val="00C80AF3"/>
    <w:rsid w:val="00C80BF1"/>
    <w:rsid w:val="00C80DE9"/>
    <w:rsid w:val="00C80EA0"/>
    <w:rsid w:val="00C80F61"/>
    <w:rsid w:val="00C80FBE"/>
    <w:rsid w:val="00C81174"/>
    <w:rsid w:val="00C8118E"/>
    <w:rsid w:val="00C8135C"/>
    <w:rsid w:val="00C813D0"/>
    <w:rsid w:val="00C813E5"/>
    <w:rsid w:val="00C814AB"/>
    <w:rsid w:val="00C8159D"/>
    <w:rsid w:val="00C8160D"/>
    <w:rsid w:val="00C81623"/>
    <w:rsid w:val="00C81636"/>
    <w:rsid w:val="00C81643"/>
    <w:rsid w:val="00C81694"/>
    <w:rsid w:val="00C8180B"/>
    <w:rsid w:val="00C81A67"/>
    <w:rsid w:val="00C81B68"/>
    <w:rsid w:val="00C81F8F"/>
    <w:rsid w:val="00C81FD4"/>
    <w:rsid w:val="00C820AF"/>
    <w:rsid w:val="00C8223C"/>
    <w:rsid w:val="00C82264"/>
    <w:rsid w:val="00C8228D"/>
    <w:rsid w:val="00C824D2"/>
    <w:rsid w:val="00C824EC"/>
    <w:rsid w:val="00C82522"/>
    <w:rsid w:val="00C82604"/>
    <w:rsid w:val="00C8270B"/>
    <w:rsid w:val="00C82830"/>
    <w:rsid w:val="00C82887"/>
    <w:rsid w:val="00C828E1"/>
    <w:rsid w:val="00C828F9"/>
    <w:rsid w:val="00C8299B"/>
    <w:rsid w:val="00C829A6"/>
    <w:rsid w:val="00C82A49"/>
    <w:rsid w:val="00C82B4F"/>
    <w:rsid w:val="00C82C5C"/>
    <w:rsid w:val="00C82C79"/>
    <w:rsid w:val="00C82CB5"/>
    <w:rsid w:val="00C82E57"/>
    <w:rsid w:val="00C82FA0"/>
    <w:rsid w:val="00C83133"/>
    <w:rsid w:val="00C83140"/>
    <w:rsid w:val="00C83196"/>
    <w:rsid w:val="00C8348A"/>
    <w:rsid w:val="00C834A4"/>
    <w:rsid w:val="00C834A5"/>
    <w:rsid w:val="00C83576"/>
    <w:rsid w:val="00C835AF"/>
    <w:rsid w:val="00C8384B"/>
    <w:rsid w:val="00C83D47"/>
    <w:rsid w:val="00C83F4B"/>
    <w:rsid w:val="00C83F4E"/>
    <w:rsid w:val="00C8401D"/>
    <w:rsid w:val="00C84081"/>
    <w:rsid w:val="00C842C3"/>
    <w:rsid w:val="00C84416"/>
    <w:rsid w:val="00C84592"/>
    <w:rsid w:val="00C84923"/>
    <w:rsid w:val="00C8494E"/>
    <w:rsid w:val="00C84994"/>
    <w:rsid w:val="00C84C3D"/>
    <w:rsid w:val="00C84D4F"/>
    <w:rsid w:val="00C84DA0"/>
    <w:rsid w:val="00C84FFF"/>
    <w:rsid w:val="00C85249"/>
    <w:rsid w:val="00C8541C"/>
    <w:rsid w:val="00C8543E"/>
    <w:rsid w:val="00C8575E"/>
    <w:rsid w:val="00C85866"/>
    <w:rsid w:val="00C85947"/>
    <w:rsid w:val="00C85A0F"/>
    <w:rsid w:val="00C85AB9"/>
    <w:rsid w:val="00C85ACF"/>
    <w:rsid w:val="00C85B14"/>
    <w:rsid w:val="00C85C41"/>
    <w:rsid w:val="00C85D97"/>
    <w:rsid w:val="00C85DF3"/>
    <w:rsid w:val="00C85EFC"/>
    <w:rsid w:val="00C85F9F"/>
    <w:rsid w:val="00C8605D"/>
    <w:rsid w:val="00C86333"/>
    <w:rsid w:val="00C863B1"/>
    <w:rsid w:val="00C86495"/>
    <w:rsid w:val="00C86585"/>
    <w:rsid w:val="00C867B0"/>
    <w:rsid w:val="00C867EC"/>
    <w:rsid w:val="00C867F0"/>
    <w:rsid w:val="00C86952"/>
    <w:rsid w:val="00C86969"/>
    <w:rsid w:val="00C86A50"/>
    <w:rsid w:val="00C86B70"/>
    <w:rsid w:val="00C86E31"/>
    <w:rsid w:val="00C86F49"/>
    <w:rsid w:val="00C86FAB"/>
    <w:rsid w:val="00C86FDE"/>
    <w:rsid w:val="00C87045"/>
    <w:rsid w:val="00C870BB"/>
    <w:rsid w:val="00C870DF"/>
    <w:rsid w:val="00C8710B"/>
    <w:rsid w:val="00C8728C"/>
    <w:rsid w:val="00C872BB"/>
    <w:rsid w:val="00C874A7"/>
    <w:rsid w:val="00C87661"/>
    <w:rsid w:val="00C87681"/>
    <w:rsid w:val="00C87687"/>
    <w:rsid w:val="00C876AA"/>
    <w:rsid w:val="00C87734"/>
    <w:rsid w:val="00C877DD"/>
    <w:rsid w:val="00C87D75"/>
    <w:rsid w:val="00C87F54"/>
    <w:rsid w:val="00C87FA5"/>
    <w:rsid w:val="00C900AB"/>
    <w:rsid w:val="00C901D7"/>
    <w:rsid w:val="00C901F6"/>
    <w:rsid w:val="00C9024F"/>
    <w:rsid w:val="00C902E7"/>
    <w:rsid w:val="00C90485"/>
    <w:rsid w:val="00C9054B"/>
    <w:rsid w:val="00C90679"/>
    <w:rsid w:val="00C9080F"/>
    <w:rsid w:val="00C9094E"/>
    <w:rsid w:val="00C90A21"/>
    <w:rsid w:val="00C90AF0"/>
    <w:rsid w:val="00C90B23"/>
    <w:rsid w:val="00C90B9E"/>
    <w:rsid w:val="00C90BBC"/>
    <w:rsid w:val="00C90C1D"/>
    <w:rsid w:val="00C90C47"/>
    <w:rsid w:val="00C90E2A"/>
    <w:rsid w:val="00C90E6D"/>
    <w:rsid w:val="00C90F79"/>
    <w:rsid w:val="00C90FCC"/>
    <w:rsid w:val="00C90FFA"/>
    <w:rsid w:val="00C91073"/>
    <w:rsid w:val="00C910F0"/>
    <w:rsid w:val="00C91120"/>
    <w:rsid w:val="00C91366"/>
    <w:rsid w:val="00C91689"/>
    <w:rsid w:val="00C917AD"/>
    <w:rsid w:val="00C917BA"/>
    <w:rsid w:val="00C91A46"/>
    <w:rsid w:val="00C91AEB"/>
    <w:rsid w:val="00C91CB8"/>
    <w:rsid w:val="00C91D16"/>
    <w:rsid w:val="00C91D18"/>
    <w:rsid w:val="00C91D51"/>
    <w:rsid w:val="00C91F11"/>
    <w:rsid w:val="00C91FA7"/>
    <w:rsid w:val="00C91FB1"/>
    <w:rsid w:val="00C92008"/>
    <w:rsid w:val="00C92066"/>
    <w:rsid w:val="00C920DA"/>
    <w:rsid w:val="00C92209"/>
    <w:rsid w:val="00C9235A"/>
    <w:rsid w:val="00C923CE"/>
    <w:rsid w:val="00C923EC"/>
    <w:rsid w:val="00C92485"/>
    <w:rsid w:val="00C92569"/>
    <w:rsid w:val="00C926D6"/>
    <w:rsid w:val="00C927DD"/>
    <w:rsid w:val="00C927E1"/>
    <w:rsid w:val="00C927EB"/>
    <w:rsid w:val="00C92842"/>
    <w:rsid w:val="00C9288D"/>
    <w:rsid w:val="00C9294B"/>
    <w:rsid w:val="00C92ABF"/>
    <w:rsid w:val="00C92B23"/>
    <w:rsid w:val="00C92D88"/>
    <w:rsid w:val="00C92EAA"/>
    <w:rsid w:val="00C92ED2"/>
    <w:rsid w:val="00C92F74"/>
    <w:rsid w:val="00C93064"/>
    <w:rsid w:val="00C930D1"/>
    <w:rsid w:val="00C93297"/>
    <w:rsid w:val="00C933CF"/>
    <w:rsid w:val="00C934A7"/>
    <w:rsid w:val="00C934FE"/>
    <w:rsid w:val="00C9364C"/>
    <w:rsid w:val="00C93691"/>
    <w:rsid w:val="00C93693"/>
    <w:rsid w:val="00C936B2"/>
    <w:rsid w:val="00C93767"/>
    <w:rsid w:val="00C937E4"/>
    <w:rsid w:val="00C93A81"/>
    <w:rsid w:val="00C93ADE"/>
    <w:rsid w:val="00C93B16"/>
    <w:rsid w:val="00C93BCA"/>
    <w:rsid w:val="00C93C7A"/>
    <w:rsid w:val="00C93DDA"/>
    <w:rsid w:val="00C93E03"/>
    <w:rsid w:val="00C93E48"/>
    <w:rsid w:val="00C93F3D"/>
    <w:rsid w:val="00C9400A"/>
    <w:rsid w:val="00C940ED"/>
    <w:rsid w:val="00C94138"/>
    <w:rsid w:val="00C94269"/>
    <w:rsid w:val="00C943E8"/>
    <w:rsid w:val="00C94496"/>
    <w:rsid w:val="00C94616"/>
    <w:rsid w:val="00C9461A"/>
    <w:rsid w:val="00C946CD"/>
    <w:rsid w:val="00C94723"/>
    <w:rsid w:val="00C94789"/>
    <w:rsid w:val="00C94947"/>
    <w:rsid w:val="00C94B03"/>
    <w:rsid w:val="00C94B0C"/>
    <w:rsid w:val="00C94B7E"/>
    <w:rsid w:val="00C94BD3"/>
    <w:rsid w:val="00C94C04"/>
    <w:rsid w:val="00C94CA3"/>
    <w:rsid w:val="00C94DC8"/>
    <w:rsid w:val="00C94DF3"/>
    <w:rsid w:val="00C95083"/>
    <w:rsid w:val="00C950F7"/>
    <w:rsid w:val="00C95168"/>
    <w:rsid w:val="00C95559"/>
    <w:rsid w:val="00C95569"/>
    <w:rsid w:val="00C955C6"/>
    <w:rsid w:val="00C95722"/>
    <w:rsid w:val="00C95760"/>
    <w:rsid w:val="00C958E5"/>
    <w:rsid w:val="00C95971"/>
    <w:rsid w:val="00C95A1D"/>
    <w:rsid w:val="00C95AF4"/>
    <w:rsid w:val="00C95C2C"/>
    <w:rsid w:val="00C95CC8"/>
    <w:rsid w:val="00C95E13"/>
    <w:rsid w:val="00C95F08"/>
    <w:rsid w:val="00C960EC"/>
    <w:rsid w:val="00C961C6"/>
    <w:rsid w:val="00C9635D"/>
    <w:rsid w:val="00C9646F"/>
    <w:rsid w:val="00C9649C"/>
    <w:rsid w:val="00C964E5"/>
    <w:rsid w:val="00C965D4"/>
    <w:rsid w:val="00C967DC"/>
    <w:rsid w:val="00C9684D"/>
    <w:rsid w:val="00C96AD1"/>
    <w:rsid w:val="00C96B13"/>
    <w:rsid w:val="00C96B16"/>
    <w:rsid w:val="00C96B2D"/>
    <w:rsid w:val="00C96BE5"/>
    <w:rsid w:val="00C96C7A"/>
    <w:rsid w:val="00C96C7F"/>
    <w:rsid w:val="00C96FAD"/>
    <w:rsid w:val="00C970FC"/>
    <w:rsid w:val="00C973D0"/>
    <w:rsid w:val="00C9751C"/>
    <w:rsid w:val="00C97581"/>
    <w:rsid w:val="00C9762A"/>
    <w:rsid w:val="00C97756"/>
    <w:rsid w:val="00C97A91"/>
    <w:rsid w:val="00C97AF8"/>
    <w:rsid w:val="00C97B13"/>
    <w:rsid w:val="00C97B7C"/>
    <w:rsid w:val="00C97BF8"/>
    <w:rsid w:val="00C97C7A"/>
    <w:rsid w:val="00C97D02"/>
    <w:rsid w:val="00C97D21"/>
    <w:rsid w:val="00C97D23"/>
    <w:rsid w:val="00C97D92"/>
    <w:rsid w:val="00C97E86"/>
    <w:rsid w:val="00C97EDF"/>
    <w:rsid w:val="00C97F2B"/>
    <w:rsid w:val="00C97FA1"/>
    <w:rsid w:val="00CA0100"/>
    <w:rsid w:val="00CA021C"/>
    <w:rsid w:val="00CA0281"/>
    <w:rsid w:val="00CA0299"/>
    <w:rsid w:val="00CA0405"/>
    <w:rsid w:val="00CA0468"/>
    <w:rsid w:val="00CA0561"/>
    <w:rsid w:val="00CA056B"/>
    <w:rsid w:val="00CA05C1"/>
    <w:rsid w:val="00CA06F9"/>
    <w:rsid w:val="00CA0769"/>
    <w:rsid w:val="00CA0841"/>
    <w:rsid w:val="00CA0A9C"/>
    <w:rsid w:val="00CA0BDC"/>
    <w:rsid w:val="00CA0C32"/>
    <w:rsid w:val="00CA0D14"/>
    <w:rsid w:val="00CA0D25"/>
    <w:rsid w:val="00CA0FC6"/>
    <w:rsid w:val="00CA1273"/>
    <w:rsid w:val="00CA1292"/>
    <w:rsid w:val="00CA130D"/>
    <w:rsid w:val="00CA149A"/>
    <w:rsid w:val="00CA156F"/>
    <w:rsid w:val="00CA157B"/>
    <w:rsid w:val="00CA168F"/>
    <w:rsid w:val="00CA199A"/>
    <w:rsid w:val="00CA1ACD"/>
    <w:rsid w:val="00CA1D43"/>
    <w:rsid w:val="00CA1D99"/>
    <w:rsid w:val="00CA1DA5"/>
    <w:rsid w:val="00CA1E7C"/>
    <w:rsid w:val="00CA1FF1"/>
    <w:rsid w:val="00CA201D"/>
    <w:rsid w:val="00CA2142"/>
    <w:rsid w:val="00CA2145"/>
    <w:rsid w:val="00CA2214"/>
    <w:rsid w:val="00CA24E2"/>
    <w:rsid w:val="00CA254D"/>
    <w:rsid w:val="00CA2569"/>
    <w:rsid w:val="00CA26BA"/>
    <w:rsid w:val="00CA2822"/>
    <w:rsid w:val="00CA29EF"/>
    <w:rsid w:val="00CA29F4"/>
    <w:rsid w:val="00CA2A04"/>
    <w:rsid w:val="00CA2D30"/>
    <w:rsid w:val="00CA2DC9"/>
    <w:rsid w:val="00CA2E41"/>
    <w:rsid w:val="00CA2ED7"/>
    <w:rsid w:val="00CA2FCD"/>
    <w:rsid w:val="00CA2FEE"/>
    <w:rsid w:val="00CA3051"/>
    <w:rsid w:val="00CA3150"/>
    <w:rsid w:val="00CA31D8"/>
    <w:rsid w:val="00CA334D"/>
    <w:rsid w:val="00CA34F7"/>
    <w:rsid w:val="00CA3538"/>
    <w:rsid w:val="00CA36B1"/>
    <w:rsid w:val="00CA36BD"/>
    <w:rsid w:val="00CA36F3"/>
    <w:rsid w:val="00CA374A"/>
    <w:rsid w:val="00CA3907"/>
    <w:rsid w:val="00CA39AA"/>
    <w:rsid w:val="00CA39B9"/>
    <w:rsid w:val="00CA3A6A"/>
    <w:rsid w:val="00CA3A92"/>
    <w:rsid w:val="00CA3AD8"/>
    <w:rsid w:val="00CA3B1B"/>
    <w:rsid w:val="00CA3C9F"/>
    <w:rsid w:val="00CA3D0A"/>
    <w:rsid w:val="00CA42A9"/>
    <w:rsid w:val="00CA4311"/>
    <w:rsid w:val="00CA4345"/>
    <w:rsid w:val="00CA434D"/>
    <w:rsid w:val="00CA440E"/>
    <w:rsid w:val="00CA4468"/>
    <w:rsid w:val="00CA4560"/>
    <w:rsid w:val="00CA46A6"/>
    <w:rsid w:val="00CA4962"/>
    <w:rsid w:val="00CA4A55"/>
    <w:rsid w:val="00CA4AA3"/>
    <w:rsid w:val="00CA4B6E"/>
    <w:rsid w:val="00CA4C12"/>
    <w:rsid w:val="00CA4CC5"/>
    <w:rsid w:val="00CA4DD9"/>
    <w:rsid w:val="00CA4DF9"/>
    <w:rsid w:val="00CA4EE8"/>
    <w:rsid w:val="00CA5049"/>
    <w:rsid w:val="00CA524D"/>
    <w:rsid w:val="00CA52F7"/>
    <w:rsid w:val="00CA5344"/>
    <w:rsid w:val="00CA535A"/>
    <w:rsid w:val="00CA53EA"/>
    <w:rsid w:val="00CA53F6"/>
    <w:rsid w:val="00CA5646"/>
    <w:rsid w:val="00CA56B2"/>
    <w:rsid w:val="00CA5761"/>
    <w:rsid w:val="00CA59FF"/>
    <w:rsid w:val="00CA5B0F"/>
    <w:rsid w:val="00CA5BEB"/>
    <w:rsid w:val="00CA5C92"/>
    <w:rsid w:val="00CA5D7D"/>
    <w:rsid w:val="00CA5DD1"/>
    <w:rsid w:val="00CA5F41"/>
    <w:rsid w:val="00CA5F80"/>
    <w:rsid w:val="00CA602C"/>
    <w:rsid w:val="00CA60D5"/>
    <w:rsid w:val="00CA6373"/>
    <w:rsid w:val="00CA63C4"/>
    <w:rsid w:val="00CA64C6"/>
    <w:rsid w:val="00CA65B0"/>
    <w:rsid w:val="00CA65B4"/>
    <w:rsid w:val="00CA6674"/>
    <w:rsid w:val="00CA66BB"/>
    <w:rsid w:val="00CA6743"/>
    <w:rsid w:val="00CA689A"/>
    <w:rsid w:val="00CA6902"/>
    <w:rsid w:val="00CA69E4"/>
    <w:rsid w:val="00CA6B79"/>
    <w:rsid w:val="00CA6B7F"/>
    <w:rsid w:val="00CA6C23"/>
    <w:rsid w:val="00CA6C4A"/>
    <w:rsid w:val="00CA6C7D"/>
    <w:rsid w:val="00CA6C99"/>
    <w:rsid w:val="00CA6D4B"/>
    <w:rsid w:val="00CA6F0A"/>
    <w:rsid w:val="00CA6FD3"/>
    <w:rsid w:val="00CA7101"/>
    <w:rsid w:val="00CA71AE"/>
    <w:rsid w:val="00CA721A"/>
    <w:rsid w:val="00CA732D"/>
    <w:rsid w:val="00CA73EC"/>
    <w:rsid w:val="00CA7554"/>
    <w:rsid w:val="00CA75BA"/>
    <w:rsid w:val="00CA769B"/>
    <w:rsid w:val="00CA76B0"/>
    <w:rsid w:val="00CA7732"/>
    <w:rsid w:val="00CA7789"/>
    <w:rsid w:val="00CA78EB"/>
    <w:rsid w:val="00CA7A17"/>
    <w:rsid w:val="00CA7A86"/>
    <w:rsid w:val="00CA7A9D"/>
    <w:rsid w:val="00CA7AF4"/>
    <w:rsid w:val="00CA7BC9"/>
    <w:rsid w:val="00CA7BEE"/>
    <w:rsid w:val="00CA7D85"/>
    <w:rsid w:val="00CA7DFD"/>
    <w:rsid w:val="00CA7F7F"/>
    <w:rsid w:val="00CB0094"/>
    <w:rsid w:val="00CB0139"/>
    <w:rsid w:val="00CB02F8"/>
    <w:rsid w:val="00CB03E8"/>
    <w:rsid w:val="00CB0464"/>
    <w:rsid w:val="00CB0485"/>
    <w:rsid w:val="00CB0594"/>
    <w:rsid w:val="00CB05F4"/>
    <w:rsid w:val="00CB064D"/>
    <w:rsid w:val="00CB076F"/>
    <w:rsid w:val="00CB08AB"/>
    <w:rsid w:val="00CB08F2"/>
    <w:rsid w:val="00CB092F"/>
    <w:rsid w:val="00CB0960"/>
    <w:rsid w:val="00CB0994"/>
    <w:rsid w:val="00CB0A7E"/>
    <w:rsid w:val="00CB0AD3"/>
    <w:rsid w:val="00CB0B98"/>
    <w:rsid w:val="00CB0BE5"/>
    <w:rsid w:val="00CB0BF4"/>
    <w:rsid w:val="00CB0E16"/>
    <w:rsid w:val="00CB0F1F"/>
    <w:rsid w:val="00CB0FDD"/>
    <w:rsid w:val="00CB0FDE"/>
    <w:rsid w:val="00CB1071"/>
    <w:rsid w:val="00CB10AE"/>
    <w:rsid w:val="00CB1279"/>
    <w:rsid w:val="00CB132F"/>
    <w:rsid w:val="00CB13C2"/>
    <w:rsid w:val="00CB1449"/>
    <w:rsid w:val="00CB14CA"/>
    <w:rsid w:val="00CB14D9"/>
    <w:rsid w:val="00CB14DC"/>
    <w:rsid w:val="00CB1634"/>
    <w:rsid w:val="00CB16FF"/>
    <w:rsid w:val="00CB1752"/>
    <w:rsid w:val="00CB18E7"/>
    <w:rsid w:val="00CB1969"/>
    <w:rsid w:val="00CB1BAF"/>
    <w:rsid w:val="00CB1C2A"/>
    <w:rsid w:val="00CB1C6A"/>
    <w:rsid w:val="00CB1CE2"/>
    <w:rsid w:val="00CB1D20"/>
    <w:rsid w:val="00CB1E62"/>
    <w:rsid w:val="00CB2071"/>
    <w:rsid w:val="00CB2084"/>
    <w:rsid w:val="00CB20B9"/>
    <w:rsid w:val="00CB20FF"/>
    <w:rsid w:val="00CB213A"/>
    <w:rsid w:val="00CB2161"/>
    <w:rsid w:val="00CB21AF"/>
    <w:rsid w:val="00CB229B"/>
    <w:rsid w:val="00CB249B"/>
    <w:rsid w:val="00CB24C6"/>
    <w:rsid w:val="00CB2718"/>
    <w:rsid w:val="00CB28CD"/>
    <w:rsid w:val="00CB292B"/>
    <w:rsid w:val="00CB2A05"/>
    <w:rsid w:val="00CB2A2A"/>
    <w:rsid w:val="00CB2A46"/>
    <w:rsid w:val="00CB2AC4"/>
    <w:rsid w:val="00CB2B32"/>
    <w:rsid w:val="00CB2BE3"/>
    <w:rsid w:val="00CB2C83"/>
    <w:rsid w:val="00CB2CEC"/>
    <w:rsid w:val="00CB2E69"/>
    <w:rsid w:val="00CB2FAE"/>
    <w:rsid w:val="00CB3066"/>
    <w:rsid w:val="00CB3147"/>
    <w:rsid w:val="00CB316A"/>
    <w:rsid w:val="00CB31F5"/>
    <w:rsid w:val="00CB33CC"/>
    <w:rsid w:val="00CB34F7"/>
    <w:rsid w:val="00CB3508"/>
    <w:rsid w:val="00CB3533"/>
    <w:rsid w:val="00CB3567"/>
    <w:rsid w:val="00CB3664"/>
    <w:rsid w:val="00CB36A8"/>
    <w:rsid w:val="00CB3703"/>
    <w:rsid w:val="00CB3758"/>
    <w:rsid w:val="00CB375A"/>
    <w:rsid w:val="00CB37D5"/>
    <w:rsid w:val="00CB37F3"/>
    <w:rsid w:val="00CB38F9"/>
    <w:rsid w:val="00CB392F"/>
    <w:rsid w:val="00CB3A5C"/>
    <w:rsid w:val="00CB3ACA"/>
    <w:rsid w:val="00CB3BCD"/>
    <w:rsid w:val="00CB3BD6"/>
    <w:rsid w:val="00CB3C61"/>
    <w:rsid w:val="00CB3DCF"/>
    <w:rsid w:val="00CB3E66"/>
    <w:rsid w:val="00CB3EB1"/>
    <w:rsid w:val="00CB3F2F"/>
    <w:rsid w:val="00CB3FAF"/>
    <w:rsid w:val="00CB4034"/>
    <w:rsid w:val="00CB4148"/>
    <w:rsid w:val="00CB41A9"/>
    <w:rsid w:val="00CB42A3"/>
    <w:rsid w:val="00CB42B8"/>
    <w:rsid w:val="00CB42F6"/>
    <w:rsid w:val="00CB43A5"/>
    <w:rsid w:val="00CB44FB"/>
    <w:rsid w:val="00CB4535"/>
    <w:rsid w:val="00CB4571"/>
    <w:rsid w:val="00CB457E"/>
    <w:rsid w:val="00CB464A"/>
    <w:rsid w:val="00CB4672"/>
    <w:rsid w:val="00CB4843"/>
    <w:rsid w:val="00CB4AA9"/>
    <w:rsid w:val="00CB4BAC"/>
    <w:rsid w:val="00CB4BE5"/>
    <w:rsid w:val="00CB4C08"/>
    <w:rsid w:val="00CB4DA1"/>
    <w:rsid w:val="00CB4DEC"/>
    <w:rsid w:val="00CB50A6"/>
    <w:rsid w:val="00CB51CA"/>
    <w:rsid w:val="00CB530C"/>
    <w:rsid w:val="00CB5434"/>
    <w:rsid w:val="00CB543F"/>
    <w:rsid w:val="00CB5499"/>
    <w:rsid w:val="00CB555D"/>
    <w:rsid w:val="00CB55C6"/>
    <w:rsid w:val="00CB55F7"/>
    <w:rsid w:val="00CB55F9"/>
    <w:rsid w:val="00CB565D"/>
    <w:rsid w:val="00CB5729"/>
    <w:rsid w:val="00CB5813"/>
    <w:rsid w:val="00CB5814"/>
    <w:rsid w:val="00CB5830"/>
    <w:rsid w:val="00CB58A9"/>
    <w:rsid w:val="00CB5A32"/>
    <w:rsid w:val="00CB5A3F"/>
    <w:rsid w:val="00CB5A5B"/>
    <w:rsid w:val="00CB5AB6"/>
    <w:rsid w:val="00CB5B31"/>
    <w:rsid w:val="00CB5BC5"/>
    <w:rsid w:val="00CB5BEA"/>
    <w:rsid w:val="00CB5BF1"/>
    <w:rsid w:val="00CB5C57"/>
    <w:rsid w:val="00CB5D3A"/>
    <w:rsid w:val="00CB5F2A"/>
    <w:rsid w:val="00CB61EA"/>
    <w:rsid w:val="00CB6519"/>
    <w:rsid w:val="00CB65EB"/>
    <w:rsid w:val="00CB6600"/>
    <w:rsid w:val="00CB66B1"/>
    <w:rsid w:val="00CB6953"/>
    <w:rsid w:val="00CB696D"/>
    <w:rsid w:val="00CB6984"/>
    <w:rsid w:val="00CB6A3D"/>
    <w:rsid w:val="00CB6B9F"/>
    <w:rsid w:val="00CB6DAA"/>
    <w:rsid w:val="00CB7107"/>
    <w:rsid w:val="00CB7114"/>
    <w:rsid w:val="00CB7345"/>
    <w:rsid w:val="00CB7384"/>
    <w:rsid w:val="00CB73CF"/>
    <w:rsid w:val="00CB73DB"/>
    <w:rsid w:val="00CB7555"/>
    <w:rsid w:val="00CB75C3"/>
    <w:rsid w:val="00CB7747"/>
    <w:rsid w:val="00CB7A13"/>
    <w:rsid w:val="00CB7B19"/>
    <w:rsid w:val="00CB7B43"/>
    <w:rsid w:val="00CB7BDE"/>
    <w:rsid w:val="00CB7C16"/>
    <w:rsid w:val="00CB7C2E"/>
    <w:rsid w:val="00CB7C78"/>
    <w:rsid w:val="00CB7CBB"/>
    <w:rsid w:val="00CB7CE6"/>
    <w:rsid w:val="00CB7D69"/>
    <w:rsid w:val="00CB7DF9"/>
    <w:rsid w:val="00CB7ED4"/>
    <w:rsid w:val="00CB7FB5"/>
    <w:rsid w:val="00CC0034"/>
    <w:rsid w:val="00CC01F0"/>
    <w:rsid w:val="00CC0467"/>
    <w:rsid w:val="00CC0592"/>
    <w:rsid w:val="00CC0643"/>
    <w:rsid w:val="00CC06DE"/>
    <w:rsid w:val="00CC070D"/>
    <w:rsid w:val="00CC0816"/>
    <w:rsid w:val="00CC0850"/>
    <w:rsid w:val="00CC0899"/>
    <w:rsid w:val="00CC098A"/>
    <w:rsid w:val="00CC0B1C"/>
    <w:rsid w:val="00CC0BA1"/>
    <w:rsid w:val="00CC0BC8"/>
    <w:rsid w:val="00CC0C4C"/>
    <w:rsid w:val="00CC0CE3"/>
    <w:rsid w:val="00CC0D5E"/>
    <w:rsid w:val="00CC0D64"/>
    <w:rsid w:val="00CC0DF6"/>
    <w:rsid w:val="00CC0E1C"/>
    <w:rsid w:val="00CC0E34"/>
    <w:rsid w:val="00CC0E9E"/>
    <w:rsid w:val="00CC0F22"/>
    <w:rsid w:val="00CC0F7F"/>
    <w:rsid w:val="00CC1028"/>
    <w:rsid w:val="00CC10D2"/>
    <w:rsid w:val="00CC116C"/>
    <w:rsid w:val="00CC1270"/>
    <w:rsid w:val="00CC1327"/>
    <w:rsid w:val="00CC141A"/>
    <w:rsid w:val="00CC160B"/>
    <w:rsid w:val="00CC1620"/>
    <w:rsid w:val="00CC1669"/>
    <w:rsid w:val="00CC17CD"/>
    <w:rsid w:val="00CC1844"/>
    <w:rsid w:val="00CC1933"/>
    <w:rsid w:val="00CC1938"/>
    <w:rsid w:val="00CC19C8"/>
    <w:rsid w:val="00CC1A09"/>
    <w:rsid w:val="00CC1A29"/>
    <w:rsid w:val="00CC1C6C"/>
    <w:rsid w:val="00CC1D3F"/>
    <w:rsid w:val="00CC1D84"/>
    <w:rsid w:val="00CC1E49"/>
    <w:rsid w:val="00CC1E62"/>
    <w:rsid w:val="00CC2022"/>
    <w:rsid w:val="00CC2049"/>
    <w:rsid w:val="00CC208C"/>
    <w:rsid w:val="00CC21AB"/>
    <w:rsid w:val="00CC23EE"/>
    <w:rsid w:val="00CC2454"/>
    <w:rsid w:val="00CC2480"/>
    <w:rsid w:val="00CC253C"/>
    <w:rsid w:val="00CC27C7"/>
    <w:rsid w:val="00CC27CF"/>
    <w:rsid w:val="00CC282A"/>
    <w:rsid w:val="00CC2847"/>
    <w:rsid w:val="00CC284B"/>
    <w:rsid w:val="00CC2956"/>
    <w:rsid w:val="00CC2BFB"/>
    <w:rsid w:val="00CC2C9C"/>
    <w:rsid w:val="00CC2E7A"/>
    <w:rsid w:val="00CC2ECC"/>
    <w:rsid w:val="00CC2F67"/>
    <w:rsid w:val="00CC2FD9"/>
    <w:rsid w:val="00CC3000"/>
    <w:rsid w:val="00CC3097"/>
    <w:rsid w:val="00CC30EF"/>
    <w:rsid w:val="00CC32B5"/>
    <w:rsid w:val="00CC3368"/>
    <w:rsid w:val="00CC33AF"/>
    <w:rsid w:val="00CC33B7"/>
    <w:rsid w:val="00CC34FA"/>
    <w:rsid w:val="00CC35C8"/>
    <w:rsid w:val="00CC38CA"/>
    <w:rsid w:val="00CC395D"/>
    <w:rsid w:val="00CC3AAA"/>
    <w:rsid w:val="00CC3BD7"/>
    <w:rsid w:val="00CC3CE4"/>
    <w:rsid w:val="00CC3CEE"/>
    <w:rsid w:val="00CC3CF4"/>
    <w:rsid w:val="00CC3D02"/>
    <w:rsid w:val="00CC3DA6"/>
    <w:rsid w:val="00CC3ED3"/>
    <w:rsid w:val="00CC3F49"/>
    <w:rsid w:val="00CC3FA8"/>
    <w:rsid w:val="00CC3FDD"/>
    <w:rsid w:val="00CC401A"/>
    <w:rsid w:val="00CC402E"/>
    <w:rsid w:val="00CC4051"/>
    <w:rsid w:val="00CC4193"/>
    <w:rsid w:val="00CC425E"/>
    <w:rsid w:val="00CC4364"/>
    <w:rsid w:val="00CC4606"/>
    <w:rsid w:val="00CC467D"/>
    <w:rsid w:val="00CC46AD"/>
    <w:rsid w:val="00CC46AE"/>
    <w:rsid w:val="00CC48A3"/>
    <w:rsid w:val="00CC4983"/>
    <w:rsid w:val="00CC49C1"/>
    <w:rsid w:val="00CC49EE"/>
    <w:rsid w:val="00CC4A1E"/>
    <w:rsid w:val="00CC4AB5"/>
    <w:rsid w:val="00CC4AD3"/>
    <w:rsid w:val="00CC4B20"/>
    <w:rsid w:val="00CC4BD5"/>
    <w:rsid w:val="00CC4C6C"/>
    <w:rsid w:val="00CC4EBC"/>
    <w:rsid w:val="00CC5219"/>
    <w:rsid w:val="00CC5229"/>
    <w:rsid w:val="00CC5274"/>
    <w:rsid w:val="00CC529D"/>
    <w:rsid w:val="00CC5377"/>
    <w:rsid w:val="00CC5469"/>
    <w:rsid w:val="00CC5618"/>
    <w:rsid w:val="00CC56F0"/>
    <w:rsid w:val="00CC5798"/>
    <w:rsid w:val="00CC581A"/>
    <w:rsid w:val="00CC58AE"/>
    <w:rsid w:val="00CC5B4E"/>
    <w:rsid w:val="00CC5BBB"/>
    <w:rsid w:val="00CC5C73"/>
    <w:rsid w:val="00CC5EC2"/>
    <w:rsid w:val="00CC5F77"/>
    <w:rsid w:val="00CC5FAB"/>
    <w:rsid w:val="00CC5FD5"/>
    <w:rsid w:val="00CC6059"/>
    <w:rsid w:val="00CC60A9"/>
    <w:rsid w:val="00CC624F"/>
    <w:rsid w:val="00CC62A9"/>
    <w:rsid w:val="00CC6351"/>
    <w:rsid w:val="00CC63BE"/>
    <w:rsid w:val="00CC6464"/>
    <w:rsid w:val="00CC65BB"/>
    <w:rsid w:val="00CC66CC"/>
    <w:rsid w:val="00CC66F5"/>
    <w:rsid w:val="00CC677F"/>
    <w:rsid w:val="00CC6805"/>
    <w:rsid w:val="00CC691B"/>
    <w:rsid w:val="00CC6989"/>
    <w:rsid w:val="00CC6AC5"/>
    <w:rsid w:val="00CC6B19"/>
    <w:rsid w:val="00CC6B9A"/>
    <w:rsid w:val="00CC6BE2"/>
    <w:rsid w:val="00CC6BF7"/>
    <w:rsid w:val="00CC6D31"/>
    <w:rsid w:val="00CC6D6C"/>
    <w:rsid w:val="00CC6D95"/>
    <w:rsid w:val="00CC6DB4"/>
    <w:rsid w:val="00CC6DC2"/>
    <w:rsid w:val="00CC6DE6"/>
    <w:rsid w:val="00CC6DF5"/>
    <w:rsid w:val="00CC6DF7"/>
    <w:rsid w:val="00CC6E4F"/>
    <w:rsid w:val="00CC6E82"/>
    <w:rsid w:val="00CC6EC3"/>
    <w:rsid w:val="00CC70CE"/>
    <w:rsid w:val="00CC7130"/>
    <w:rsid w:val="00CC716E"/>
    <w:rsid w:val="00CC7176"/>
    <w:rsid w:val="00CC7228"/>
    <w:rsid w:val="00CC732D"/>
    <w:rsid w:val="00CC734C"/>
    <w:rsid w:val="00CC73C6"/>
    <w:rsid w:val="00CC7458"/>
    <w:rsid w:val="00CC765A"/>
    <w:rsid w:val="00CC7692"/>
    <w:rsid w:val="00CC7734"/>
    <w:rsid w:val="00CC7786"/>
    <w:rsid w:val="00CC77A9"/>
    <w:rsid w:val="00CC78B0"/>
    <w:rsid w:val="00CC7BD6"/>
    <w:rsid w:val="00CC7C50"/>
    <w:rsid w:val="00CC7D78"/>
    <w:rsid w:val="00CC7DF3"/>
    <w:rsid w:val="00CC7FCE"/>
    <w:rsid w:val="00CD002A"/>
    <w:rsid w:val="00CD00EE"/>
    <w:rsid w:val="00CD0266"/>
    <w:rsid w:val="00CD02E6"/>
    <w:rsid w:val="00CD06AD"/>
    <w:rsid w:val="00CD06C9"/>
    <w:rsid w:val="00CD0771"/>
    <w:rsid w:val="00CD07DA"/>
    <w:rsid w:val="00CD092D"/>
    <w:rsid w:val="00CD09C0"/>
    <w:rsid w:val="00CD0A1C"/>
    <w:rsid w:val="00CD0A59"/>
    <w:rsid w:val="00CD0A8D"/>
    <w:rsid w:val="00CD0B93"/>
    <w:rsid w:val="00CD0C84"/>
    <w:rsid w:val="00CD0CCF"/>
    <w:rsid w:val="00CD0D95"/>
    <w:rsid w:val="00CD0DE4"/>
    <w:rsid w:val="00CD0E7A"/>
    <w:rsid w:val="00CD0EC1"/>
    <w:rsid w:val="00CD0FF2"/>
    <w:rsid w:val="00CD1095"/>
    <w:rsid w:val="00CD10D7"/>
    <w:rsid w:val="00CD1250"/>
    <w:rsid w:val="00CD12E4"/>
    <w:rsid w:val="00CD141A"/>
    <w:rsid w:val="00CD144E"/>
    <w:rsid w:val="00CD1463"/>
    <w:rsid w:val="00CD1649"/>
    <w:rsid w:val="00CD16A1"/>
    <w:rsid w:val="00CD175B"/>
    <w:rsid w:val="00CD1920"/>
    <w:rsid w:val="00CD1946"/>
    <w:rsid w:val="00CD19F8"/>
    <w:rsid w:val="00CD1B66"/>
    <w:rsid w:val="00CD1DF6"/>
    <w:rsid w:val="00CD1E91"/>
    <w:rsid w:val="00CD1F9E"/>
    <w:rsid w:val="00CD1FB6"/>
    <w:rsid w:val="00CD20DD"/>
    <w:rsid w:val="00CD2338"/>
    <w:rsid w:val="00CD24C1"/>
    <w:rsid w:val="00CD25DA"/>
    <w:rsid w:val="00CD2611"/>
    <w:rsid w:val="00CD2742"/>
    <w:rsid w:val="00CD2761"/>
    <w:rsid w:val="00CD278F"/>
    <w:rsid w:val="00CD27FB"/>
    <w:rsid w:val="00CD2823"/>
    <w:rsid w:val="00CD285A"/>
    <w:rsid w:val="00CD28E2"/>
    <w:rsid w:val="00CD28F5"/>
    <w:rsid w:val="00CD293E"/>
    <w:rsid w:val="00CD2987"/>
    <w:rsid w:val="00CD29AD"/>
    <w:rsid w:val="00CD29E8"/>
    <w:rsid w:val="00CD2B49"/>
    <w:rsid w:val="00CD2BE1"/>
    <w:rsid w:val="00CD2C9F"/>
    <w:rsid w:val="00CD2D69"/>
    <w:rsid w:val="00CD2E5D"/>
    <w:rsid w:val="00CD2FB1"/>
    <w:rsid w:val="00CD3105"/>
    <w:rsid w:val="00CD3142"/>
    <w:rsid w:val="00CD31B5"/>
    <w:rsid w:val="00CD323D"/>
    <w:rsid w:val="00CD3327"/>
    <w:rsid w:val="00CD33EA"/>
    <w:rsid w:val="00CD33F8"/>
    <w:rsid w:val="00CD3402"/>
    <w:rsid w:val="00CD3446"/>
    <w:rsid w:val="00CD354F"/>
    <w:rsid w:val="00CD36AC"/>
    <w:rsid w:val="00CD37D3"/>
    <w:rsid w:val="00CD3861"/>
    <w:rsid w:val="00CD3902"/>
    <w:rsid w:val="00CD3931"/>
    <w:rsid w:val="00CD3948"/>
    <w:rsid w:val="00CD39A7"/>
    <w:rsid w:val="00CD3AEA"/>
    <w:rsid w:val="00CD3B69"/>
    <w:rsid w:val="00CD3BCB"/>
    <w:rsid w:val="00CD3C97"/>
    <w:rsid w:val="00CD402D"/>
    <w:rsid w:val="00CD4108"/>
    <w:rsid w:val="00CD4114"/>
    <w:rsid w:val="00CD4143"/>
    <w:rsid w:val="00CD4171"/>
    <w:rsid w:val="00CD422B"/>
    <w:rsid w:val="00CD4366"/>
    <w:rsid w:val="00CD440E"/>
    <w:rsid w:val="00CD4448"/>
    <w:rsid w:val="00CD4535"/>
    <w:rsid w:val="00CD45DE"/>
    <w:rsid w:val="00CD45E3"/>
    <w:rsid w:val="00CD465F"/>
    <w:rsid w:val="00CD4698"/>
    <w:rsid w:val="00CD481A"/>
    <w:rsid w:val="00CD4841"/>
    <w:rsid w:val="00CD48A4"/>
    <w:rsid w:val="00CD4B86"/>
    <w:rsid w:val="00CD4BAD"/>
    <w:rsid w:val="00CD4C03"/>
    <w:rsid w:val="00CD4D47"/>
    <w:rsid w:val="00CD4E49"/>
    <w:rsid w:val="00CD4F31"/>
    <w:rsid w:val="00CD4F54"/>
    <w:rsid w:val="00CD4FC8"/>
    <w:rsid w:val="00CD513C"/>
    <w:rsid w:val="00CD5156"/>
    <w:rsid w:val="00CD52B5"/>
    <w:rsid w:val="00CD538D"/>
    <w:rsid w:val="00CD54D2"/>
    <w:rsid w:val="00CD550E"/>
    <w:rsid w:val="00CD574F"/>
    <w:rsid w:val="00CD5844"/>
    <w:rsid w:val="00CD58B3"/>
    <w:rsid w:val="00CD58F1"/>
    <w:rsid w:val="00CD59F1"/>
    <w:rsid w:val="00CD5A24"/>
    <w:rsid w:val="00CD5B1B"/>
    <w:rsid w:val="00CD5E30"/>
    <w:rsid w:val="00CD5EEB"/>
    <w:rsid w:val="00CD5F7E"/>
    <w:rsid w:val="00CD5FAF"/>
    <w:rsid w:val="00CD6037"/>
    <w:rsid w:val="00CD60A8"/>
    <w:rsid w:val="00CD612D"/>
    <w:rsid w:val="00CD626F"/>
    <w:rsid w:val="00CD62AE"/>
    <w:rsid w:val="00CD647D"/>
    <w:rsid w:val="00CD65F9"/>
    <w:rsid w:val="00CD6698"/>
    <w:rsid w:val="00CD6799"/>
    <w:rsid w:val="00CD6961"/>
    <w:rsid w:val="00CD6AE2"/>
    <w:rsid w:val="00CD6B17"/>
    <w:rsid w:val="00CD6B7D"/>
    <w:rsid w:val="00CD6BC2"/>
    <w:rsid w:val="00CD6C16"/>
    <w:rsid w:val="00CD6CE7"/>
    <w:rsid w:val="00CD6DED"/>
    <w:rsid w:val="00CD6F42"/>
    <w:rsid w:val="00CD703D"/>
    <w:rsid w:val="00CD70F3"/>
    <w:rsid w:val="00CD7150"/>
    <w:rsid w:val="00CD71E4"/>
    <w:rsid w:val="00CD7372"/>
    <w:rsid w:val="00CD7460"/>
    <w:rsid w:val="00CD7496"/>
    <w:rsid w:val="00CD759B"/>
    <w:rsid w:val="00CD759D"/>
    <w:rsid w:val="00CD7621"/>
    <w:rsid w:val="00CD76A4"/>
    <w:rsid w:val="00CD7813"/>
    <w:rsid w:val="00CD7993"/>
    <w:rsid w:val="00CD7A61"/>
    <w:rsid w:val="00CD7AB7"/>
    <w:rsid w:val="00CD7B83"/>
    <w:rsid w:val="00CD7C19"/>
    <w:rsid w:val="00CD7C58"/>
    <w:rsid w:val="00CD7DC5"/>
    <w:rsid w:val="00CD7EE8"/>
    <w:rsid w:val="00CD7EF1"/>
    <w:rsid w:val="00CD7F16"/>
    <w:rsid w:val="00CD7F54"/>
    <w:rsid w:val="00CE0032"/>
    <w:rsid w:val="00CE00D0"/>
    <w:rsid w:val="00CE00F0"/>
    <w:rsid w:val="00CE0151"/>
    <w:rsid w:val="00CE01C5"/>
    <w:rsid w:val="00CE028E"/>
    <w:rsid w:val="00CE02A5"/>
    <w:rsid w:val="00CE0487"/>
    <w:rsid w:val="00CE0566"/>
    <w:rsid w:val="00CE073A"/>
    <w:rsid w:val="00CE07CF"/>
    <w:rsid w:val="00CE08BA"/>
    <w:rsid w:val="00CE092A"/>
    <w:rsid w:val="00CE09E3"/>
    <w:rsid w:val="00CE0A93"/>
    <w:rsid w:val="00CE0C11"/>
    <w:rsid w:val="00CE0C36"/>
    <w:rsid w:val="00CE0CAA"/>
    <w:rsid w:val="00CE0CD8"/>
    <w:rsid w:val="00CE0F3C"/>
    <w:rsid w:val="00CE0F96"/>
    <w:rsid w:val="00CE1029"/>
    <w:rsid w:val="00CE1257"/>
    <w:rsid w:val="00CE13A8"/>
    <w:rsid w:val="00CE1458"/>
    <w:rsid w:val="00CE1562"/>
    <w:rsid w:val="00CE1649"/>
    <w:rsid w:val="00CE1663"/>
    <w:rsid w:val="00CE1A0A"/>
    <w:rsid w:val="00CE1B38"/>
    <w:rsid w:val="00CE1CAF"/>
    <w:rsid w:val="00CE1D47"/>
    <w:rsid w:val="00CE1D5B"/>
    <w:rsid w:val="00CE1D7E"/>
    <w:rsid w:val="00CE1D9B"/>
    <w:rsid w:val="00CE1E80"/>
    <w:rsid w:val="00CE1EBB"/>
    <w:rsid w:val="00CE1F95"/>
    <w:rsid w:val="00CE2053"/>
    <w:rsid w:val="00CE20BD"/>
    <w:rsid w:val="00CE21CB"/>
    <w:rsid w:val="00CE22DD"/>
    <w:rsid w:val="00CE2301"/>
    <w:rsid w:val="00CE2373"/>
    <w:rsid w:val="00CE23CE"/>
    <w:rsid w:val="00CE2495"/>
    <w:rsid w:val="00CE2521"/>
    <w:rsid w:val="00CE256B"/>
    <w:rsid w:val="00CE264B"/>
    <w:rsid w:val="00CE26B6"/>
    <w:rsid w:val="00CE2828"/>
    <w:rsid w:val="00CE293D"/>
    <w:rsid w:val="00CE2996"/>
    <w:rsid w:val="00CE2AED"/>
    <w:rsid w:val="00CE2BD3"/>
    <w:rsid w:val="00CE2C7A"/>
    <w:rsid w:val="00CE2CD8"/>
    <w:rsid w:val="00CE2E42"/>
    <w:rsid w:val="00CE2FFA"/>
    <w:rsid w:val="00CE3026"/>
    <w:rsid w:val="00CE305D"/>
    <w:rsid w:val="00CE3115"/>
    <w:rsid w:val="00CE3163"/>
    <w:rsid w:val="00CE31C6"/>
    <w:rsid w:val="00CE3200"/>
    <w:rsid w:val="00CE3265"/>
    <w:rsid w:val="00CE3283"/>
    <w:rsid w:val="00CE32A2"/>
    <w:rsid w:val="00CE32D9"/>
    <w:rsid w:val="00CE338E"/>
    <w:rsid w:val="00CE34F6"/>
    <w:rsid w:val="00CE3558"/>
    <w:rsid w:val="00CE36E0"/>
    <w:rsid w:val="00CE370D"/>
    <w:rsid w:val="00CE3721"/>
    <w:rsid w:val="00CE3785"/>
    <w:rsid w:val="00CE3875"/>
    <w:rsid w:val="00CE39DE"/>
    <w:rsid w:val="00CE3A25"/>
    <w:rsid w:val="00CE3A38"/>
    <w:rsid w:val="00CE3AEA"/>
    <w:rsid w:val="00CE3C9A"/>
    <w:rsid w:val="00CE3F71"/>
    <w:rsid w:val="00CE401A"/>
    <w:rsid w:val="00CE408D"/>
    <w:rsid w:val="00CE4116"/>
    <w:rsid w:val="00CE423D"/>
    <w:rsid w:val="00CE4278"/>
    <w:rsid w:val="00CE43A5"/>
    <w:rsid w:val="00CE441D"/>
    <w:rsid w:val="00CE44E5"/>
    <w:rsid w:val="00CE4505"/>
    <w:rsid w:val="00CE4586"/>
    <w:rsid w:val="00CE4626"/>
    <w:rsid w:val="00CE46A7"/>
    <w:rsid w:val="00CE472F"/>
    <w:rsid w:val="00CE477B"/>
    <w:rsid w:val="00CE4943"/>
    <w:rsid w:val="00CE49CB"/>
    <w:rsid w:val="00CE49D3"/>
    <w:rsid w:val="00CE4A44"/>
    <w:rsid w:val="00CE4AF5"/>
    <w:rsid w:val="00CE4E05"/>
    <w:rsid w:val="00CE4E95"/>
    <w:rsid w:val="00CE509F"/>
    <w:rsid w:val="00CE50CF"/>
    <w:rsid w:val="00CE50FA"/>
    <w:rsid w:val="00CE51F4"/>
    <w:rsid w:val="00CE5333"/>
    <w:rsid w:val="00CE566C"/>
    <w:rsid w:val="00CE5722"/>
    <w:rsid w:val="00CE584F"/>
    <w:rsid w:val="00CE5883"/>
    <w:rsid w:val="00CE5A26"/>
    <w:rsid w:val="00CE5A4C"/>
    <w:rsid w:val="00CE5A9A"/>
    <w:rsid w:val="00CE5B52"/>
    <w:rsid w:val="00CE5BC2"/>
    <w:rsid w:val="00CE5BE1"/>
    <w:rsid w:val="00CE5C6D"/>
    <w:rsid w:val="00CE5CCC"/>
    <w:rsid w:val="00CE5D40"/>
    <w:rsid w:val="00CE5D8E"/>
    <w:rsid w:val="00CE603E"/>
    <w:rsid w:val="00CE61FB"/>
    <w:rsid w:val="00CE626C"/>
    <w:rsid w:val="00CE6363"/>
    <w:rsid w:val="00CE64D6"/>
    <w:rsid w:val="00CE6516"/>
    <w:rsid w:val="00CE6617"/>
    <w:rsid w:val="00CE6787"/>
    <w:rsid w:val="00CE67C3"/>
    <w:rsid w:val="00CE6813"/>
    <w:rsid w:val="00CE683E"/>
    <w:rsid w:val="00CE692D"/>
    <w:rsid w:val="00CE6952"/>
    <w:rsid w:val="00CE6970"/>
    <w:rsid w:val="00CE6A3F"/>
    <w:rsid w:val="00CE6B1D"/>
    <w:rsid w:val="00CE6D42"/>
    <w:rsid w:val="00CE6F17"/>
    <w:rsid w:val="00CE6F19"/>
    <w:rsid w:val="00CE7112"/>
    <w:rsid w:val="00CE7354"/>
    <w:rsid w:val="00CE7360"/>
    <w:rsid w:val="00CE73C3"/>
    <w:rsid w:val="00CE7436"/>
    <w:rsid w:val="00CE756B"/>
    <w:rsid w:val="00CE75AE"/>
    <w:rsid w:val="00CE75DA"/>
    <w:rsid w:val="00CE774C"/>
    <w:rsid w:val="00CE7777"/>
    <w:rsid w:val="00CE77E7"/>
    <w:rsid w:val="00CE7800"/>
    <w:rsid w:val="00CE7902"/>
    <w:rsid w:val="00CE797E"/>
    <w:rsid w:val="00CE79B8"/>
    <w:rsid w:val="00CE7A07"/>
    <w:rsid w:val="00CE7B58"/>
    <w:rsid w:val="00CE7BD2"/>
    <w:rsid w:val="00CE7C9C"/>
    <w:rsid w:val="00CE7D98"/>
    <w:rsid w:val="00CE7E15"/>
    <w:rsid w:val="00CE7FE0"/>
    <w:rsid w:val="00CF00D8"/>
    <w:rsid w:val="00CF026D"/>
    <w:rsid w:val="00CF02A3"/>
    <w:rsid w:val="00CF02D1"/>
    <w:rsid w:val="00CF0354"/>
    <w:rsid w:val="00CF0378"/>
    <w:rsid w:val="00CF04A3"/>
    <w:rsid w:val="00CF05F1"/>
    <w:rsid w:val="00CF061C"/>
    <w:rsid w:val="00CF06D0"/>
    <w:rsid w:val="00CF07EB"/>
    <w:rsid w:val="00CF0952"/>
    <w:rsid w:val="00CF0D1E"/>
    <w:rsid w:val="00CF0D77"/>
    <w:rsid w:val="00CF0DB0"/>
    <w:rsid w:val="00CF0DF9"/>
    <w:rsid w:val="00CF0E88"/>
    <w:rsid w:val="00CF0EAF"/>
    <w:rsid w:val="00CF0F4B"/>
    <w:rsid w:val="00CF0FA6"/>
    <w:rsid w:val="00CF104E"/>
    <w:rsid w:val="00CF10F5"/>
    <w:rsid w:val="00CF11B2"/>
    <w:rsid w:val="00CF11BA"/>
    <w:rsid w:val="00CF11E9"/>
    <w:rsid w:val="00CF12B6"/>
    <w:rsid w:val="00CF12E4"/>
    <w:rsid w:val="00CF1307"/>
    <w:rsid w:val="00CF14A5"/>
    <w:rsid w:val="00CF15FB"/>
    <w:rsid w:val="00CF16AF"/>
    <w:rsid w:val="00CF16C7"/>
    <w:rsid w:val="00CF174D"/>
    <w:rsid w:val="00CF1803"/>
    <w:rsid w:val="00CF19B8"/>
    <w:rsid w:val="00CF1B3D"/>
    <w:rsid w:val="00CF1B8E"/>
    <w:rsid w:val="00CF1C00"/>
    <w:rsid w:val="00CF1C31"/>
    <w:rsid w:val="00CF1CB7"/>
    <w:rsid w:val="00CF1D78"/>
    <w:rsid w:val="00CF1DEB"/>
    <w:rsid w:val="00CF1E09"/>
    <w:rsid w:val="00CF1E41"/>
    <w:rsid w:val="00CF1E67"/>
    <w:rsid w:val="00CF1E9B"/>
    <w:rsid w:val="00CF1F9A"/>
    <w:rsid w:val="00CF209F"/>
    <w:rsid w:val="00CF20FA"/>
    <w:rsid w:val="00CF2215"/>
    <w:rsid w:val="00CF2230"/>
    <w:rsid w:val="00CF22D7"/>
    <w:rsid w:val="00CF2344"/>
    <w:rsid w:val="00CF23BE"/>
    <w:rsid w:val="00CF25B3"/>
    <w:rsid w:val="00CF26F8"/>
    <w:rsid w:val="00CF26FD"/>
    <w:rsid w:val="00CF275B"/>
    <w:rsid w:val="00CF2778"/>
    <w:rsid w:val="00CF284A"/>
    <w:rsid w:val="00CF28CC"/>
    <w:rsid w:val="00CF28D4"/>
    <w:rsid w:val="00CF28F1"/>
    <w:rsid w:val="00CF297D"/>
    <w:rsid w:val="00CF2990"/>
    <w:rsid w:val="00CF2A24"/>
    <w:rsid w:val="00CF2A40"/>
    <w:rsid w:val="00CF2A6D"/>
    <w:rsid w:val="00CF2CCE"/>
    <w:rsid w:val="00CF2EC9"/>
    <w:rsid w:val="00CF2ECB"/>
    <w:rsid w:val="00CF2F35"/>
    <w:rsid w:val="00CF2F86"/>
    <w:rsid w:val="00CF3183"/>
    <w:rsid w:val="00CF3231"/>
    <w:rsid w:val="00CF324E"/>
    <w:rsid w:val="00CF3350"/>
    <w:rsid w:val="00CF339D"/>
    <w:rsid w:val="00CF33BF"/>
    <w:rsid w:val="00CF33C3"/>
    <w:rsid w:val="00CF3543"/>
    <w:rsid w:val="00CF3569"/>
    <w:rsid w:val="00CF36D9"/>
    <w:rsid w:val="00CF379A"/>
    <w:rsid w:val="00CF37E0"/>
    <w:rsid w:val="00CF38A1"/>
    <w:rsid w:val="00CF38CA"/>
    <w:rsid w:val="00CF3ACB"/>
    <w:rsid w:val="00CF3D3C"/>
    <w:rsid w:val="00CF3F56"/>
    <w:rsid w:val="00CF40CC"/>
    <w:rsid w:val="00CF4118"/>
    <w:rsid w:val="00CF4185"/>
    <w:rsid w:val="00CF4302"/>
    <w:rsid w:val="00CF43BA"/>
    <w:rsid w:val="00CF44C2"/>
    <w:rsid w:val="00CF45DD"/>
    <w:rsid w:val="00CF469A"/>
    <w:rsid w:val="00CF46C5"/>
    <w:rsid w:val="00CF476B"/>
    <w:rsid w:val="00CF4870"/>
    <w:rsid w:val="00CF4945"/>
    <w:rsid w:val="00CF49DF"/>
    <w:rsid w:val="00CF4A8F"/>
    <w:rsid w:val="00CF4B7B"/>
    <w:rsid w:val="00CF4CA3"/>
    <w:rsid w:val="00CF4D33"/>
    <w:rsid w:val="00CF4D52"/>
    <w:rsid w:val="00CF4DD3"/>
    <w:rsid w:val="00CF4E30"/>
    <w:rsid w:val="00CF4E81"/>
    <w:rsid w:val="00CF5396"/>
    <w:rsid w:val="00CF53DD"/>
    <w:rsid w:val="00CF5463"/>
    <w:rsid w:val="00CF5464"/>
    <w:rsid w:val="00CF548A"/>
    <w:rsid w:val="00CF5519"/>
    <w:rsid w:val="00CF5753"/>
    <w:rsid w:val="00CF59CF"/>
    <w:rsid w:val="00CF59D7"/>
    <w:rsid w:val="00CF5A89"/>
    <w:rsid w:val="00CF5AC1"/>
    <w:rsid w:val="00CF5BCB"/>
    <w:rsid w:val="00CF5C9B"/>
    <w:rsid w:val="00CF5CF5"/>
    <w:rsid w:val="00CF5D16"/>
    <w:rsid w:val="00CF5F05"/>
    <w:rsid w:val="00CF5FE8"/>
    <w:rsid w:val="00CF6048"/>
    <w:rsid w:val="00CF613C"/>
    <w:rsid w:val="00CF6168"/>
    <w:rsid w:val="00CF629C"/>
    <w:rsid w:val="00CF6359"/>
    <w:rsid w:val="00CF6480"/>
    <w:rsid w:val="00CF6589"/>
    <w:rsid w:val="00CF666D"/>
    <w:rsid w:val="00CF669D"/>
    <w:rsid w:val="00CF66CA"/>
    <w:rsid w:val="00CF6705"/>
    <w:rsid w:val="00CF69C6"/>
    <w:rsid w:val="00CF6A69"/>
    <w:rsid w:val="00CF6B1D"/>
    <w:rsid w:val="00CF6E49"/>
    <w:rsid w:val="00CF6E67"/>
    <w:rsid w:val="00CF6ED7"/>
    <w:rsid w:val="00CF700A"/>
    <w:rsid w:val="00CF704B"/>
    <w:rsid w:val="00CF7069"/>
    <w:rsid w:val="00CF70E9"/>
    <w:rsid w:val="00CF715F"/>
    <w:rsid w:val="00CF73FF"/>
    <w:rsid w:val="00CF74AB"/>
    <w:rsid w:val="00CF74D2"/>
    <w:rsid w:val="00CF753B"/>
    <w:rsid w:val="00CF7673"/>
    <w:rsid w:val="00CF76CE"/>
    <w:rsid w:val="00CF7717"/>
    <w:rsid w:val="00CF791A"/>
    <w:rsid w:val="00CF7ADF"/>
    <w:rsid w:val="00CF7BBA"/>
    <w:rsid w:val="00CF7BDA"/>
    <w:rsid w:val="00CF7C33"/>
    <w:rsid w:val="00CF7CB2"/>
    <w:rsid w:val="00CF7D0F"/>
    <w:rsid w:val="00CF7E3C"/>
    <w:rsid w:val="00CF7E80"/>
    <w:rsid w:val="00CF7F84"/>
    <w:rsid w:val="00CF7FA3"/>
    <w:rsid w:val="00D0007D"/>
    <w:rsid w:val="00D00137"/>
    <w:rsid w:val="00D00286"/>
    <w:rsid w:val="00D00317"/>
    <w:rsid w:val="00D003C5"/>
    <w:rsid w:val="00D00444"/>
    <w:rsid w:val="00D004E8"/>
    <w:rsid w:val="00D008FD"/>
    <w:rsid w:val="00D00931"/>
    <w:rsid w:val="00D0099D"/>
    <w:rsid w:val="00D00B38"/>
    <w:rsid w:val="00D00C71"/>
    <w:rsid w:val="00D00DA8"/>
    <w:rsid w:val="00D00DD6"/>
    <w:rsid w:val="00D00DED"/>
    <w:rsid w:val="00D00EA6"/>
    <w:rsid w:val="00D0111A"/>
    <w:rsid w:val="00D011B3"/>
    <w:rsid w:val="00D01265"/>
    <w:rsid w:val="00D012D2"/>
    <w:rsid w:val="00D012D3"/>
    <w:rsid w:val="00D013FD"/>
    <w:rsid w:val="00D014E4"/>
    <w:rsid w:val="00D01511"/>
    <w:rsid w:val="00D0151C"/>
    <w:rsid w:val="00D01562"/>
    <w:rsid w:val="00D0156B"/>
    <w:rsid w:val="00D015A8"/>
    <w:rsid w:val="00D01645"/>
    <w:rsid w:val="00D01699"/>
    <w:rsid w:val="00D017F7"/>
    <w:rsid w:val="00D01840"/>
    <w:rsid w:val="00D01849"/>
    <w:rsid w:val="00D01A86"/>
    <w:rsid w:val="00D01B7B"/>
    <w:rsid w:val="00D01BAE"/>
    <w:rsid w:val="00D01CF1"/>
    <w:rsid w:val="00D01D0F"/>
    <w:rsid w:val="00D01F12"/>
    <w:rsid w:val="00D01F93"/>
    <w:rsid w:val="00D01FE2"/>
    <w:rsid w:val="00D02026"/>
    <w:rsid w:val="00D02094"/>
    <w:rsid w:val="00D02125"/>
    <w:rsid w:val="00D02178"/>
    <w:rsid w:val="00D02306"/>
    <w:rsid w:val="00D025DF"/>
    <w:rsid w:val="00D02690"/>
    <w:rsid w:val="00D0269E"/>
    <w:rsid w:val="00D0292E"/>
    <w:rsid w:val="00D02930"/>
    <w:rsid w:val="00D02AC9"/>
    <w:rsid w:val="00D02AFB"/>
    <w:rsid w:val="00D02BA4"/>
    <w:rsid w:val="00D02C66"/>
    <w:rsid w:val="00D02D9B"/>
    <w:rsid w:val="00D02E1C"/>
    <w:rsid w:val="00D02E67"/>
    <w:rsid w:val="00D02F37"/>
    <w:rsid w:val="00D02FF6"/>
    <w:rsid w:val="00D03009"/>
    <w:rsid w:val="00D0315F"/>
    <w:rsid w:val="00D03166"/>
    <w:rsid w:val="00D032CC"/>
    <w:rsid w:val="00D0330E"/>
    <w:rsid w:val="00D0333B"/>
    <w:rsid w:val="00D034D2"/>
    <w:rsid w:val="00D034F6"/>
    <w:rsid w:val="00D035C4"/>
    <w:rsid w:val="00D035F4"/>
    <w:rsid w:val="00D03660"/>
    <w:rsid w:val="00D03748"/>
    <w:rsid w:val="00D039E3"/>
    <w:rsid w:val="00D039FA"/>
    <w:rsid w:val="00D03B10"/>
    <w:rsid w:val="00D03B24"/>
    <w:rsid w:val="00D03BCB"/>
    <w:rsid w:val="00D03BF6"/>
    <w:rsid w:val="00D03C01"/>
    <w:rsid w:val="00D03CB5"/>
    <w:rsid w:val="00D03CF3"/>
    <w:rsid w:val="00D03DA2"/>
    <w:rsid w:val="00D03E6C"/>
    <w:rsid w:val="00D04142"/>
    <w:rsid w:val="00D04163"/>
    <w:rsid w:val="00D0432F"/>
    <w:rsid w:val="00D043D2"/>
    <w:rsid w:val="00D043E4"/>
    <w:rsid w:val="00D043F9"/>
    <w:rsid w:val="00D0452E"/>
    <w:rsid w:val="00D04783"/>
    <w:rsid w:val="00D0493E"/>
    <w:rsid w:val="00D04981"/>
    <w:rsid w:val="00D04A53"/>
    <w:rsid w:val="00D04C64"/>
    <w:rsid w:val="00D04C81"/>
    <w:rsid w:val="00D04CC5"/>
    <w:rsid w:val="00D04E11"/>
    <w:rsid w:val="00D04ED1"/>
    <w:rsid w:val="00D04EDF"/>
    <w:rsid w:val="00D04F22"/>
    <w:rsid w:val="00D04FE1"/>
    <w:rsid w:val="00D05086"/>
    <w:rsid w:val="00D05167"/>
    <w:rsid w:val="00D051CB"/>
    <w:rsid w:val="00D054AC"/>
    <w:rsid w:val="00D054C2"/>
    <w:rsid w:val="00D054F1"/>
    <w:rsid w:val="00D055C4"/>
    <w:rsid w:val="00D057D4"/>
    <w:rsid w:val="00D057DF"/>
    <w:rsid w:val="00D05872"/>
    <w:rsid w:val="00D058A9"/>
    <w:rsid w:val="00D05916"/>
    <w:rsid w:val="00D05971"/>
    <w:rsid w:val="00D05BE4"/>
    <w:rsid w:val="00D05C04"/>
    <w:rsid w:val="00D05C50"/>
    <w:rsid w:val="00D05C90"/>
    <w:rsid w:val="00D05D52"/>
    <w:rsid w:val="00D05E82"/>
    <w:rsid w:val="00D05EAF"/>
    <w:rsid w:val="00D05F97"/>
    <w:rsid w:val="00D06009"/>
    <w:rsid w:val="00D06069"/>
    <w:rsid w:val="00D060B2"/>
    <w:rsid w:val="00D061FF"/>
    <w:rsid w:val="00D06242"/>
    <w:rsid w:val="00D06259"/>
    <w:rsid w:val="00D064E1"/>
    <w:rsid w:val="00D0653B"/>
    <w:rsid w:val="00D0660D"/>
    <w:rsid w:val="00D066A7"/>
    <w:rsid w:val="00D068EC"/>
    <w:rsid w:val="00D06B03"/>
    <w:rsid w:val="00D06B54"/>
    <w:rsid w:val="00D06BAA"/>
    <w:rsid w:val="00D06CA4"/>
    <w:rsid w:val="00D06EF4"/>
    <w:rsid w:val="00D06F9C"/>
    <w:rsid w:val="00D07137"/>
    <w:rsid w:val="00D07348"/>
    <w:rsid w:val="00D073BD"/>
    <w:rsid w:val="00D0740C"/>
    <w:rsid w:val="00D078B0"/>
    <w:rsid w:val="00D07A8C"/>
    <w:rsid w:val="00D07AD2"/>
    <w:rsid w:val="00D07AF0"/>
    <w:rsid w:val="00D07CFE"/>
    <w:rsid w:val="00D07D3B"/>
    <w:rsid w:val="00D07DF5"/>
    <w:rsid w:val="00D07E88"/>
    <w:rsid w:val="00D07EB8"/>
    <w:rsid w:val="00D07F8E"/>
    <w:rsid w:val="00D101FB"/>
    <w:rsid w:val="00D103CB"/>
    <w:rsid w:val="00D10411"/>
    <w:rsid w:val="00D10447"/>
    <w:rsid w:val="00D1053E"/>
    <w:rsid w:val="00D10540"/>
    <w:rsid w:val="00D105F8"/>
    <w:rsid w:val="00D10699"/>
    <w:rsid w:val="00D106D0"/>
    <w:rsid w:val="00D106F5"/>
    <w:rsid w:val="00D106FB"/>
    <w:rsid w:val="00D10757"/>
    <w:rsid w:val="00D1083F"/>
    <w:rsid w:val="00D10916"/>
    <w:rsid w:val="00D10954"/>
    <w:rsid w:val="00D109BC"/>
    <w:rsid w:val="00D10B32"/>
    <w:rsid w:val="00D10C00"/>
    <w:rsid w:val="00D10D3F"/>
    <w:rsid w:val="00D10DF8"/>
    <w:rsid w:val="00D10FC8"/>
    <w:rsid w:val="00D11010"/>
    <w:rsid w:val="00D110FA"/>
    <w:rsid w:val="00D11130"/>
    <w:rsid w:val="00D112F3"/>
    <w:rsid w:val="00D11561"/>
    <w:rsid w:val="00D115A2"/>
    <w:rsid w:val="00D11625"/>
    <w:rsid w:val="00D11746"/>
    <w:rsid w:val="00D117B4"/>
    <w:rsid w:val="00D117C8"/>
    <w:rsid w:val="00D1199F"/>
    <w:rsid w:val="00D119A7"/>
    <w:rsid w:val="00D11A56"/>
    <w:rsid w:val="00D11A60"/>
    <w:rsid w:val="00D11C14"/>
    <w:rsid w:val="00D11C31"/>
    <w:rsid w:val="00D11C98"/>
    <w:rsid w:val="00D11D30"/>
    <w:rsid w:val="00D12012"/>
    <w:rsid w:val="00D12108"/>
    <w:rsid w:val="00D1211F"/>
    <w:rsid w:val="00D12176"/>
    <w:rsid w:val="00D1219C"/>
    <w:rsid w:val="00D121E2"/>
    <w:rsid w:val="00D1228F"/>
    <w:rsid w:val="00D123B0"/>
    <w:rsid w:val="00D123BF"/>
    <w:rsid w:val="00D125EC"/>
    <w:rsid w:val="00D1260F"/>
    <w:rsid w:val="00D1289A"/>
    <w:rsid w:val="00D128E1"/>
    <w:rsid w:val="00D129CC"/>
    <w:rsid w:val="00D12C3A"/>
    <w:rsid w:val="00D12CFA"/>
    <w:rsid w:val="00D12F5D"/>
    <w:rsid w:val="00D12FBF"/>
    <w:rsid w:val="00D13070"/>
    <w:rsid w:val="00D13078"/>
    <w:rsid w:val="00D131D1"/>
    <w:rsid w:val="00D131D8"/>
    <w:rsid w:val="00D13402"/>
    <w:rsid w:val="00D13533"/>
    <w:rsid w:val="00D136CE"/>
    <w:rsid w:val="00D1373E"/>
    <w:rsid w:val="00D1378B"/>
    <w:rsid w:val="00D13868"/>
    <w:rsid w:val="00D13A55"/>
    <w:rsid w:val="00D13ACE"/>
    <w:rsid w:val="00D13CDE"/>
    <w:rsid w:val="00D13D4F"/>
    <w:rsid w:val="00D13D72"/>
    <w:rsid w:val="00D143E9"/>
    <w:rsid w:val="00D143EE"/>
    <w:rsid w:val="00D144BE"/>
    <w:rsid w:val="00D145C1"/>
    <w:rsid w:val="00D14741"/>
    <w:rsid w:val="00D14752"/>
    <w:rsid w:val="00D1482C"/>
    <w:rsid w:val="00D14958"/>
    <w:rsid w:val="00D14A9D"/>
    <w:rsid w:val="00D14CA7"/>
    <w:rsid w:val="00D14CAC"/>
    <w:rsid w:val="00D14D9F"/>
    <w:rsid w:val="00D14E48"/>
    <w:rsid w:val="00D14FA0"/>
    <w:rsid w:val="00D152A2"/>
    <w:rsid w:val="00D153A2"/>
    <w:rsid w:val="00D153CD"/>
    <w:rsid w:val="00D15514"/>
    <w:rsid w:val="00D15516"/>
    <w:rsid w:val="00D1568F"/>
    <w:rsid w:val="00D156D0"/>
    <w:rsid w:val="00D15801"/>
    <w:rsid w:val="00D158B3"/>
    <w:rsid w:val="00D15961"/>
    <w:rsid w:val="00D159A2"/>
    <w:rsid w:val="00D159F7"/>
    <w:rsid w:val="00D15A99"/>
    <w:rsid w:val="00D15ABC"/>
    <w:rsid w:val="00D15DAC"/>
    <w:rsid w:val="00D15DD5"/>
    <w:rsid w:val="00D15F55"/>
    <w:rsid w:val="00D15FBD"/>
    <w:rsid w:val="00D16249"/>
    <w:rsid w:val="00D16305"/>
    <w:rsid w:val="00D164D4"/>
    <w:rsid w:val="00D1656E"/>
    <w:rsid w:val="00D16598"/>
    <w:rsid w:val="00D165FD"/>
    <w:rsid w:val="00D16637"/>
    <w:rsid w:val="00D16715"/>
    <w:rsid w:val="00D168BA"/>
    <w:rsid w:val="00D168C2"/>
    <w:rsid w:val="00D16975"/>
    <w:rsid w:val="00D16C18"/>
    <w:rsid w:val="00D16CB0"/>
    <w:rsid w:val="00D16D47"/>
    <w:rsid w:val="00D16FAE"/>
    <w:rsid w:val="00D16FF5"/>
    <w:rsid w:val="00D17029"/>
    <w:rsid w:val="00D17070"/>
    <w:rsid w:val="00D172AB"/>
    <w:rsid w:val="00D1731B"/>
    <w:rsid w:val="00D1732B"/>
    <w:rsid w:val="00D17333"/>
    <w:rsid w:val="00D173AA"/>
    <w:rsid w:val="00D1758D"/>
    <w:rsid w:val="00D175A6"/>
    <w:rsid w:val="00D17908"/>
    <w:rsid w:val="00D17984"/>
    <w:rsid w:val="00D1799F"/>
    <w:rsid w:val="00D17A59"/>
    <w:rsid w:val="00D17AEF"/>
    <w:rsid w:val="00D17B85"/>
    <w:rsid w:val="00D17C63"/>
    <w:rsid w:val="00D17CE8"/>
    <w:rsid w:val="00D17E6B"/>
    <w:rsid w:val="00D200E6"/>
    <w:rsid w:val="00D201D0"/>
    <w:rsid w:val="00D2040D"/>
    <w:rsid w:val="00D20443"/>
    <w:rsid w:val="00D20448"/>
    <w:rsid w:val="00D20557"/>
    <w:rsid w:val="00D20576"/>
    <w:rsid w:val="00D206A7"/>
    <w:rsid w:val="00D206AB"/>
    <w:rsid w:val="00D206F5"/>
    <w:rsid w:val="00D2085F"/>
    <w:rsid w:val="00D208CF"/>
    <w:rsid w:val="00D209C3"/>
    <w:rsid w:val="00D20ACA"/>
    <w:rsid w:val="00D20BDF"/>
    <w:rsid w:val="00D20C23"/>
    <w:rsid w:val="00D20D97"/>
    <w:rsid w:val="00D2100B"/>
    <w:rsid w:val="00D2135D"/>
    <w:rsid w:val="00D2141D"/>
    <w:rsid w:val="00D21634"/>
    <w:rsid w:val="00D21675"/>
    <w:rsid w:val="00D2173E"/>
    <w:rsid w:val="00D21757"/>
    <w:rsid w:val="00D219DE"/>
    <w:rsid w:val="00D21A5F"/>
    <w:rsid w:val="00D21B89"/>
    <w:rsid w:val="00D21C3F"/>
    <w:rsid w:val="00D21D1F"/>
    <w:rsid w:val="00D21E68"/>
    <w:rsid w:val="00D21EDB"/>
    <w:rsid w:val="00D21F20"/>
    <w:rsid w:val="00D22009"/>
    <w:rsid w:val="00D220D3"/>
    <w:rsid w:val="00D2215B"/>
    <w:rsid w:val="00D2235D"/>
    <w:rsid w:val="00D2242D"/>
    <w:rsid w:val="00D22578"/>
    <w:rsid w:val="00D225FE"/>
    <w:rsid w:val="00D22657"/>
    <w:rsid w:val="00D2294A"/>
    <w:rsid w:val="00D22AE3"/>
    <w:rsid w:val="00D22B50"/>
    <w:rsid w:val="00D22B6D"/>
    <w:rsid w:val="00D22BF8"/>
    <w:rsid w:val="00D22C13"/>
    <w:rsid w:val="00D22C2B"/>
    <w:rsid w:val="00D22C8B"/>
    <w:rsid w:val="00D22CC8"/>
    <w:rsid w:val="00D22ED1"/>
    <w:rsid w:val="00D22F02"/>
    <w:rsid w:val="00D22F4C"/>
    <w:rsid w:val="00D230D0"/>
    <w:rsid w:val="00D230DC"/>
    <w:rsid w:val="00D230EE"/>
    <w:rsid w:val="00D23149"/>
    <w:rsid w:val="00D23188"/>
    <w:rsid w:val="00D232BF"/>
    <w:rsid w:val="00D235B2"/>
    <w:rsid w:val="00D235C9"/>
    <w:rsid w:val="00D236E4"/>
    <w:rsid w:val="00D23709"/>
    <w:rsid w:val="00D23742"/>
    <w:rsid w:val="00D2376E"/>
    <w:rsid w:val="00D23846"/>
    <w:rsid w:val="00D239C6"/>
    <w:rsid w:val="00D239E8"/>
    <w:rsid w:val="00D23A53"/>
    <w:rsid w:val="00D23BB0"/>
    <w:rsid w:val="00D23BC3"/>
    <w:rsid w:val="00D23C26"/>
    <w:rsid w:val="00D23CA9"/>
    <w:rsid w:val="00D23DE8"/>
    <w:rsid w:val="00D23E61"/>
    <w:rsid w:val="00D23E8A"/>
    <w:rsid w:val="00D23E96"/>
    <w:rsid w:val="00D23F5C"/>
    <w:rsid w:val="00D23F88"/>
    <w:rsid w:val="00D23FB5"/>
    <w:rsid w:val="00D240A8"/>
    <w:rsid w:val="00D240DB"/>
    <w:rsid w:val="00D24272"/>
    <w:rsid w:val="00D242CF"/>
    <w:rsid w:val="00D246B7"/>
    <w:rsid w:val="00D246F7"/>
    <w:rsid w:val="00D24756"/>
    <w:rsid w:val="00D2485F"/>
    <w:rsid w:val="00D2491E"/>
    <w:rsid w:val="00D24925"/>
    <w:rsid w:val="00D2498F"/>
    <w:rsid w:val="00D24A00"/>
    <w:rsid w:val="00D24A5A"/>
    <w:rsid w:val="00D24A95"/>
    <w:rsid w:val="00D24AEF"/>
    <w:rsid w:val="00D24B0E"/>
    <w:rsid w:val="00D24C8B"/>
    <w:rsid w:val="00D24CAA"/>
    <w:rsid w:val="00D24D00"/>
    <w:rsid w:val="00D24F1C"/>
    <w:rsid w:val="00D24F8B"/>
    <w:rsid w:val="00D24FA9"/>
    <w:rsid w:val="00D24FB1"/>
    <w:rsid w:val="00D250BB"/>
    <w:rsid w:val="00D2519E"/>
    <w:rsid w:val="00D2530B"/>
    <w:rsid w:val="00D253AC"/>
    <w:rsid w:val="00D253C4"/>
    <w:rsid w:val="00D25477"/>
    <w:rsid w:val="00D2549B"/>
    <w:rsid w:val="00D254DC"/>
    <w:rsid w:val="00D25514"/>
    <w:rsid w:val="00D25589"/>
    <w:rsid w:val="00D256A0"/>
    <w:rsid w:val="00D257B0"/>
    <w:rsid w:val="00D25841"/>
    <w:rsid w:val="00D259B6"/>
    <w:rsid w:val="00D25B5C"/>
    <w:rsid w:val="00D25B91"/>
    <w:rsid w:val="00D25C12"/>
    <w:rsid w:val="00D25C40"/>
    <w:rsid w:val="00D25C6E"/>
    <w:rsid w:val="00D25CC9"/>
    <w:rsid w:val="00D25D57"/>
    <w:rsid w:val="00D25DA5"/>
    <w:rsid w:val="00D25F5F"/>
    <w:rsid w:val="00D2606F"/>
    <w:rsid w:val="00D260C6"/>
    <w:rsid w:val="00D2638D"/>
    <w:rsid w:val="00D26401"/>
    <w:rsid w:val="00D26430"/>
    <w:rsid w:val="00D26588"/>
    <w:rsid w:val="00D26620"/>
    <w:rsid w:val="00D268B4"/>
    <w:rsid w:val="00D26918"/>
    <w:rsid w:val="00D269F8"/>
    <w:rsid w:val="00D26AE4"/>
    <w:rsid w:val="00D26DEE"/>
    <w:rsid w:val="00D26F07"/>
    <w:rsid w:val="00D2707E"/>
    <w:rsid w:val="00D27100"/>
    <w:rsid w:val="00D27125"/>
    <w:rsid w:val="00D27128"/>
    <w:rsid w:val="00D27164"/>
    <w:rsid w:val="00D27173"/>
    <w:rsid w:val="00D272AC"/>
    <w:rsid w:val="00D272D5"/>
    <w:rsid w:val="00D272D6"/>
    <w:rsid w:val="00D273AB"/>
    <w:rsid w:val="00D273C3"/>
    <w:rsid w:val="00D27562"/>
    <w:rsid w:val="00D275F9"/>
    <w:rsid w:val="00D277AE"/>
    <w:rsid w:val="00D27985"/>
    <w:rsid w:val="00D27A09"/>
    <w:rsid w:val="00D27A2F"/>
    <w:rsid w:val="00D27B0C"/>
    <w:rsid w:val="00D27BD0"/>
    <w:rsid w:val="00D27CD2"/>
    <w:rsid w:val="00D27D0F"/>
    <w:rsid w:val="00D27D19"/>
    <w:rsid w:val="00D27D3E"/>
    <w:rsid w:val="00D27E38"/>
    <w:rsid w:val="00D30055"/>
    <w:rsid w:val="00D300F5"/>
    <w:rsid w:val="00D3013B"/>
    <w:rsid w:val="00D302C0"/>
    <w:rsid w:val="00D302C6"/>
    <w:rsid w:val="00D30423"/>
    <w:rsid w:val="00D3046E"/>
    <w:rsid w:val="00D30525"/>
    <w:rsid w:val="00D3066F"/>
    <w:rsid w:val="00D3078C"/>
    <w:rsid w:val="00D3083C"/>
    <w:rsid w:val="00D30898"/>
    <w:rsid w:val="00D30929"/>
    <w:rsid w:val="00D30951"/>
    <w:rsid w:val="00D309D7"/>
    <w:rsid w:val="00D30AD5"/>
    <w:rsid w:val="00D30B05"/>
    <w:rsid w:val="00D30B4C"/>
    <w:rsid w:val="00D30BFA"/>
    <w:rsid w:val="00D30D04"/>
    <w:rsid w:val="00D30D09"/>
    <w:rsid w:val="00D30EC7"/>
    <w:rsid w:val="00D30EDE"/>
    <w:rsid w:val="00D311D7"/>
    <w:rsid w:val="00D3121C"/>
    <w:rsid w:val="00D31243"/>
    <w:rsid w:val="00D31377"/>
    <w:rsid w:val="00D3139D"/>
    <w:rsid w:val="00D31422"/>
    <w:rsid w:val="00D3147D"/>
    <w:rsid w:val="00D314F9"/>
    <w:rsid w:val="00D3155C"/>
    <w:rsid w:val="00D31808"/>
    <w:rsid w:val="00D318CA"/>
    <w:rsid w:val="00D31952"/>
    <w:rsid w:val="00D3198B"/>
    <w:rsid w:val="00D31A63"/>
    <w:rsid w:val="00D31BC2"/>
    <w:rsid w:val="00D31C77"/>
    <w:rsid w:val="00D31DC6"/>
    <w:rsid w:val="00D31DDF"/>
    <w:rsid w:val="00D31DE6"/>
    <w:rsid w:val="00D31E12"/>
    <w:rsid w:val="00D31E4F"/>
    <w:rsid w:val="00D31EC1"/>
    <w:rsid w:val="00D31F21"/>
    <w:rsid w:val="00D324C6"/>
    <w:rsid w:val="00D3252D"/>
    <w:rsid w:val="00D326A5"/>
    <w:rsid w:val="00D32737"/>
    <w:rsid w:val="00D32861"/>
    <w:rsid w:val="00D328B7"/>
    <w:rsid w:val="00D328FD"/>
    <w:rsid w:val="00D32AA2"/>
    <w:rsid w:val="00D32B60"/>
    <w:rsid w:val="00D32C0B"/>
    <w:rsid w:val="00D32E8A"/>
    <w:rsid w:val="00D32ED4"/>
    <w:rsid w:val="00D32F66"/>
    <w:rsid w:val="00D33013"/>
    <w:rsid w:val="00D33045"/>
    <w:rsid w:val="00D3332F"/>
    <w:rsid w:val="00D3333F"/>
    <w:rsid w:val="00D334E0"/>
    <w:rsid w:val="00D33620"/>
    <w:rsid w:val="00D336B0"/>
    <w:rsid w:val="00D338AC"/>
    <w:rsid w:val="00D338F1"/>
    <w:rsid w:val="00D3395D"/>
    <w:rsid w:val="00D33A06"/>
    <w:rsid w:val="00D33A84"/>
    <w:rsid w:val="00D33D1A"/>
    <w:rsid w:val="00D33D1F"/>
    <w:rsid w:val="00D33E35"/>
    <w:rsid w:val="00D34011"/>
    <w:rsid w:val="00D340BD"/>
    <w:rsid w:val="00D340D4"/>
    <w:rsid w:val="00D3449B"/>
    <w:rsid w:val="00D34744"/>
    <w:rsid w:val="00D3474F"/>
    <w:rsid w:val="00D34758"/>
    <w:rsid w:val="00D34800"/>
    <w:rsid w:val="00D348A4"/>
    <w:rsid w:val="00D348FD"/>
    <w:rsid w:val="00D34B2B"/>
    <w:rsid w:val="00D34B67"/>
    <w:rsid w:val="00D34B70"/>
    <w:rsid w:val="00D34B72"/>
    <w:rsid w:val="00D34B9D"/>
    <w:rsid w:val="00D34BA8"/>
    <w:rsid w:val="00D34BAE"/>
    <w:rsid w:val="00D34BDE"/>
    <w:rsid w:val="00D34EAE"/>
    <w:rsid w:val="00D34FD0"/>
    <w:rsid w:val="00D34FE0"/>
    <w:rsid w:val="00D3512B"/>
    <w:rsid w:val="00D3517F"/>
    <w:rsid w:val="00D3528E"/>
    <w:rsid w:val="00D35326"/>
    <w:rsid w:val="00D3533A"/>
    <w:rsid w:val="00D357B3"/>
    <w:rsid w:val="00D3589B"/>
    <w:rsid w:val="00D358BA"/>
    <w:rsid w:val="00D358D6"/>
    <w:rsid w:val="00D35995"/>
    <w:rsid w:val="00D35B6C"/>
    <w:rsid w:val="00D35BBB"/>
    <w:rsid w:val="00D35CC9"/>
    <w:rsid w:val="00D35E28"/>
    <w:rsid w:val="00D35E34"/>
    <w:rsid w:val="00D35F49"/>
    <w:rsid w:val="00D36062"/>
    <w:rsid w:val="00D360CF"/>
    <w:rsid w:val="00D361AB"/>
    <w:rsid w:val="00D36231"/>
    <w:rsid w:val="00D36457"/>
    <w:rsid w:val="00D3645D"/>
    <w:rsid w:val="00D366BA"/>
    <w:rsid w:val="00D366BC"/>
    <w:rsid w:val="00D36AA6"/>
    <w:rsid w:val="00D36D14"/>
    <w:rsid w:val="00D36F0C"/>
    <w:rsid w:val="00D37166"/>
    <w:rsid w:val="00D37182"/>
    <w:rsid w:val="00D37449"/>
    <w:rsid w:val="00D3748F"/>
    <w:rsid w:val="00D37510"/>
    <w:rsid w:val="00D376EC"/>
    <w:rsid w:val="00D37742"/>
    <w:rsid w:val="00D37847"/>
    <w:rsid w:val="00D37A4E"/>
    <w:rsid w:val="00D37AA5"/>
    <w:rsid w:val="00D37CCC"/>
    <w:rsid w:val="00D37DC1"/>
    <w:rsid w:val="00D37DFE"/>
    <w:rsid w:val="00D37E10"/>
    <w:rsid w:val="00D37E9F"/>
    <w:rsid w:val="00D37EC4"/>
    <w:rsid w:val="00D37FA4"/>
    <w:rsid w:val="00D4007D"/>
    <w:rsid w:val="00D40178"/>
    <w:rsid w:val="00D402AC"/>
    <w:rsid w:val="00D40568"/>
    <w:rsid w:val="00D4067F"/>
    <w:rsid w:val="00D4070E"/>
    <w:rsid w:val="00D4074A"/>
    <w:rsid w:val="00D4085D"/>
    <w:rsid w:val="00D4088D"/>
    <w:rsid w:val="00D4091D"/>
    <w:rsid w:val="00D4094B"/>
    <w:rsid w:val="00D409FB"/>
    <w:rsid w:val="00D40A14"/>
    <w:rsid w:val="00D40AF8"/>
    <w:rsid w:val="00D40E39"/>
    <w:rsid w:val="00D40F51"/>
    <w:rsid w:val="00D40F78"/>
    <w:rsid w:val="00D40FB4"/>
    <w:rsid w:val="00D40FB7"/>
    <w:rsid w:val="00D41099"/>
    <w:rsid w:val="00D410D1"/>
    <w:rsid w:val="00D4119D"/>
    <w:rsid w:val="00D4141D"/>
    <w:rsid w:val="00D41463"/>
    <w:rsid w:val="00D4146B"/>
    <w:rsid w:val="00D415B2"/>
    <w:rsid w:val="00D415C6"/>
    <w:rsid w:val="00D41766"/>
    <w:rsid w:val="00D41797"/>
    <w:rsid w:val="00D418AC"/>
    <w:rsid w:val="00D418D0"/>
    <w:rsid w:val="00D41956"/>
    <w:rsid w:val="00D41957"/>
    <w:rsid w:val="00D419C5"/>
    <w:rsid w:val="00D41A12"/>
    <w:rsid w:val="00D41B54"/>
    <w:rsid w:val="00D41BCF"/>
    <w:rsid w:val="00D41D82"/>
    <w:rsid w:val="00D41E09"/>
    <w:rsid w:val="00D4202A"/>
    <w:rsid w:val="00D420AF"/>
    <w:rsid w:val="00D42248"/>
    <w:rsid w:val="00D422DE"/>
    <w:rsid w:val="00D42460"/>
    <w:rsid w:val="00D4253F"/>
    <w:rsid w:val="00D4269A"/>
    <w:rsid w:val="00D4269F"/>
    <w:rsid w:val="00D42759"/>
    <w:rsid w:val="00D42848"/>
    <w:rsid w:val="00D42976"/>
    <w:rsid w:val="00D42979"/>
    <w:rsid w:val="00D4298F"/>
    <w:rsid w:val="00D429A0"/>
    <w:rsid w:val="00D42D1C"/>
    <w:rsid w:val="00D42E88"/>
    <w:rsid w:val="00D42ED8"/>
    <w:rsid w:val="00D42EF2"/>
    <w:rsid w:val="00D42F2A"/>
    <w:rsid w:val="00D42F75"/>
    <w:rsid w:val="00D4301F"/>
    <w:rsid w:val="00D430D4"/>
    <w:rsid w:val="00D4313B"/>
    <w:rsid w:val="00D43287"/>
    <w:rsid w:val="00D4331F"/>
    <w:rsid w:val="00D4348B"/>
    <w:rsid w:val="00D435D1"/>
    <w:rsid w:val="00D43643"/>
    <w:rsid w:val="00D43804"/>
    <w:rsid w:val="00D4386F"/>
    <w:rsid w:val="00D43A35"/>
    <w:rsid w:val="00D43A3D"/>
    <w:rsid w:val="00D43A86"/>
    <w:rsid w:val="00D43ADA"/>
    <w:rsid w:val="00D43B1C"/>
    <w:rsid w:val="00D43C23"/>
    <w:rsid w:val="00D43D28"/>
    <w:rsid w:val="00D43E96"/>
    <w:rsid w:val="00D43FF3"/>
    <w:rsid w:val="00D440B1"/>
    <w:rsid w:val="00D44117"/>
    <w:rsid w:val="00D441DF"/>
    <w:rsid w:val="00D441FF"/>
    <w:rsid w:val="00D44212"/>
    <w:rsid w:val="00D442C3"/>
    <w:rsid w:val="00D442F4"/>
    <w:rsid w:val="00D44353"/>
    <w:rsid w:val="00D443FB"/>
    <w:rsid w:val="00D44408"/>
    <w:rsid w:val="00D44416"/>
    <w:rsid w:val="00D44435"/>
    <w:rsid w:val="00D4458A"/>
    <w:rsid w:val="00D44905"/>
    <w:rsid w:val="00D44947"/>
    <w:rsid w:val="00D44A41"/>
    <w:rsid w:val="00D44A81"/>
    <w:rsid w:val="00D44CC3"/>
    <w:rsid w:val="00D44D81"/>
    <w:rsid w:val="00D44DB2"/>
    <w:rsid w:val="00D44DE3"/>
    <w:rsid w:val="00D44EDF"/>
    <w:rsid w:val="00D44FBA"/>
    <w:rsid w:val="00D4505F"/>
    <w:rsid w:val="00D451FF"/>
    <w:rsid w:val="00D452B1"/>
    <w:rsid w:val="00D4543E"/>
    <w:rsid w:val="00D45589"/>
    <w:rsid w:val="00D455DB"/>
    <w:rsid w:val="00D4567D"/>
    <w:rsid w:val="00D456A2"/>
    <w:rsid w:val="00D456CE"/>
    <w:rsid w:val="00D459A8"/>
    <w:rsid w:val="00D45BC3"/>
    <w:rsid w:val="00D45C39"/>
    <w:rsid w:val="00D45CDA"/>
    <w:rsid w:val="00D45CE1"/>
    <w:rsid w:val="00D45D0E"/>
    <w:rsid w:val="00D45D61"/>
    <w:rsid w:val="00D45D7C"/>
    <w:rsid w:val="00D45D9B"/>
    <w:rsid w:val="00D45DAA"/>
    <w:rsid w:val="00D45E4B"/>
    <w:rsid w:val="00D4619C"/>
    <w:rsid w:val="00D461B0"/>
    <w:rsid w:val="00D46211"/>
    <w:rsid w:val="00D46246"/>
    <w:rsid w:val="00D462F5"/>
    <w:rsid w:val="00D46303"/>
    <w:rsid w:val="00D46373"/>
    <w:rsid w:val="00D46670"/>
    <w:rsid w:val="00D466C1"/>
    <w:rsid w:val="00D467CD"/>
    <w:rsid w:val="00D467FA"/>
    <w:rsid w:val="00D468C2"/>
    <w:rsid w:val="00D46A0F"/>
    <w:rsid w:val="00D46AAB"/>
    <w:rsid w:val="00D46B86"/>
    <w:rsid w:val="00D46C40"/>
    <w:rsid w:val="00D46C5E"/>
    <w:rsid w:val="00D46D1B"/>
    <w:rsid w:val="00D46D36"/>
    <w:rsid w:val="00D46D40"/>
    <w:rsid w:val="00D46DA7"/>
    <w:rsid w:val="00D46F6A"/>
    <w:rsid w:val="00D46F6F"/>
    <w:rsid w:val="00D47162"/>
    <w:rsid w:val="00D47173"/>
    <w:rsid w:val="00D471FE"/>
    <w:rsid w:val="00D47232"/>
    <w:rsid w:val="00D47269"/>
    <w:rsid w:val="00D47420"/>
    <w:rsid w:val="00D4744A"/>
    <w:rsid w:val="00D4749F"/>
    <w:rsid w:val="00D474E3"/>
    <w:rsid w:val="00D4754F"/>
    <w:rsid w:val="00D47615"/>
    <w:rsid w:val="00D47685"/>
    <w:rsid w:val="00D476B8"/>
    <w:rsid w:val="00D47767"/>
    <w:rsid w:val="00D4777D"/>
    <w:rsid w:val="00D477BF"/>
    <w:rsid w:val="00D4787C"/>
    <w:rsid w:val="00D47908"/>
    <w:rsid w:val="00D479C3"/>
    <w:rsid w:val="00D47A4C"/>
    <w:rsid w:val="00D47AAC"/>
    <w:rsid w:val="00D47D0F"/>
    <w:rsid w:val="00D47D53"/>
    <w:rsid w:val="00D47EEA"/>
    <w:rsid w:val="00D47F38"/>
    <w:rsid w:val="00D47FED"/>
    <w:rsid w:val="00D50318"/>
    <w:rsid w:val="00D503C4"/>
    <w:rsid w:val="00D5040A"/>
    <w:rsid w:val="00D5057A"/>
    <w:rsid w:val="00D50580"/>
    <w:rsid w:val="00D50605"/>
    <w:rsid w:val="00D5062B"/>
    <w:rsid w:val="00D506CC"/>
    <w:rsid w:val="00D507FD"/>
    <w:rsid w:val="00D50976"/>
    <w:rsid w:val="00D5098C"/>
    <w:rsid w:val="00D509F7"/>
    <w:rsid w:val="00D50A0D"/>
    <w:rsid w:val="00D50ABB"/>
    <w:rsid w:val="00D50B1A"/>
    <w:rsid w:val="00D50B5D"/>
    <w:rsid w:val="00D50BA1"/>
    <w:rsid w:val="00D50DBB"/>
    <w:rsid w:val="00D50DF4"/>
    <w:rsid w:val="00D50F1E"/>
    <w:rsid w:val="00D50F60"/>
    <w:rsid w:val="00D5103D"/>
    <w:rsid w:val="00D5111C"/>
    <w:rsid w:val="00D511A1"/>
    <w:rsid w:val="00D512CC"/>
    <w:rsid w:val="00D51312"/>
    <w:rsid w:val="00D5132A"/>
    <w:rsid w:val="00D516E1"/>
    <w:rsid w:val="00D516F9"/>
    <w:rsid w:val="00D5194D"/>
    <w:rsid w:val="00D51A4D"/>
    <w:rsid w:val="00D51AF5"/>
    <w:rsid w:val="00D51B12"/>
    <w:rsid w:val="00D51BD9"/>
    <w:rsid w:val="00D51C55"/>
    <w:rsid w:val="00D51CCC"/>
    <w:rsid w:val="00D51CD3"/>
    <w:rsid w:val="00D51D81"/>
    <w:rsid w:val="00D51DA8"/>
    <w:rsid w:val="00D51DBA"/>
    <w:rsid w:val="00D51E01"/>
    <w:rsid w:val="00D51ED2"/>
    <w:rsid w:val="00D51FC8"/>
    <w:rsid w:val="00D5206F"/>
    <w:rsid w:val="00D5219D"/>
    <w:rsid w:val="00D52225"/>
    <w:rsid w:val="00D52252"/>
    <w:rsid w:val="00D52271"/>
    <w:rsid w:val="00D52349"/>
    <w:rsid w:val="00D52389"/>
    <w:rsid w:val="00D52479"/>
    <w:rsid w:val="00D52582"/>
    <w:rsid w:val="00D52690"/>
    <w:rsid w:val="00D5275A"/>
    <w:rsid w:val="00D5276A"/>
    <w:rsid w:val="00D527E0"/>
    <w:rsid w:val="00D5286D"/>
    <w:rsid w:val="00D529C7"/>
    <w:rsid w:val="00D52A25"/>
    <w:rsid w:val="00D52B20"/>
    <w:rsid w:val="00D52B8B"/>
    <w:rsid w:val="00D52C40"/>
    <w:rsid w:val="00D52C49"/>
    <w:rsid w:val="00D52C93"/>
    <w:rsid w:val="00D52CA5"/>
    <w:rsid w:val="00D52E7B"/>
    <w:rsid w:val="00D52E87"/>
    <w:rsid w:val="00D52FC4"/>
    <w:rsid w:val="00D53025"/>
    <w:rsid w:val="00D530DC"/>
    <w:rsid w:val="00D53493"/>
    <w:rsid w:val="00D53499"/>
    <w:rsid w:val="00D53514"/>
    <w:rsid w:val="00D535EA"/>
    <w:rsid w:val="00D5362F"/>
    <w:rsid w:val="00D536A8"/>
    <w:rsid w:val="00D536DA"/>
    <w:rsid w:val="00D53870"/>
    <w:rsid w:val="00D53AEE"/>
    <w:rsid w:val="00D53EE2"/>
    <w:rsid w:val="00D53F0C"/>
    <w:rsid w:val="00D5403F"/>
    <w:rsid w:val="00D540FF"/>
    <w:rsid w:val="00D5417D"/>
    <w:rsid w:val="00D543B4"/>
    <w:rsid w:val="00D544FB"/>
    <w:rsid w:val="00D545A9"/>
    <w:rsid w:val="00D545BE"/>
    <w:rsid w:val="00D546BB"/>
    <w:rsid w:val="00D546DD"/>
    <w:rsid w:val="00D546EB"/>
    <w:rsid w:val="00D546FA"/>
    <w:rsid w:val="00D54925"/>
    <w:rsid w:val="00D5495E"/>
    <w:rsid w:val="00D54A49"/>
    <w:rsid w:val="00D54A80"/>
    <w:rsid w:val="00D54B31"/>
    <w:rsid w:val="00D54CE2"/>
    <w:rsid w:val="00D54DF2"/>
    <w:rsid w:val="00D55066"/>
    <w:rsid w:val="00D550AB"/>
    <w:rsid w:val="00D551EF"/>
    <w:rsid w:val="00D551FE"/>
    <w:rsid w:val="00D5525A"/>
    <w:rsid w:val="00D55345"/>
    <w:rsid w:val="00D554ED"/>
    <w:rsid w:val="00D5553F"/>
    <w:rsid w:val="00D559A2"/>
    <w:rsid w:val="00D55AF2"/>
    <w:rsid w:val="00D55B13"/>
    <w:rsid w:val="00D55BCB"/>
    <w:rsid w:val="00D55C2A"/>
    <w:rsid w:val="00D55CDE"/>
    <w:rsid w:val="00D55D0B"/>
    <w:rsid w:val="00D55D15"/>
    <w:rsid w:val="00D55D60"/>
    <w:rsid w:val="00D55D92"/>
    <w:rsid w:val="00D55DC6"/>
    <w:rsid w:val="00D55E46"/>
    <w:rsid w:val="00D55E83"/>
    <w:rsid w:val="00D560E9"/>
    <w:rsid w:val="00D56398"/>
    <w:rsid w:val="00D5639A"/>
    <w:rsid w:val="00D56591"/>
    <w:rsid w:val="00D565B7"/>
    <w:rsid w:val="00D565D5"/>
    <w:rsid w:val="00D565FB"/>
    <w:rsid w:val="00D5661D"/>
    <w:rsid w:val="00D56694"/>
    <w:rsid w:val="00D566AD"/>
    <w:rsid w:val="00D56774"/>
    <w:rsid w:val="00D568EC"/>
    <w:rsid w:val="00D56A9C"/>
    <w:rsid w:val="00D56A9F"/>
    <w:rsid w:val="00D56BDF"/>
    <w:rsid w:val="00D56D34"/>
    <w:rsid w:val="00D56D9C"/>
    <w:rsid w:val="00D56DEB"/>
    <w:rsid w:val="00D56F40"/>
    <w:rsid w:val="00D5709C"/>
    <w:rsid w:val="00D5711F"/>
    <w:rsid w:val="00D5716F"/>
    <w:rsid w:val="00D57569"/>
    <w:rsid w:val="00D575CF"/>
    <w:rsid w:val="00D575F3"/>
    <w:rsid w:val="00D57668"/>
    <w:rsid w:val="00D576E0"/>
    <w:rsid w:val="00D577E0"/>
    <w:rsid w:val="00D5782F"/>
    <w:rsid w:val="00D5787B"/>
    <w:rsid w:val="00D57A38"/>
    <w:rsid w:val="00D57AA0"/>
    <w:rsid w:val="00D57AB7"/>
    <w:rsid w:val="00D57CD2"/>
    <w:rsid w:val="00D57E0B"/>
    <w:rsid w:val="00D57E8E"/>
    <w:rsid w:val="00D600DB"/>
    <w:rsid w:val="00D60328"/>
    <w:rsid w:val="00D60342"/>
    <w:rsid w:val="00D604CC"/>
    <w:rsid w:val="00D60550"/>
    <w:rsid w:val="00D605F5"/>
    <w:rsid w:val="00D6060F"/>
    <w:rsid w:val="00D60637"/>
    <w:rsid w:val="00D60649"/>
    <w:rsid w:val="00D607D1"/>
    <w:rsid w:val="00D60A8A"/>
    <w:rsid w:val="00D60BD0"/>
    <w:rsid w:val="00D60E21"/>
    <w:rsid w:val="00D60E59"/>
    <w:rsid w:val="00D60E97"/>
    <w:rsid w:val="00D60EC1"/>
    <w:rsid w:val="00D61090"/>
    <w:rsid w:val="00D61125"/>
    <w:rsid w:val="00D61128"/>
    <w:rsid w:val="00D61165"/>
    <w:rsid w:val="00D611C4"/>
    <w:rsid w:val="00D612CC"/>
    <w:rsid w:val="00D61375"/>
    <w:rsid w:val="00D61383"/>
    <w:rsid w:val="00D61418"/>
    <w:rsid w:val="00D61438"/>
    <w:rsid w:val="00D6147C"/>
    <w:rsid w:val="00D614E4"/>
    <w:rsid w:val="00D615AC"/>
    <w:rsid w:val="00D615D3"/>
    <w:rsid w:val="00D615E6"/>
    <w:rsid w:val="00D616A5"/>
    <w:rsid w:val="00D616B0"/>
    <w:rsid w:val="00D6176F"/>
    <w:rsid w:val="00D6178F"/>
    <w:rsid w:val="00D61B3F"/>
    <w:rsid w:val="00D61BAE"/>
    <w:rsid w:val="00D61C31"/>
    <w:rsid w:val="00D61DC3"/>
    <w:rsid w:val="00D61DEE"/>
    <w:rsid w:val="00D61E95"/>
    <w:rsid w:val="00D61FA8"/>
    <w:rsid w:val="00D61FFB"/>
    <w:rsid w:val="00D62092"/>
    <w:rsid w:val="00D621B5"/>
    <w:rsid w:val="00D6223A"/>
    <w:rsid w:val="00D6230A"/>
    <w:rsid w:val="00D6240D"/>
    <w:rsid w:val="00D62449"/>
    <w:rsid w:val="00D624A2"/>
    <w:rsid w:val="00D624AF"/>
    <w:rsid w:val="00D62579"/>
    <w:rsid w:val="00D625B9"/>
    <w:rsid w:val="00D626C2"/>
    <w:rsid w:val="00D6271A"/>
    <w:rsid w:val="00D62807"/>
    <w:rsid w:val="00D628D4"/>
    <w:rsid w:val="00D629B6"/>
    <w:rsid w:val="00D629FD"/>
    <w:rsid w:val="00D62C4E"/>
    <w:rsid w:val="00D62C6A"/>
    <w:rsid w:val="00D62CCB"/>
    <w:rsid w:val="00D62D73"/>
    <w:rsid w:val="00D62E0A"/>
    <w:rsid w:val="00D62FAB"/>
    <w:rsid w:val="00D62FEC"/>
    <w:rsid w:val="00D630AB"/>
    <w:rsid w:val="00D63245"/>
    <w:rsid w:val="00D63253"/>
    <w:rsid w:val="00D63281"/>
    <w:rsid w:val="00D63376"/>
    <w:rsid w:val="00D634CC"/>
    <w:rsid w:val="00D635D8"/>
    <w:rsid w:val="00D635FD"/>
    <w:rsid w:val="00D6366C"/>
    <w:rsid w:val="00D6370D"/>
    <w:rsid w:val="00D63758"/>
    <w:rsid w:val="00D6375C"/>
    <w:rsid w:val="00D637FB"/>
    <w:rsid w:val="00D6384A"/>
    <w:rsid w:val="00D63862"/>
    <w:rsid w:val="00D63868"/>
    <w:rsid w:val="00D6398B"/>
    <w:rsid w:val="00D63A2E"/>
    <w:rsid w:val="00D63A44"/>
    <w:rsid w:val="00D63A97"/>
    <w:rsid w:val="00D63B7E"/>
    <w:rsid w:val="00D63CA3"/>
    <w:rsid w:val="00D63D58"/>
    <w:rsid w:val="00D63D82"/>
    <w:rsid w:val="00D63E3A"/>
    <w:rsid w:val="00D63EF0"/>
    <w:rsid w:val="00D64082"/>
    <w:rsid w:val="00D642C4"/>
    <w:rsid w:val="00D6430D"/>
    <w:rsid w:val="00D6441A"/>
    <w:rsid w:val="00D64455"/>
    <w:rsid w:val="00D64567"/>
    <w:rsid w:val="00D64718"/>
    <w:rsid w:val="00D647D4"/>
    <w:rsid w:val="00D64915"/>
    <w:rsid w:val="00D64AA1"/>
    <w:rsid w:val="00D64CDD"/>
    <w:rsid w:val="00D64DAA"/>
    <w:rsid w:val="00D64EE0"/>
    <w:rsid w:val="00D64FE8"/>
    <w:rsid w:val="00D65010"/>
    <w:rsid w:val="00D6516F"/>
    <w:rsid w:val="00D65277"/>
    <w:rsid w:val="00D652C4"/>
    <w:rsid w:val="00D65343"/>
    <w:rsid w:val="00D654F3"/>
    <w:rsid w:val="00D6561F"/>
    <w:rsid w:val="00D6566A"/>
    <w:rsid w:val="00D65697"/>
    <w:rsid w:val="00D6589A"/>
    <w:rsid w:val="00D658B5"/>
    <w:rsid w:val="00D659D8"/>
    <w:rsid w:val="00D65ACE"/>
    <w:rsid w:val="00D65C02"/>
    <w:rsid w:val="00D65C42"/>
    <w:rsid w:val="00D65C43"/>
    <w:rsid w:val="00D65C4C"/>
    <w:rsid w:val="00D65CD9"/>
    <w:rsid w:val="00D65E01"/>
    <w:rsid w:val="00D65E3F"/>
    <w:rsid w:val="00D65E71"/>
    <w:rsid w:val="00D65E73"/>
    <w:rsid w:val="00D65EAE"/>
    <w:rsid w:val="00D65FD1"/>
    <w:rsid w:val="00D6607B"/>
    <w:rsid w:val="00D6618B"/>
    <w:rsid w:val="00D665F0"/>
    <w:rsid w:val="00D66605"/>
    <w:rsid w:val="00D66746"/>
    <w:rsid w:val="00D6679A"/>
    <w:rsid w:val="00D6679C"/>
    <w:rsid w:val="00D667B4"/>
    <w:rsid w:val="00D667F1"/>
    <w:rsid w:val="00D669F9"/>
    <w:rsid w:val="00D66A26"/>
    <w:rsid w:val="00D66C52"/>
    <w:rsid w:val="00D66CC8"/>
    <w:rsid w:val="00D66CDC"/>
    <w:rsid w:val="00D66DAF"/>
    <w:rsid w:val="00D66DFF"/>
    <w:rsid w:val="00D66E42"/>
    <w:rsid w:val="00D66E43"/>
    <w:rsid w:val="00D66E45"/>
    <w:rsid w:val="00D66FD0"/>
    <w:rsid w:val="00D671B9"/>
    <w:rsid w:val="00D671C8"/>
    <w:rsid w:val="00D673DC"/>
    <w:rsid w:val="00D673F5"/>
    <w:rsid w:val="00D6742A"/>
    <w:rsid w:val="00D6744D"/>
    <w:rsid w:val="00D67452"/>
    <w:rsid w:val="00D674CC"/>
    <w:rsid w:val="00D674D0"/>
    <w:rsid w:val="00D67597"/>
    <w:rsid w:val="00D675F5"/>
    <w:rsid w:val="00D67662"/>
    <w:rsid w:val="00D676F6"/>
    <w:rsid w:val="00D677A7"/>
    <w:rsid w:val="00D677D0"/>
    <w:rsid w:val="00D678F7"/>
    <w:rsid w:val="00D67997"/>
    <w:rsid w:val="00D679F2"/>
    <w:rsid w:val="00D67BBA"/>
    <w:rsid w:val="00D67BD8"/>
    <w:rsid w:val="00D67BDF"/>
    <w:rsid w:val="00D67C56"/>
    <w:rsid w:val="00D67DE7"/>
    <w:rsid w:val="00D67E9D"/>
    <w:rsid w:val="00D67EC5"/>
    <w:rsid w:val="00D702A2"/>
    <w:rsid w:val="00D7034B"/>
    <w:rsid w:val="00D70595"/>
    <w:rsid w:val="00D707AD"/>
    <w:rsid w:val="00D70B9B"/>
    <w:rsid w:val="00D70C06"/>
    <w:rsid w:val="00D70C8F"/>
    <w:rsid w:val="00D70CB5"/>
    <w:rsid w:val="00D70DBD"/>
    <w:rsid w:val="00D70DC4"/>
    <w:rsid w:val="00D70E4D"/>
    <w:rsid w:val="00D70F77"/>
    <w:rsid w:val="00D7105D"/>
    <w:rsid w:val="00D7109C"/>
    <w:rsid w:val="00D71141"/>
    <w:rsid w:val="00D711EC"/>
    <w:rsid w:val="00D712AC"/>
    <w:rsid w:val="00D7139A"/>
    <w:rsid w:val="00D713B1"/>
    <w:rsid w:val="00D713EB"/>
    <w:rsid w:val="00D715CC"/>
    <w:rsid w:val="00D7171D"/>
    <w:rsid w:val="00D71861"/>
    <w:rsid w:val="00D718C2"/>
    <w:rsid w:val="00D71A21"/>
    <w:rsid w:val="00D71B14"/>
    <w:rsid w:val="00D71B4F"/>
    <w:rsid w:val="00D71B91"/>
    <w:rsid w:val="00D71E8E"/>
    <w:rsid w:val="00D71F90"/>
    <w:rsid w:val="00D71FFE"/>
    <w:rsid w:val="00D72033"/>
    <w:rsid w:val="00D72097"/>
    <w:rsid w:val="00D72212"/>
    <w:rsid w:val="00D722F3"/>
    <w:rsid w:val="00D723ED"/>
    <w:rsid w:val="00D7240B"/>
    <w:rsid w:val="00D72438"/>
    <w:rsid w:val="00D7267B"/>
    <w:rsid w:val="00D726F9"/>
    <w:rsid w:val="00D7271C"/>
    <w:rsid w:val="00D727EF"/>
    <w:rsid w:val="00D7297E"/>
    <w:rsid w:val="00D72AB1"/>
    <w:rsid w:val="00D72ACD"/>
    <w:rsid w:val="00D72B39"/>
    <w:rsid w:val="00D72D23"/>
    <w:rsid w:val="00D72D4E"/>
    <w:rsid w:val="00D72EFC"/>
    <w:rsid w:val="00D732A4"/>
    <w:rsid w:val="00D73306"/>
    <w:rsid w:val="00D7337D"/>
    <w:rsid w:val="00D733D5"/>
    <w:rsid w:val="00D733F5"/>
    <w:rsid w:val="00D73580"/>
    <w:rsid w:val="00D735A5"/>
    <w:rsid w:val="00D73617"/>
    <w:rsid w:val="00D736C7"/>
    <w:rsid w:val="00D7392B"/>
    <w:rsid w:val="00D73A33"/>
    <w:rsid w:val="00D73AAE"/>
    <w:rsid w:val="00D73C30"/>
    <w:rsid w:val="00D73D42"/>
    <w:rsid w:val="00D73D89"/>
    <w:rsid w:val="00D73E22"/>
    <w:rsid w:val="00D73E9E"/>
    <w:rsid w:val="00D73F15"/>
    <w:rsid w:val="00D7401E"/>
    <w:rsid w:val="00D74025"/>
    <w:rsid w:val="00D74213"/>
    <w:rsid w:val="00D74238"/>
    <w:rsid w:val="00D74261"/>
    <w:rsid w:val="00D74281"/>
    <w:rsid w:val="00D74397"/>
    <w:rsid w:val="00D74413"/>
    <w:rsid w:val="00D7447B"/>
    <w:rsid w:val="00D744EF"/>
    <w:rsid w:val="00D745A7"/>
    <w:rsid w:val="00D74733"/>
    <w:rsid w:val="00D74751"/>
    <w:rsid w:val="00D747D5"/>
    <w:rsid w:val="00D74848"/>
    <w:rsid w:val="00D74901"/>
    <w:rsid w:val="00D749BB"/>
    <w:rsid w:val="00D74E47"/>
    <w:rsid w:val="00D74EB0"/>
    <w:rsid w:val="00D74F13"/>
    <w:rsid w:val="00D7512A"/>
    <w:rsid w:val="00D7546E"/>
    <w:rsid w:val="00D755A5"/>
    <w:rsid w:val="00D755F6"/>
    <w:rsid w:val="00D7570C"/>
    <w:rsid w:val="00D75877"/>
    <w:rsid w:val="00D759A3"/>
    <w:rsid w:val="00D75A43"/>
    <w:rsid w:val="00D75A8F"/>
    <w:rsid w:val="00D75B9F"/>
    <w:rsid w:val="00D75CB9"/>
    <w:rsid w:val="00D75CFB"/>
    <w:rsid w:val="00D75D3D"/>
    <w:rsid w:val="00D75D47"/>
    <w:rsid w:val="00D75F1C"/>
    <w:rsid w:val="00D7600A"/>
    <w:rsid w:val="00D76050"/>
    <w:rsid w:val="00D760B8"/>
    <w:rsid w:val="00D761A9"/>
    <w:rsid w:val="00D761F2"/>
    <w:rsid w:val="00D76243"/>
    <w:rsid w:val="00D764B4"/>
    <w:rsid w:val="00D76507"/>
    <w:rsid w:val="00D76519"/>
    <w:rsid w:val="00D76860"/>
    <w:rsid w:val="00D7696C"/>
    <w:rsid w:val="00D76A30"/>
    <w:rsid w:val="00D76B7B"/>
    <w:rsid w:val="00D76BCA"/>
    <w:rsid w:val="00D76DCA"/>
    <w:rsid w:val="00D76E1A"/>
    <w:rsid w:val="00D76E21"/>
    <w:rsid w:val="00D77059"/>
    <w:rsid w:val="00D7731C"/>
    <w:rsid w:val="00D7733C"/>
    <w:rsid w:val="00D7738D"/>
    <w:rsid w:val="00D773DA"/>
    <w:rsid w:val="00D77501"/>
    <w:rsid w:val="00D77517"/>
    <w:rsid w:val="00D77590"/>
    <w:rsid w:val="00D77792"/>
    <w:rsid w:val="00D777E6"/>
    <w:rsid w:val="00D77954"/>
    <w:rsid w:val="00D779AC"/>
    <w:rsid w:val="00D77AB8"/>
    <w:rsid w:val="00D77C4C"/>
    <w:rsid w:val="00D77CE1"/>
    <w:rsid w:val="00D77D6A"/>
    <w:rsid w:val="00D77D9A"/>
    <w:rsid w:val="00D77FF5"/>
    <w:rsid w:val="00D8004F"/>
    <w:rsid w:val="00D80408"/>
    <w:rsid w:val="00D8044C"/>
    <w:rsid w:val="00D806F9"/>
    <w:rsid w:val="00D807A2"/>
    <w:rsid w:val="00D80860"/>
    <w:rsid w:val="00D8098A"/>
    <w:rsid w:val="00D80A64"/>
    <w:rsid w:val="00D80AF4"/>
    <w:rsid w:val="00D80B5B"/>
    <w:rsid w:val="00D80B6D"/>
    <w:rsid w:val="00D80D01"/>
    <w:rsid w:val="00D80D9C"/>
    <w:rsid w:val="00D80FF7"/>
    <w:rsid w:val="00D81061"/>
    <w:rsid w:val="00D810D6"/>
    <w:rsid w:val="00D810F3"/>
    <w:rsid w:val="00D81417"/>
    <w:rsid w:val="00D814A2"/>
    <w:rsid w:val="00D815B3"/>
    <w:rsid w:val="00D816A7"/>
    <w:rsid w:val="00D816AF"/>
    <w:rsid w:val="00D81843"/>
    <w:rsid w:val="00D81855"/>
    <w:rsid w:val="00D818BC"/>
    <w:rsid w:val="00D818D6"/>
    <w:rsid w:val="00D819A8"/>
    <w:rsid w:val="00D81A31"/>
    <w:rsid w:val="00D81A3D"/>
    <w:rsid w:val="00D81AB1"/>
    <w:rsid w:val="00D81AEC"/>
    <w:rsid w:val="00D81BCE"/>
    <w:rsid w:val="00D81CEC"/>
    <w:rsid w:val="00D81EEA"/>
    <w:rsid w:val="00D81F55"/>
    <w:rsid w:val="00D8202E"/>
    <w:rsid w:val="00D8231E"/>
    <w:rsid w:val="00D8237B"/>
    <w:rsid w:val="00D8239A"/>
    <w:rsid w:val="00D824CD"/>
    <w:rsid w:val="00D8265F"/>
    <w:rsid w:val="00D826C2"/>
    <w:rsid w:val="00D826D2"/>
    <w:rsid w:val="00D82705"/>
    <w:rsid w:val="00D827A3"/>
    <w:rsid w:val="00D8282F"/>
    <w:rsid w:val="00D82894"/>
    <w:rsid w:val="00D82AC6"/>
    <w:rsid w:val="00D82B14"/>
    <w:rsid w:val="00D82B23"/>
    <w:rsid w:val="00D82B52"/>
    <w:rsid w:val="00D82CE9"/>
    <w:rsid w:val="00D82F8B"/>
    <w:rsid w:val="00D82F8C"/>
    <w:rsid w:val="00D82FEC"/>
    <w:rsid w:val="00D8311D"/>
    <w:rsid w:val="00D83461"/>
    <w:rsid w:val="00D8348F"/>
    <w:rsid w:val="00D83521"/>
    <w:rsid w:val="00D8372B"/>
    <w:rsid w:val="00D83A78"/>
    <w:rsid w:val="00D83B4D"/>
    <w:rsid w:val="00D83B8C"/>
    <w:rsid w:val="00D83BDC"/>
    <w:rsid w:val="00D83CB4"/>
    <w:rsid w:val="00D83D97"/>
    <w:rsid w:val="00D83F6B"/>
    <w:rsid w:val="00D840A2"/>
    <w:rsid w:val="00D84119"/>
    <w:rsid w:val="00D84209"/>
    <w:rsid w:val="00D84228"/>
    <w:rsid w:val="00D84419"/>
    <w:rsid w:val="00D8441B"/>
    <w:rsid w:val="00D84822"/>
    <w:rsid w:val="00D8491B"/>
    <w:rsid w:val="00D84B2B"/>
    <w:rsid w:val="00D84B68"/>
    <w:rsid w:val="00D84B8F"/>
    <w:rsid w:val="00D84BD0"/>
    <w:rsid w:val="00D84D52"/>
    <w:rsid w:val="00D84D81"/>
    <w:rsid w:val="00D84DD8"/>
    <w:rsid w:val="00D84E4F"/>
    <w:rsid w:val="00D84E62"/>
    <w:rsid w:val="00D84FAA"/>
    <w:rsid w:val="00D84FEF"/>
    <w:rsid w:val="00D850FC"/>
    <w:rsid w:val="00D8514C"/>
    <w:rsid w:val="00D852B2"/>
    <w:rsid w:val="00D852BA"/>
    <w:rsid w:val="00D852E3"/>
    <w:rsid w:val="00D852EA"/>
    <w:rsid w:val="00D852F3"/>
    <w:rsid w:val="00D856B0"/>
    <w:rsid w:val="00D856CD"/>
    <w:rsid w:val="00D856D4"/>
    <w:rsid w:val="00D856E4"/>
    <w:rsid w:val="00D85739"/>
    <w:rsid w:val="00D857D5"/>
    <w:rsid w:val="00D85999"/>
    <w:rsid w:val="00D85B2A"/>
    <w:rsid w:val="00D85B4A"/>
    <w:rsid w:val="00D85C1B"/>
    <w:rsid w:val="00D85C92"/>
    <w:rsid w:val="00D85DF7"/>
    <w:rsid w:val="00D85E0D"/>
    <w:rsid w:val="00D85EBB"/>
    <w:rsid w:val="00D85F88"/>
    <w:rsid w:val="00D86034"/>
    <w:rsid w:val="00D860E6"/>
    <w:rsid w:val="00D86128"/>
    <w:rsid w:val="00D8612D"/>
    <w:rsid w:val="00D861F1"/>
    <w:rsid w:val="00D862C5"/>
    <w:rsid w:val="00D862C8"/>
    <w:rsid w:val="00D866FB"/>
    <w:rsid w:val="00D86709"/>
    <w:rsid w:val="00D8673A"/>
    <w:rsid w:val="00D8674C"/>
    <w:rsid w:val="00D86796"/>
    <w:rsid w:val="00D8682B"/>
    <w:rsid w:val="00D8690E"/>
    <w:rsid w:val="00D86A0B"/>
    <w:rsid w:val="00D86A9B"/>
    <w:rsid w:val="00D86AF1"/>
    <w:rsid w:val="00D86BFD"/>
    <w:rsid w:val="00D86C0A"/>
    <w:rsid w:val="00D86C85"/>
    <w:rsid w:val="00D86EA3"/>
    <w:rsid w:val="00D8704B"/>
    <w:rsid w:val="00D872F7"/>
    <w:rsid w:val="00D874B6"/>
    <w:rsid w:val="00D8750F"/>
    <w:rsid w:val="00D8778D"/>
    <w:rsid w:val="00D87799"/>
    <w:rsid w:val="00D8780A"/>
    <w:rsid w:val="00D87A77"/>
    <w:rsid w:val="00D87BD3"/>
    <w:rsid w:val="00D87C09"/>
    <w:rsid w:val="00D87CA6"/>
    <w:rsid w:val="00D87D31"/>
    <w:rsid w:val="00D87E1E"/>
    <w:rsid w:val="00D87FA4"/>
    <w:rsid w:val="00D87FE2"/>
    <w:rsid w:val="00D87FF9"/>
    <w:rsid w:val="00D9004D"/>
    <w:rsid w:val="00D900B5"/>
    <w:rsid w:val="00D90168"/>
    <w:rsid w:val="00D9016F"/>
    <w:rsid w:val="00D9029C"/>
    <w:rsid w:val="00D902AC"/>
    <w:rsid w:val="00D90473"/>
    <w:rsid w:val="00D904F6"/>
    <w:rsid w:val="00D9061C"/>
    <w:rsid w:val="00D9066D"/>
    <w:rsid w:val="00D90995"/>
    <w:rsid w:val="00D90A04"/>
    <w:rsid w:val="00D90A2D"/>
    <w:rsid w:val="00D90AB0"/>
    <w:rsid w:val="00D90B9B"/>
    <w:rsid w:val="00D90E2C"/>
    <w:rsid w:val="00D90E41"/>
    <w:rsid w:val="00D90EB1"/>
    <w:rsid w:val="00D90EF4"/>
    <w:rsid w:val="00D90FFF"/>
    <w:rsid w:val="00D910B2"/>
    <w:rsid w:val="00D91139"/>
    <w:rsid w:val="00D91292"/>
    <w:rsid w:val="00D913D5"/>
    <w:rsid w:val="00D9140B"/>
    <w:rsid w:val="00D914CA"/>
    <w:rsid w:val="00D91592"/>
    <w:rsid w:val="00D915B9"/>
    <w:rsid w:val="00D915BF"/>
    <w:rsid w:val="00D91720"/>
    <w:rsid w:val="00D91B11"/>
    <w:rsid w:val="00D91BE6"/>
    <w:rsid w:val="00D91BFE"/>
    <w:rsid w:val="00D91D8A"/>
    <w:rsid w:val="00D91E22"/>
    <w:rsid w:val="00D91E9B"/>
    <w:rsid w:val="00D91ED8"/>
    <w:rsid w:val="00D91F7A"/>
    <w:rsid w:val="00D91F84"/>
    <w:rsid w:val="00D91F88"/>
    <w:rsid w:val="00D9204A"/>
    <w:rsid w:val="00D9209E"/>
    <w:rsid w:val="00D921B6"/>
    <w:rsid w:val="00D921D4"/>
    <w:rsid w:val="00D92231"/>
    <w:rsid w:val="00D9227C"/>
    <w:rsid w:val="00D922AA"/>
    <w:rsid w:val="00D92396"/>
    <w:rsid w:val="00D923F7"/>
    <w:rsid w:val="00D92402"/>
    <w:rsid w:val="00D9251C"/>
    <w:rsid w:val="00D9257C"/>
    <w:rsid w:val="00D925AC"/>
    <w:rsid w:val="00D92621"/>
    <w:rsid w:val="00D927DD"/>
    <w:rsid w:val="00D9286A"/>
    <w:rsid w:val="00D92AF3"/>
    <w:rsid w:val="00D92B10"/>
    <w:rsid w:val="00D92B11"/>
    <w:rsid w:val="00D92C25"/>
    <w:rsid w:val="00D92C66"/>
    <w:rsid w:val="00D92E2B"/>
    <w:rsid w:val="00D93018"/>
    <w:rsid w:val="00D93021"/>
    <w:rsid w:val="00D93090"/>
    <w:rsid w:val="00D930B3"/>
    <w:rsid w:val="00D93120"/>
    <w:rsid w:val="00D93197"/>
    <w:rsid w:val="00D93330"/>
    <w:rsid w:val="00D933B1"/>
    <w:rsid w:val="00D93462"/>
    <w:rsid w:val="00D9349B"/>
    <w:rsid w:val="00D93581"/>
    <w:rsid w:val="00D93596"/>
    <w:rsid w:val="00D9365B"/>
    <w:rsid w:val="00D93757"/>
    <w:rsid w:val="00D9388F"/>
    <w:rsid w:val="00D938AA"/>
    <w:rsid w:val="00D93A1F"/>
    <w:rsid w:val="00D93A20"/>
    <w:rsid w:val="00D93A95"/>
    <w:rsid w:val="00D93CEF"/>
    <w:rsid w:val="00D93DCB"/>
    <w:rsid w:val="00D93E81"/>
    <w:rsid w:val="00D93F16"/>
    <w:rsid w:val="00D93F9C"/>
    <w:rsid w:val="00D93FC6"/>
    <w:rsid w:val="00D940F3"/>
    <w:rsid w:val="00D941C7"/>
    <w:rsid w:val="00D94370"/>
    <w:rsid w:val="00D943A3"/>
    <w:rsid w:val="00D943BA"/>
    <w:rsid w:val="00D943F9"/>
    <w:rsid w:val="00D945F8"/>
    <w:rsid w:val="00D94711"/>
    <w:rsid w:val="00D94829"/>
    <w:rsid w:val="00D948DA"/>
    <w:rsid w:val="00D948EA"/>
    <w:rsid w:val="00D949EF"/>
    <w:rsid w:val="00D94A36"/>
    <w:rsid w:val="00D94AFF"/>
    <w:rsid w:val="00D94BA7"/>
    <w:rsid w:val="00D94C96"/>
    <w:rsid w:val="00D94CBC"/>
    <w:rsid w:val="00D94D19"/>
    <w:rsid w:val="00D94E4D"/>
    <w:rsid w:val="00D94EF9"/>
    <w:rsid w:val="00D95051"/>
    <w:rsid w:val="00D951B7"/>
    <w:rsid w:val="00D95257"/>
    <w:rsid w:val="00D95370"/>
    <w:rsid w:val="00D9537F"/>
    <w:rsid w:val="00D953D2"/>
    <w:rsid w:val="00D953FF"/>
    <w:rsid w:val="00D95440"/>
    <w:rsid w:val="00D95595"/>
    <w:rsid w:val="00D957F4"/>
    <w:rsid w:val="00D95918"/>
    <w:rsid w:val="00D95958"/>
    <w:rsid w:val="00D959D8"/>
    <w:rsid w:val="00D959E3"/>
    <w:rsid w:val="00D95A1D"/>
    <w:rsid w:val="00D95A53"/>
    <w:rsid w:val="00D95BF3"/>
    <w:rsid w:val="00D9633F"/>
    <w:rsid w:val="00D9638B"/>
    <w:rsid w:val="00D963F9"/>
    <w:rsid w:val="00D9644F"/>
    <w:rsid w:val="00D964EE"/>
    <w:rsid w:val="00D96567"/>
    <w:rsid w:val="00D9656C"/>
    <w:rsid w:val="00D965B9"/>
    <w:rsid w:val="00D96601"/>
    <w:rsid w:val="00D9688C"/>
    <w:rsid w:val="00D968AB"/>
    <w:rsid w:val="00D96945"/>
    <w:rsid w:val="00D96A3E"/>
    <w:rsid w:val="00D96AB2"/>
    <w:rsid w:val="00D96AC0"/>
    <w:rsid w:val="00D96B91"/>
    <w:rsid w:val="00D96BF5"/>
    <w:rsid w:val="00D96BF8"/>
    <w:rsid w:val="00D96D35"/>
    <w:rsid w:val="00D96E00"/>
    <w:rsid w:val="00D96F6D"/>
    <w:rsid w:val="00D9702A"/>
    <w:rsid w:val="00D97118"/>
    <w:rsid w:val="00D97132"/>
    <w:rsid w:val="00D9717A"/>
    <w:rsid w:val="00D973F6"/>
    <w:rsid w:val="00D97457"/>
    <w:rsid w:val="00D97553"/>
    <w:rsid w:val="00D9767F"/>
    <w:rsid w:val="00D976D1"/>
    <w:rsid w:val="00D97753"/>
    <w:rsid w:val="00D977A1"/>
    <w:rsid w:val="00D97806"/>
    <w:rsid w:val="00D97934"/>
    <w:rsid w:val="00D97939"/>
    <w:rsid w:val="00D979B4"/>
    <w:rsid w:val="00D97A42"/>
    <w:rsid w:val="00D97A94"/>
    <w:rsid w:val="00D97AA5"/>
    <w:rsid w:val="00D97BB1"/>
    <w:rsid w:val="00D97C01"/>
    <w:rsid w:val="00D97C86"/>
    <w:rsid w:val="00D97D57"/>
    <w:rsid w:val="00D97DCF"/>
    <w:rsid w:val="00D97E0D"/>
    <w:rsid w:val="00D97F3C"/>
    <w:rsid w:val="00D97FCD"/>
    <w:rsid w:val="00DA019E"/>
    <w:rsid w:val="00DA049C"/>
    <w:rsid w:val="00DA060B"/>
    <w:rsid w:val="00DA064F"/>
    <w:rsid w:val="00DA0668"/>
    <w:rsid w:val="00DA0718"/>
    <w:rsid w:val="00DA08EA"/>
    <w:rsid w:val="00DA09C4"/>
    <w:rsid w:val="00DA09FE"/>
    <w:rsid w:val="00DA0B95"/>
    <w:rsid w:val="00DA0C28"/>
    <w:rsid w:val="00DA0C4E"/>
    <w:rsid w:val="00DA0D93"/>
    <w:rsid w:val="00DA11BC"/>
    <w:rsid w:val="00DA126A"/>
    <w:rsid w:val="00DA1362"/>
    <w:rsid w:val="00DA13EC"/>
    <w:rsid w:val="00DA14F2"/>
    <w:rsid w:val="00DA158A"/>
    <w:rsid w:val="00DA15AE"/>
    <w:rsid w:val="00DA15D5"/>
    <w:rsid w:val="00DA173E"/>
    <w:rsid w:val="00DA1892"/>
    <w:rsid w:val="00DA1A17"/>
    <w:rsid w:val="00DA1B37"/>
    <w:rsid w:val="00DA1B67"/>
    <w:rsid w:val="00DA1B8D"/>
    <w:rsid w:val="00DA1BD2"/>
    <w:rsid w:val="00DA1D27"/>
    <w:rsid w:val="00DA1DC7"/>
    <w:rsid w:val="00DA1EFE"/>
    <w:rsid w:val="00DA1FA5"/>
    <w:rsid w:val="00DA2039"/>
    <w:rsid w:val="00DA205A"/>
    <w:rsid w:val="00DA216F"/>
    <w:rsid w:val="00DA224F"/>
    <w:rsid w:val="00DA2329"/>
    <w:rsid w:val="00DA2363"/>
    <w:rsid w:val="00DA243B"/>
    <w:rsid w:val="00DA2556"/>
    <w:rsid w:val="00DA287D"/>
    <w:rsid w:val="00DA29E2"/>
    <w:rsid w:val="00DA2B2B"/>
    <w:rsid w:val="00DA2CD0"/>
    <w:rsid w:val="00DA2D03"/>
    <w:rsid w:val="00DA2E07"/>
    <w:rsid w:val="00DA2E39"/>
    <w:rsid w:val="00DA2E5F"/>
    <w:rsid w:val="00DA2EE1"/>
    <w:rsid w:val="00DA2F0D"/>
    <w:rsid w:val="00DA2F49"/>
    <w:rsid w:val="00DA2F6A"/>
    <w:rsid w:val="00DA2F80"/>
    <w:rsid w:val="00DA2FEE"/>
    <w:rsid w:val="00DA3101"/>
    <w:rsid w:val="00DA3133"/>
    <w:rsid w:val="00DA316D"/>
    <w:rsid w:val="00DA3223"/>
    <w:rsid w:val="00DA3344"/>
    <w:rsid w:val="00DA33F8"/>
    <w:rsid w:val="00DA3488"/>
    <w:rsid w:val="00DA36B7"/>
    <w:rsid w:val="00DA3A3F"/>
    <w:rsid w:val="00DA3ACC"/>
    <w:rsid w:val="00DA3B22"/>
    <w:rsid w:val="00DA3B57"/>
    <w:rsid w:val="00DA3C27"/>
    <w:rsid w:val="00DA3F3A"/>
    <w:rsid w:val="00DA3FDB"/>
    <w:rsid w:val="00DA4059"/>
    <w:rsid w:val="00DA434C"/>
    <w:rsid w:val="00DA4398"/>
    <w:rsid w:val="00DA4497"/>
    <w:rsid w:val="00DA45BD"/>
    <w:rsid w:val="00DA4721"/>
    <w:rsid w:val="00DA4742"/>
    <w:rsid w:val="00DA490D"/>
    <w:rsid w:val="00DA49D6"/>
    <w:rsid w:val="00DA4A10"/>
    <w:rsid w:val="00DA4B3A"/>
    <w:rsid w:val="00DA4D9B"/>
    <w:rsid w:val="00DA4F2C"/>
    <w:rsid w:val="00DA5007"/>
    <w:rsid w:val="00DA514E"/>
    <w:rsid w:val="00DA5314"/>
    <w:rsid w:val="00DA53B1"/>
    <w:rsid w:val="00DA5404"/>
    <w:rsid w:val="00DA5518"/>
    <w:rsid w:val="00DA5731"/>
    <w:rsid w:val="00DA58B0"/>
    <w:rsid w:val="00DA58DD"/>
    <w:rsid w:val="00DA59A5"/>
    <w:rsid w:val="00DA5A5A"/>
    <w:rsid w:val="00DA5A64"/>
    <w:rsid w:val="00DA5B36"/>
    <w:rsid w:val="00DA5B42"/>
    <w:rsid w:val="00DA5B87"/>
    <w:rsid w:val="00DA5BD1"/>
    <w:rsid w:val="00DA5BD2"/>
    <w:rsid w:val="00DA5BF2"/>
    <w:rsid w:val="00DA5CD1"/>
    <w:rsid w:val="00DA5CFC"/>
    <w:rsid w:val="00DA5D34"/>
    <w:rsid w:val="00DA5E32"/>
    <w:rsid w:val="00DA5F1E"/>
    <w:rsid w:val="00DA5F28"/>
    <w:rsid w:val="00DA6182"/>
    <w:rsid w:val="00DA6283"/>
    <w:rsid w:val="00DA62DF"/>
    <w:rsid w:val="00DA6881"/>
    <w:rsid w:val="00DA6915"/>
    <w:rsid w:val="00DA6986"/>
    <w:rsid w:val="00DA6A62"/>
    <w:rsid w:val="00DA6AEA"/>
    <w:rsid w:val="00DA6E9C"/>
    <w:rsid w:val="00DA6EE1"/>
    <w:rsid w:val="00DA6F51"/>
    <w:rsid w:val="00DA6F77"/>
    <w:rsid w:val="00DA7002"/>
    <w:rsid w:val="00DA70B1"/>
    <w:rsid w:val="00DA70B8"/>
    <w:rsid w:val="00DA70BB"/>
    <w:rsid w:val="00DA7212"/>
    <w:rsid w:val="00DA740A"/>
    <w:rsid w:val="00DA7598"/>
    <w:rsid w:val="00DA76FC"/>
    <w:rsid w:val="00DA7760"/>
    <w:rsid w:val="00DA778B"/>
    <w:rsid w:val="00DA77DD"/>
    <w:rsid w:val="00DA77EC"/>
    <w:rsid w:val="00DA78CB"/>
    <w:rsid w:val="00DA7A35"/>
    <w:rsid w:val="00DA7B69"/>
    <w:rsid w:val="00DA7C0E"/>
    <w:rsid w:val="00DA7CDD"/>
    <w:rsid w:val="00DA7D80"/>
    <w:rsid w:val="00DA7DCF"/>
    <w:rsid w:val="00DA7DDD"/>
    <w:rsid w:val="00DA7F09"/>
    <w:rsid w:val="00DB00A2"/>
    <w:rsid w:val="00DB0141"/>
    <w:rsid w:val="00DB0285"/>
    <w:rsid w:val="00DB02A0"/>
    <w:rsid w:val="00DB02FE"/>
    <w:rsid w:val="00DB04F3"/>
    <w:rsid w:val="00DB06E8"/>
    <w:rsid w:val="00DB08B3"/>
    <w:rsid w:val="00DB0A1B"/>
    <w:rsid w:val="00DB0AD3"/>
    <w:rsid w:val="00DB0D6E"/>
    <w:rsid w:val="00DB0F63"/>
    <w:rsid w:val="00DB105A"/>
    <w:rsid w:val="00DB108E"/>
    <w:rsid w:val="00DB10E5"/>
    <w:rsid w:val="00DB1173"/>
    <w:rsid w:val="00DB11AF"/>
    <w:rsid w:val="00DB1315"/>
    <w:rsid w:val="00DB13B0"/>
    <w:rsid w:val="00DB145E"/>
    <w:rsid w:val="00DB151D"/>
    <w:rsid w:val="00DB155F"/>
    <w:rsid w:val="00DB1581"/>
    <w:rsid w:val="00DB15BD"/>
    <w:rsid w:val="00DB172B"/>
    <w:rsid w:val="00DB1791"/>
    <w:rsid w:val="00DB19E9"/>
    <w:rsid w:val="00DB1ABA"/>
    <w:rsid w:val="00DB1BCF"/>
    <w:rsid w:val="00DB1D2C"/>
    <w:rsid w:val="00DB1F66"/>
    <w:rsid w:val="00DB1F83"/>
    <w:rsid w:val="00DB2055"/>
    <w:rsid w:val="00DB2096"/>
    <w:rsid w:val="00DB20F8"/>
    <w:rsid w:val="00DB2142"/>
    <w:rsid w:val="00DB222F"/>
    <w:rsid w:val="00DB233F"/>
    <w:rsid w:val="00DB2476"/>
    <w:rsid w:val="00DB25A8"/>
    <w:rsid w:val="00DB2620"/>
    <w:rsid w:val="00DB2736"/>
    <w:rsid w:val="00DB279C"/>
    <w:rsid w:val="00DB27F4"/>
    <w:rsid w:val="00DB2819"/>
    <w:rsid w:val="00DB2853"/>
    <w:rsid w:val="00DB29BE"/>
    <w:rsid w:val="00DB2B97"/>
    <w:rsid w:val="00DB2BC5"/>
    <w:rsid w:val="00DB2C31"/>
    <w:rsid w:val="00DB2D7D"/>
    <w:rsid w:val="00DB2DBA"/>
    <w:rsid w:val="00DB2EC7"/>
    <w:rsid w:val="00DB2F41"/>
    <w:rsid w:val="00DB2FC6"/>
    <w:rsid w:val="00DB3061"/>
    <w:rsid w:val="00DB3200"/>
    <w:rsid w:val="00DB341C"/>
    <w:rsid w:val="00DB34EE"/>
    <w:rsid w:val="00DB3614"/>
    <w:rsid w:val="00DB3676"/>
    <w:rsid w:val="00DB36D2"/>
    <w:rsid w:val="00DB3735"/>
    <w:rsid w:val="00DB3795"/>
    <w:rsid w:val="00DB37A6"/>
    <w:rsid w:val="00DB37B3"/>
    <w:rsid w:val="00DB3832"/>
    <w:rsid w:val="00DB3BD8"/>
    <w:rsid w:val="00DB3CF0"/>
    <w:rsid w:val="00DB3D09"/>
    <w:rsid w:val="00DB3DEE"/>
    <w:rsid w:val="00DB3EB4"/>
    <w:rsid w:val="00DB3F5A"/>
    <w:rsid w:val="00DB3FFD"/>
    <w:rsid w:val="00DB4194"/>
    <w:rsid w:val="00DB42F9"/>
    <w:rsid w:val="00DB4358"/>
    <w:rsid w:val="00DB4385"/>
    <w:rsid w:val="00DB4419"/>
    <w:rsid w:val="00DB44FB"/>
    <w:rsid w:val="00DB4518"/>
    <w:rsid w:val="00DB4607"/>
    <w:rsid w:val="00DB4658"/>
    <w:rsid w:val="00DB465B"/>
    <w:rsid w:val="00DB46E4"/>
    <w:rsid w:val="00DB4788"/>
    <w:rsid w:val="00DB47EF"/>
    <w:rsid w:val="00DB49AD"/>
    <w:rsid w:val="00DB4A18"/>
    <w:rsid w:val="00DB4CEE"/>
    <w:rsid w:val="00DB4D2F"/>
    <w:rsid w:val="00DB4E8F"/>
    <w:rsid w:val="00DB4E9C"/>
    <w:rsid w:val="00DB50A2"/>
    <w:rsid w:val="00DB50D8"/>
    <w:rsid w:val="00DB5327"/>
    <w:rsid w:val="00DB535D"/>
    <w:rsid w:val="00DB5370"/>
    <w:rsid w:val="00DB5373"/>
    <w:rsid w:val="00DB53A0"/>
    <w:rsid w:val="00DB544D"/>
    <w:rsid w:val="00DB548F"/>
    <w:rsid w:val="00DB54BF"/>
    <w:rsid w:val="00DB54C2"/>
    <w:rsid w:val="00DB54CF"/>
    <w:rsid w:val="00DB55DA"/>
    <w:rsid w:val="00DB5715"/>
    <w:rsid w:val="00DB57AA"/>
    <w:rsid w:val="00DB58C7"/>
    <w:rsid w:val="00DB5914"/>
    <w:rsid w:val="00DB5B16"/>
    <w:rsid w:val="00DB5BAF"/>
    <w:rsid w:val="00DB5C3D"/>
    <w:rsid w:val="00DB5CCC"/>
    <w:rsid w:val="00DB5D23"/>
    <w:rsid w:val="00DB5D30"/>
    <w:rsid w:val="00DB5EDF"/>
    <w:rsid w:val="00DB5FF0"/>
    <w:rsid w:val="00DB610C"/>
    <w:rsid w:val="00DB613D"/>
    <w:rsid w:val="00DB618A"/>
    <w:rsid w:val="00DB6220"/>
    <w:rsid w:val="00DB62BA"/>
    <w:rsid w:val="00DB6307"/>
    <w:rsid w:val="00DB6352"/>
    <w:rsid w:val="00DB641B"/>
    <w:rsid w:val="00DB64A3"/>
    <w:rsid w:val="00DB657D"/>
    <w:rsid w:val="00DB6596"/>
    <w:rsid w:val="00DB6762"/>
    <w:rsid w:val="00DB677E"/>
    <w:rsid w:val="00DB6786"/>
    <w:rsid w:val="00DB67E3"/>
    <w:rsid w:val="00DB68BE"/>
    <w:rsid w:val="00DB68C6"/>
    <w:rsid w:val="00DB68ED"/>
    <w:rsid w:val="00DB6919"/>
    <w:rsid w:val="00DB6A16"/>
    <w:rsid w:val="00DB6BDA"/>
    <w:rsid w:val="00DB6BE8"/>
    <w:rsid w:val="00DB6BFF"/>
    <w:rsid w:val="00DB6C06"/>
    <w:rsid w:val="00DB6D5A"/>
    <w:rsid w:val="00DB6D6C"/>
    <w:rsid w:val="00DB6DEE"/>
    <w:rsid w:val="00DB6EBF"/>
    <w:rsid w:val="00DB6F28"/>
    <w:rsid w:val="00DB719D"/>
    <w:rsid w:val="00DB7328"/>
    <w:rsid w:val="00DB7606"/>
    <w:rsid w:val="00DB762B"/>
    <w:rsid w:val="00DB7913"/>
    <w:rsid w:val="00DB79E5"/>
    <w:rsid w:val="00DB7A66"/>
    <w:rsid w:val="00DB7ACC"/>
    <w:rsid w:val="00DB7B05"/>
    <w:rsid w:val="00DB7B35"/>
    <w:rsid w:val="00DB7CB7"/>
    <w:rsid w:val="00DB7CED"/>
    <w:rsid w:val="00DC004B"/>
    <w:rsid w:val="00DC00CD"/>
    <w:rsid w:val="00DC0171"/>
    <w:rsid w:val="00DC01FD"/>
    <w:rsid w:val="00DC04A7"/>
    <w:rsid w:val="00DC04C8"/>
    <w:rsid w:val="00DC04F8"/>
    <w:rsid w:val="00DC0503"/>
    <w:rsid w:val="00DC0594"/>
    <w:rsid w:val="00DC067D"/>
    <w:rsid w:val="00DC0728"/>
    <w:rsid w:val="00DC0789"/>
    <w:rsid w:val="00DC0813"/>
    <w:rsid w:val="00DC0819"/>
    <w:rsid w:val="00DC0B58"/>
    <w:rsid w:val="00DC0B6A"/>
    <w:rsid w:val="00DC0C0C"/>
    <w:rsid w:val="00DC0C65"/>
    <w:rsid w:val="00DC0CAE"/>
    <w:rsid w:val="00DC0CF8"/>
    <w:rsid w:val="00DC0D96"/>
    <w:rsid w:val="00DC0DB5"/>
    <w:rsid w:val="00DC0F9F"/>
    <w:rsid w:val="00DC0FAF"/>
    <w:rsid w:val="00DC1041"/>
    <w:rsid w:val="00DC104E"/>
    <w:rsid w:val="00DC10E0"/>
    <w:rsid w:val="00DC12E4"/>
    <w:rsid w:val="00DC13CF"/>
    <w:rsid w:val="00DC1486"/>
    <w:rsid w:val="00DC1508"/>
    <w:rsid w:val="00DC154C"/>
    <w:rsid w:val="00DC1641"/>
    <w:rsid w:val="00DC1680"/>
    <w:rsid w:val="00DC1740"/>
    <w:rsid w:val="00DC1807"/>
    <w:rsid w:val="00DC183D"/>
    <w:rsid w:val="00DC195C"/>
    <w:rsid w:val="00DC196A"/>
    <w:rsid w:val="00DC1A07"/>
    <w:rsid w:val="00DC1A8B"/>
    <w:rsid w:val="00DC1B4B"/>
    <w:rsid w:val="00DC1C19"/>
    <w:rsid w:val="00DC1C43"/>
    <w:rsid w:val="00DC1DD4"/>
    <w:rsid w:val="00DC1EED"/>
    <w:rsid w:val="00DC1F0E"/>
    <w:rsid w:val="00DC1F1E"/>
    <w:rsid w:val="00DC2206"/>
    <w:rsid w:val="00DC2242"/>
    <w:rsid w:val="00DC2277"/>
    <w:rsid w:val="00DC22EE"/>
    <w:rsid w:val="00DC24DF"/>
    <w:rsid w:val="00DC24F9"/>
    <w:rsid w:val="00DC2663"/>
    <w:rsid w:val="00DC2672"/>
    <w:rsid w:val="00DC267A"/>
    <w:rsid w:val="00DC26D0"/>
    <w:rsid w:val="00DC277E"/>
    <w:rsid w:val="00DC2885"/>
    <w:rsid w:val="00DC2907"/>
    <w:rsid w:val="00DC293C"/>
    <w:rsid w:val="00DC294B"/>
    <w:rsid w:val="00DC29B2"/>
    <w:rsid w:val="00DC2A3C"/>
    <w:rsid w:val="00DC2B34"/>
    <w:rsid w:val="00DC2B46"/>
    <w:rsid w:val="00DC2C22"/>
    <w:rsid w:val="00DC2D94"/>
    <w:rsid w:val="00DC2FD5"/>
    <w:rsid w:val="00DC2FE8"/>
    <w:rsid w:val="00DC3010"/>
    <w:rsid w:val="00DC3128"/>
    <w:rsid w:val="00DC314B"/>
    <w:rsid w:val="00DC31DD"/>
    <w:rsid w:val="00DC31F2"/>
    <w:rsid w:val="00DC32BE"/>
    <w:rsid w:val="00DC33BC"/>
    <w:rsid w:val="00DC3608"/>
    <w:rsid w:val="00DC3637"/>
    <w:rsid w:val="00DC3662"/>
    <w:rsid w:val="00DC3729"/>
    <w:rsid w:val="00DC3899"/>
    <w:rsid w:val="00DC3A7A"/>
    <w:rsid w:val="00DC3B98"/>
    <w:rsid w:val="00DC3C7B"/>
    <w:rsid w:val="00DC3C84"/>
    <w:rsid w:val="00DC3DD4"/>
    <w:rsid w:val="00DC3DDC"/>
    <w:rsid w:val="00DC3F44"/>
    <w:rsid w:val="00DC401E"/>
    <w:rsid w:val="00DC402F"/>
    <w:rsid w:val="00DC404A"/>
    <w:rsid w:val="00DC408F"/>
    <w:rsid w:val="00DC4291"/>
    <w:rsid w:val="00DC42D1"/>
    <w:rsid w:val="00DC434C"/>
    <w:rsid w:val="00DC4520"/>
    <w:rsid w:val="00DC465F"/>
    <w:rsid w:val="00DC4665"/>
    <w:rsid w:val="00DC46D3"/>
    <w:rsid w:val="00DC4858"/>
    <w:rsid w:val="00DC4888"/>
    <w:rsid w:val="00DC49A8"/>
    <w:rsid w:val="00DC49FC"/>
    <w:rsid w:val="00DC4A4A"/>
    <w:rsid w:val="00DC4A4D"/>
    <w:rsid w:val="00DC4BB0"/>
    <w:rsid w:val="00DC4BF2"/>
    <w:rsid w:val="00DC4C5D"/>
    <w:rsid w:val="00DC4DD5"/>
    <w:rsid w:val="00DC4E8F"/>
    <w:rsid w:val="00DC4FD7"/>
    <w:rsid w:val="00DC5161"/>
    <w:rsid w:val="00DC5164"/>
    <w:rsid w:val="00DC518F"/>
    <w:rsid w:val="00DC5424"/>
    <w:rsid w:val="00DC5615"/>
    <w:rsid w:val="00DC569E"/>
    <w:rsid w:val="00DC59B5"/>
    <w:rsid w:val="00DC5B8D"/>
    <w:rsid w:val="00DC5C58"/>
    <w:rsid w:val="00DC5DE9"/>
    <w:rsid w:val="00DC5E2A"/>
    <w:rsid w:val="00DC5E7A"/>
    <w:rsid w:val="00DC5EC5"/>
    <w:rsid w:val="00DC5F5C"/>
    <w:rsid w:val="00DC5FE2"/>
    <w:rsid w:val="00DC606F"/>
    <w:rsid w:val="00DC6085"/>
    <w:rsid w:val="00DC60D3"/>
    <w:rsid w:val="00DC60E7"/>
    <w:rsid w:val="00DC6144"/>
    <w:rsid w:val="00DC6151"/>
    <w:rsid w:val="00DC6264"/>
    <w:rsid w:val="00DC6313"/>
    <w:rsid w:val="00DC6337"/>
    <w:rsid w:val="00DC6346"/>
    <w:rsid w:val="00DC63AC"/>
    <w:rsid w:val="00DC6545"/>
    <w:rsid w:val="00DC65A0"/>
    <w:rsid w:val="00DC65F7"/>
    <w:rsid w:val="00DC6683"/>
    <w:rsid w:val="00DC672A"/>
    <w:rsid w:val="00DC678B"/>
    <w:rsid w:val="00DC67DD"/>
    <w:rsid w:val="00DC69B1"/>
    <w:rsid w:val="00DC6A49"/>
    <w:rsid w:val="00DC6B08"/>
    <w:rsid w:val="00DC6C08"/>
    <w:rsid w:val="00DC6C46"/>
    <w:rsid w:val="00DC6CE5"/>
    <w:rsid w:val="00DC6D11"/>
    <w:rsid w:val="00DC6E38"/>
    <w:rsid w:val="00DC6E82"/>
    <w:rsid w:val="00DC7061"/>
    <w:rsid w:val="00DC71A3"/>
    <w:rsid w:val="00DC71BE"/>
    <w:rsid w:val="00DC7403"/>
    <w:rsid w:val="00DC75DA"/>
    <w:rsid w:val="00DC7602"/>
    <w:rsid w:val="00DC76D1"/>
    <w:rsid w:val="00DC77F7"/>
    <w:rsid w:val="00DC78C8"/>
    <w:rsid w:val="00DC7991"/>
    <w:rsid w:val="00DC7B35"/>
    <w:rsid w:val="00DC7BB2"/>
    <w:rsid w:val="00DC7BDE"/>
    <w:rsid w:val="00DC7C0A"/>
    <w:rsid w:val="00DC7C5A"/>
    <w:rsid w:val="00DC7CA1"/>
    <w:rsid w:val="00DC7CB7"/>
    <w:rsid w:val="00DC7D63"/>
    <w:rsid w:val="00DC7E93"/>
    <w:rsid w:val="00DC7F1D"/>
    <w:rsid w:val="00DD0042"/>
    <w:rsid w:val="00DD0064"/>
    <w:rsid w:val="00DD0132"/>
    <w:rsid w:val="00DD0156"/>
    <w:rsid w:val="00DD0215"/>
    <w:rsid w:val="00DD0289"/>
    <w:rsid w:val="00DD03C7"/>
    <w:rsid w:val="00DD043A"/>
    <w:rsid w:val="00DD0489"/>
    <w:rsid w:val="00DD07AC"/>
    <w:rsid w:val="00DD080E"/>
    <w:rsid w:val="00DD0842"/>
    <w:rsid w:val="00DD0894"/>
    <w:rsid w:val="00DD0942"/>
    <w:rsid w:val="00DD0AED"/>
    <w:rsid w:val="00DD0B14"/>
    <w:rsid w:val="00DD0BCA"/>
    <w:rsid w:val="00DD0CEA"/>
    <w:rsid w:val="00DD0E2D"/>
    <w:rsid w:val="00DD0F21"/>
    <w:rsid w:val="00DD1213"/>
    <w:rsid w:val="00DD12C4"/>
    <w:rsid w:val="00DD12C8"/>
    <w:rsid w:val="00DD13BC"/>
    <w:rsid w:val="00DD144C"/>
    <w:rsid w:val="00DD148E"/>
    <w:rsid w:val="00DD167B"/>
    <w:rsid w:val="00DD16F9"/>
    <w:rsid w:val="00DD1970"/>
    <w:rsid w:val="00DD1A12"/>
    <w:rsid w:val="00DD1B11"/>
    <w:rsid w:val="00DD1B8C"/>
    <w:rsid w:val="00DD1EB8"/>
    <w:rsid w:val="00DD1F8A"/>
    <w:rsid w:val="00DD205B"/>
    <w:rsid w:val="00DD2231"/>
    <w:rsid w:val="00DD2411"/>
    <w:rsid w:val="00DD248A"/>
    <w:rsid w:val="00DD2493"/>
    <w:rsid w:val="00DD24B8"/>
    <w:rsid w:val="00DD2570"/>
    <w:rsid w:val="00DD262C"/>
    <w:rsid w:val="00DD271A"/>
    <w:rsid w:val="00DD278B"/>
    <w:rsid w:val="00DD2820"/>
    <w:rsid w:val="00DD289E"/>
    <w:rsid w:val="00DD29DB"/>
    <w:rsid w:val="00DD29E0"/>
    <w:rsid w:val="00DD2C76"/>
    <w:rsid w:val="00DD2D40"/>
    <w:rsid w:val="00DD2E00"/>
    <w:rsid w:val="00DD2E39"/>
    <w:rsid w:val="00DD2E3D"/>
    <w:rsid w:val="00DD2E6F"/>
    <w:rsid w:val="00DD2E8B"/>
    <w:rsid w:val="00DD2E8F"/>
    <w:rsid w:val="00DD2EA9"/>
    <w:rsid w:val="00DD2EC9"/>
    <w:rsid w:val="00DD2F55"/>
    <w:rsid w:val="00DD2FDC"/>
    <w:rsid w:val="00DD2FDF"/>
    <w:rsid w:val="00DD2FF9"/>
    <w:rsid w:val="00DD31E2"/>
    <w:rsid w:val="00DD320A"/>
    <w:rsid w:val="00DD3268"/>
    <w:rsid w:val="00DD32BE"/>
    <w:rsid w:val="00DD3417"/>
    <w:rsid w:val="00DD361F"/>
    <w:rsid w:val="00DD364B"/>
    <w:rsid w:val="00DD374C"/>
    <w:rsid w:val="00DD37F6"/>
    <w:rsid w:val="00DD37FE"/>
    <w:rsid w:val="00DD38AB"/>
    <w:rsid w:val="00DD38D3"/>
    <w:rsid w:val="00DD3908"/>
    <w:rsid w:val="00DD396B"/>
    <w:rsid w:val="00DD398A"/>
    <w:rsid w:val="00DD3AAC"/>
    <w:rsid w:val="00DD3B49"/>
    <w:rsid w:val="00DD3BC6"/>
    <w:rsid w:val="00DD3BDB"/>
    <w:rsid w:val="00DD3DC8"/>
    <w:rsid w:val="00DD3E5E"/>
    <w:rsid w:val="00DD3EC1"/>
    <w:rsid w:val="00DD3EEB"/>
    <w:rsid w:val="00DD3F51"/>
    <w:rsid w:val="00DD3F62"/>
    <w:rsid w:val="00DD3F66"/>
    <w:rsid w:val="00DD4096"/>
    <w:rsid w:val="00DD40B7"/>
    <w:rsid w:val="00DD4382"/>
    <w:rsid w:val="00DD443B"/>
    <w:rsid w:val="00DD4517"/>
    <w:rsid w:val="00DD4678"/>
    <w:rsid w:val="00DD46A8"/>
    <w:rsid w:val="00DD47E6"/>
    <w:rsid w:val="00DD4924"/>
    <w:rsid w:val="00DD49CF"/>
    <w:rsid w:val="00DD49E0"/>
    <w:rsid w:val="00DD4A1A"/>
    <w:rsid w:val="00DD4AFC"/>
    <w:rsid w:val="00DD4B88"/>
    <w:rsid w:val="00DD4C32"/>
    <w:rsid w:val="00DD4D05"/>
    <w:rsid w:val="00DD4D7D"/>
    <w:rsid w:val="00DD4D98"/>
    <w:rsid w:val="00DD4DF1"/>
    <w:rsid w:val="00DD4E01"/>
    <w:rsid w:val="00DD4EA5"/>
    <w:rsid w:val="00DD4EB6"/>
    <w:rsid w:val="00DD4EB9"/>
    <w:rsid w:val="00DD5036"/>
    <w:rsid w:val="00DD50ED"/>
    <w:rsid w:val="00DD5120"/>
    <w:rsid w:val="00DD5189"/>
    <w:rsid w:val="00DD5196"/>
    <w:rsid w:val="00DD521B"/>
    <w:rsid w:val="00DD534E"/>
    <w:rsid w:val="00DD53C4"/>
    <w:rsid w:val="00DD5426"/>
    <w:rsid w:val="00DD543F"/>
    <w:rsid w:val="00DD549E"/>
    <w:rsid w:val="00DD556A"/>
    <w:rsid w:val="00DD571D"/>
    <w:rsid w:val="00DD57DB"/>
    <w:rsid w:val="00DD5845"/>
    <w:rsid w:val="00DD5998"/>
    <w:rsid w:val="00DD5AA3"/>
    <w:rsid w:val="00DD5AD1"/>
    <w:rsid w:val="00DD5AF4"/>
    <w:rsid w:val="00DD5BC8"/>
    <w:rsid w:val="00DD5D8C"/>
    <w:rsid w:val="00DD5DED"/>
    <w:rsid w:val="00DD5E11"/>
    <w:rsid w:val="00DD5EDE"/>
    <w:rsid w:val="00DD5F24"/>
    <w:rsid w:val="00DD5FB5"/>
    <w:rsid w:val="00DD6042"/>
    <w:rsid w:val="00DD60F0"/>
    <w:rsid w:val="00DD60FE"/>
    <w:rsid w:val="00DD614B"/>
    <w:rsid w:val="00DD6187"/>
    <w:rsid w:val="00DD62BC"/>
    <w:rsid w:val="00DD652F"/>
    <w:rsid w:val="00DD65D0"/>
    <w:rsid w:val="00DD65E9"/>
    <w:rsid w:val="00DD66D1"/>
    <w:rsid w:val="00DD671B"/>
    <w:rsid w:val="00DD67C6"/>
    <w:rsid w:val="00DD6900"/>
    <w:rsid w:val="00DD690A"/>
    <w:rsid w:val="00DD699A"/>
    <w:rsid w:val="00DD6A22"/>
    <w:rsid w:val="00DD6B84"/>
    <w:rsid w:val="00DD6B9C"/>
    <w:rsid w:val="00DD6C4B"/>
    <w:rsid w:val="00DD6CB5"/>
    <w:rsid w:val="00DD6F42"/>
    <w:rsid w:val="00DD7070"/>
    <w:rsid w:val="00DD7154"/>
    <w:rsid w:val="00DD7165"/>
    <w:rsid w:val="00DD720E"/>
    <w:rsid w:val="00DD7262"/>
    <w:rsid w:val="00DD7382"/>
    <w:rsid w:val="00DD73B8"/>
    <w:rsid w:val="00DD74CF"/>
    <w:rsid w:val="00DD75B7"/>
    <w:rsid w:val="00DD7844"/>
    <w:rsid w:val="00DD78EF"/>
    <w:rsid w:val="00DD79DB"/>
    <w:rsid w:val="00DD7A15"/>
    <w:rsid w:val="00DD7A76"/>
    <w:rsid w:val="00DD7C90"/>
    <w:rsid w:val="00DD7CF7"/>
    <w:rsid w:val="00DD7E29"/>
    <w:rsid w:val="00DD7EC0"/>
    <w:rsid w:val="00DD7F51"/>
    <w:rsid w:val="00DE0007"/>
    <w:rsid w:val="00DE0051"/>
    <w:rsid w:val="00DE00D4"/>
    <w:rsid w:val="00DE013F"/>
    <w:rsid w:val="00DE0152"/>
    <w:rsid w:val="00DE01BD"/>
    <w:rsid w:val="00DE02E2"/>
    <w:rsid w:val="00DE0381"/>
    <w:rsid w:val="00DE03A9"/>
    <w:rsid w:val="00DE04AB"/>
    <w:rsid w:val="00DE055F"/>
    <w:rsid w:val="00DE072D"/>
    <w:rsid w:val="00DE09A0"/>
    <w:rsid w:val="00DE0A6C"/>
    <w:rsid w:val="00DE0A7F"/>
    <w:rsid w:val="00DE0AD1"/>
    <w:rsid w:val="00DE0AF1"/>
    <w:rsid w:val="00DE0C5C"/>
    <w:rsid w:val="00DE0C86"/>
    <w:rsid w:val="00DE0D60"/>
    <w:rsid w:val="00DE0E06"/>
    <w:rsid w:val="00DE0ED1"/>
    <w:rsid w:val="00DE0F0C"/>
    <w:rsid w:val="00DE0F1D"/>
    <w:rsid w:val="00DE1216"/>
    <w:rsid w:val="00DE1225"/>
    <w:rsid w:val="00DE124B"/>
    <w:rsid w:val="00DE1377"/>
    <w:rsid w:val="00DE13AD"/>
    <w:rsid w:val="00DE13B3"/>
    <w:rsid w:val="00DE13C7"/>
    <w:rsid w:val="00DE13E3"/>
    <w:rsid w:val="00DE1428"/>
    <w:rsid w:val="00DE14C0"/>
    <w:rsid w:val="00DE154B"/>
    <w:rsid w:val="00DE1734"/>
    <w:rsid w:val="00DE17EE"/>
    <w:rsid w:val="00DE18E1"/>
    <w:rsid w:val="00DE1AD0"/>
    <w:rsid w:val="00DE1B36"/>
    <w:rsid w:val="00DE1B74"/>
    <w:rsid w:val="00DE1BEA"/>
    <w:rsid w:val="00DE1C23"/>
    <w:rsid w:val="00DE1D07"/>
    <w:rsid w:val="00DE1E98"/>
    <w:rsid w:val="00DE1EDC"/>
    <w:rsid w:val="00DE1F4B"/>
    <w:rsid w:val="00DE1FA3"/>
    <w:rsid w:val="00DE1FD3"/>
    <w:rsid w:val="00DE2036"/>
    <w:rsid w:val="00DE20A2"/>
    <w:rsid w:val="00DE218F"/>
    <w:rsid w:val="00DE2357"/>
    <w:rsid w:val="00DE2359"/>
    <w:rsid w:val="00DE23E8"/>
    <w:rsid w:val="00DE24A3"/>
    <w:rsid w:val="00DE2509"/>
    <w:rsid w:val="00DE2531"/>
    <w:rsid w:val="00DE2542"/>
    <w:rsid w:val="00DE254E"/>
    <w:rsid w:val="00DE2663"/>
    <w:rsid w:val="00DE2771"/>
    <w:rsid w:val="00DE2876"/>
    <w:rsid w:val="00DE2A0F"/>
    <w:rsid w:val="00DE2AA7"/>
    <w:rsid w:val="00DE2B4E"/>
    <w:rsid w:val="00DE2B9B"/>
    <w:rsid w:val="00DE2C1F"/>
    <w:rsid w:val="00DE2C8A"/>
    <w:rsid w:val="00DE2D28"/>
    <w:rsid w:val="00DE2D98"/>
    <w:rsid w:val="00DE2F6E"/>
    <w:rsid w:val="00DE304F"/>
    <w:rsid w:val="00DE3061"/>
    <w:rsid w:val="00DE3156"/>
    <w:rsid w:val="00DE31DE"/>
    <w:rsid w:val="00DE3268"/>
    <w:rsid w:val="00DE3365"/>
    <w:rsid w:val="00DE336D"/>
    <w:rsid w:val="00DE37FB"/>
    <w:rsid w:val="00DE3911"/>
    <w:rsid w:val="00DE39AA"/>
    <w:rsid w:val="00DE3A32"/>
    <w:rsid w:val="00DE3AE2"/>
    <w:rsid w:val="00DE3BF3"/>
    <w:rsid w:val="00DE3C5A"/>
    <w:rsid w:val="00DE3CE1"/>
    <w:rsid w:val="00DE3CEF"/>
    <w:rsid w:val="00DE3D6E"/>
    <w:rsid w:val="00DE3E17"/>
    <w:rsid w:val="00DE3E39"/>
    <w:rsid w:val="00DE3E7C"/>
    <w:rsid w:val="00DE3E8C"/>
    <w:rsid w:val="00DE405A"/>
    <w:rsid w:val="00DE42B3"/>
    <w:rsid w:val="00DE44A3"/>
    <w:rsid w:val="00DE44AE"/>
    <w:rsid w:val="00DE465B"/>
    <w:rsid w:val="00DE468C"/>
    <w:rsid w:val="00DE46FA"/>
    <w:rsid w:val="00DE4891"/>
    <w:rsid w:val="00DE491C"/>
    <w:rsid w:val="00DE4934"/>
    <w:rsid w:val="00DE4A22"/>
    <w:rsid w:val="00DE4A90"/>
    <w:rsid w:val="00DE4BC2"/>
    <w:rsid w:val="00DE4CAF"/>
    <w:rsid w:val="00DE4F68"/>
    <w:rsid w:val="00DE4F7E"/>
    <w:rsid w:val="00DE5055"/>
    <w:rsid w:val="00DE5087"/>
    <w:rsid w:val="00DE5325"/>
    <w:rsid w:val="00DE544E"/>
    <w:rsid w:val="00DE5494"/>
    <w:rsid w:val="00DE5683"/>
    <w:rsid w:val="00DE570B"/>
    <w:rsid w:val="00DE5810"/>
    <w:rsid w:val="00DE587B"/>
    <w:rsid w:val="00DE588E"/>
    <w:rsid w:val="00DE58D4"/>
    <w:rsid w:val="00DE5981"/>
    <w:rsid w:val="00DE5986"/>
    <w:rsid w:val="00DE5A18"/>
    <w:rsid w:val="00DE5A55"/>
    <w:rsid w:val="00DE5AFE"/>
    <w:rsid w:val="00DE5B59"/>
    <w:rsid w:val="00DE5BFE"/>
    <w:rsid w:val="00DE5CD6"/>
    <w:rsid w:val="00DE5DAC"/>
    <w:rsid w:val="00DE5DFA"/>
    <w:rsid w:val="00DE5F24"/>
    <w:rsid w:val="00DE5F3B"/>
    <w:rsid w:val="00DE6035"/>
    <w:rsid w:val="00DE60A7"/>
    <w:rsid w:val="00DE60F0"/>
    <w:rsid w:val="00DE610D"/>
    <w:rsid w:val="00DE61FB"/>
    <w:rsid w:val="00DE621B"/>
    <w:rsid w:val="00DE63A2"/>
    <w:rsid w:val="00DE63D4"/>
    <w:rsid w:val="00DE640A"/>
    <w:rsid w:val="00DE6487"/>
    <w:rsid w:val="00DE64EC"/>
    <w:rsid w:val="00DE656C"/>
    <w:rsid w:val="00DE6651"/>
    <w:rsid w:val="00DE6726"/>
    <w:rsid w:val="00DE6835"/>
    <w:rsid w:val="00DE687D"/>
    <w:rsid w:val="00DE69D0"/>
    <w:rsid w:val="00DE6ABB"/>
    <w:rsid w:val="00DE6D00"/>
    <w:rsid w:val="00DE6DCD"/>
    <w:rsid w:val="00DE705D"/>
    <w:rsid w:val="00DE708C"/>
    <w:rsid w:val="00DE709F"/>
    <w:rsid w:val="00DE70B2"/>
    <w:rsid w:val="00DE70B7"/>
    <w:rsid w:val="00DE7288"/>
    <w:rsid w:val="00DE752A"/>
    <w:rsid w:val="00DE7640"/>
    <w:rsid w:val="00DE77F2"/>
    <w:rsid w:val="00DE7833"/>
    <w:rsid w:val="00DE78A8"/>
    <w:rsid w:val="00DE7910"/>
    <w:rsid w:val="00DE79BD"/>
    <w:rsid w:val="00DE7B7D"/>
    <w:rsid w:val="00DE7C83"/>
    <w:rsid w:val="00DE7CDB"/>
    <w:rsid w:val="00DE7CE9"/>
    <w:rsid w:val="00DE7CF3"/>
    <w:rsid w:val="00DE7D03"/>
    <w:rsid w:val="00DE7D54"/>
    <w:rsid w:val="00DE7F86"/>
    <w:rsid w:val="00DE7FAB"/>
    <w:rsid w:val="00DF01E2"/>
    <w:rsid w:val="00DF038A"/>
    <w:rsid w:val="00DF039E"/>
    <w:rsid w:val="00DF0419"/>
    <w:rsid w:val="00DF041A"/>
    <w:rsid w:val="00DF0555"/>
    <w:rsid w:val="00DF0785"/>
    <w:rsid w:val="00DF0965"/>
    <w:rsid w:val="00DF099F"/>
    <w:rsid w:val="00DF0A52"/>
    <w:rsid w:val="00DF0A84"/>
    <w:rsid w:val="00DF0B9F"/>
    <w:rsid w:val="00DF0CDB"/>
    <w:rsid w:val="00DF0DCA"/>
    <w:rsid w:val="00DF0EFE"/>
    <w:rsid w:val="00DF0FF4"/>
    <w:rsid w:val="00DF100A"/>
    <w:rsid w:val="00DF10B9"/>
    <w:rsid w:val="00DF11CE"/>
    <w:rsid w:val="00DF1338"/>
    <w:rsid w:val="00DF1388"/>
    <w:rsid w:val="00DF150B"/>
    <w:rsid w:val="00DF1547"/>
    <w:rsid w:val="00DF1577"/>
    <w:rsid w:val="00DF163A"/>
    <w:rsid w:val="00DF16FD"/>
    <w:rsid w:val="00DF173D"/>
    <w:rsid w:val="00DF1760"/>
    <w:rsid w:val="00DF180E"/>
    <w:rsid w:val="00DF1915"/>
    <w:rsid w:val="00DF198B"/>
    <w:rsid w:val="00DF1C63"/>
    <w:rsid w:val="00DF1CFD"/>
    <w:rsid w:val="00DF1D22"/>
    <w:rsid w:val="00DF1D9E"/>
    <w:rsid w:val="00DF1EDC"/>
    <w:rsid w:val="00DF1FA3"/>
    <w:rsid w:val="00DF1FD0"/>
    <w:rsid w:val="00DF1FF9"/>
    <w:rsid w:val="00DF208F"/>
    <w:rsid w:val="00DF2163"/>
    <w:rsid w:val="00DF21F4"/>
    <w:rsid w:val="00DF2211"/>
    <w:rsid w:val="00DF2241"/>
    <w:rsid w:val="00DF234C"/>
    <w:rsid w:val="00DF2521"/>
    <w:rsid w:val="00DF25F0"/>
    <w:rsid w:val="00DF26F6"/>
    <w:rsid w:val="00DF2705"/>
    <w:rsid w:val="00DF28DA"/>
    <w:rsid w:val="00DF2A32"/>
    <w:rsid w:val="00DF2A9F"/>
    <w:rsid w:val="00DF2ACB"/>
    <w:rsid w:val="00DF2B50"/>
    <w:rsid w:val="00DF2B69"/>
    <w:rsid w:val="00DF2D5D"/>
    <w:rsid w:val="00DF2D7A"/>
    <w:rsid w:val="00DF2D88"/>
    <w:rsid w:val="00DF2DAE"/>
    <w:rsid w:val="00DF2DE6"/>
    <w:rsid w:val="00DF2F12"/>
    <w:rsid w:val="00DF2FFA"/>
    <w:rsid w:val="00DF30CC"/>
    <w:rsid w:val="00DF3114"/>
    <w:rsid w:val="00DF34CA"/>
    <w:rsid w:val="00DF35E9"/>
    <w:rsid w:val="00DF3620"/>
    <w:rsid w:val="00DF37F3"/>
    <w:rsid w:val="00DF3900"/>
    <w:rsid w:val="00DF398F"/>
    <w:rsid w:val="00DF3A24"/>
    <w:rsid w:val="00DF3B4B"/>
    <w:rsid w:val="00DF3BCC"/>
    <w:rsid w:val="00DF3C0C"/>
    <w:rsid w:val="00DF3EB7"/>
    <w:rsid w:val="00DF3F1A"/>
    <w:rsid w:val="00DF406F"/>
    <w:rsid w:val="00DF4155"/>
    <w:rsid w:val="00DF426A"/>
    <w:rsid w:val="00DF42E4"/>
    <w:rsid w:val="00DF42E9"/>
    <w:rsid w:val="00DF445E"/>
    <w:rsid w:val="00DF4686"/>
    <w:rsid w:val="00DF4778"/>
    <w:rsid w:val="00DF4880"/>
    <w:rsid w:val="00DF48C3"/>
    <w:rsid w:val="00DF48E7"/>
    <w:rsid w:val="00DF4993"/>
    <w:rsid w:val="00DF49B9"/>
    <w:rsid w:val="00DF4AFF"/>
    <w:rsid w:val="00DF4BBE"/>
    <w:rsid w:val="00DF4EEE"/>
    <w:rsid w:val="00DF50F9"/>
    <w:rsid w:val="00DF52AC"/>
    <w:rsid w:val="00DF53D0"/>
    <w:rsid w:val="00DF5530"/>
    <w:rsid w:val="00DF556B"/>
    <w:rsid w:val="00DF56A1"/>
    <w:rsid w:val="00DF56DD"/>
    <w:rsid w:val="00DF5990"/>
    <w:rsid w:val="00DF59A3"/>
    <w:rsid w:val="00DF5AC9"/>
    <w:rsid w:val="00DF5B9D"/>
    <w:rsid w:val="00DF5D0C"/>
    <w:rsid w:val="00DF5D6F"/>
    <w:rsid w:val="00DF5E3D"/>
    <w:rsid w:val="00DF5F09"/>
    <w:rsid w:val="00DF5F47"/>
    <w:rsid w:val="00DF5FA6"/>
    <w:rsid w:val="00DF6071"/>
    <w:rsid w:val="00DF6103"/>
    <w:rsid w:val="00DF613A"/>
    <w:rsid w:val="00DF61EF"/>
    <w:rsid w:val="00DF6242"/>
    <w:rsid w:val="00DF629F"/>
    <w:rsid w:val="00DF632A"/>
    <w:rsid w:val="00DF64A1"/>
    <w:rsid w:val="00DF6540"/>
    <w:rsid w:val="00DF655B"/>
    <w:rsid w:val="00DF65F2"/>
    <w:rsid w:val="00DF6621"/>
    <w:rsid w:val="00DF6680"/>
    <w:rsid w:val="00DF6716"/>
    <w:rsid w:val="00DF672D"/>
    <w:rsid w:val="00DF6733"/>
    <w:rsid w:val="00DF683D"/>
    <w:rsid w:val="00DF6BDD"/>
    <w:rsid w:val="00DF6C81"/>
    <w:rsid w:val="00DF6CC9"/>
    <w:rsid w:val="00DF6D0B"/>
    <w:rsid w:val="00DF6DAB"/>
    <w:rsid w:val="00DF6E2E"/>
    <w:rsid w:val="00DF6EAA"/>
    <w:rsid w:val="00DF6F0A"/>
    <w:rsid w:val="00DF6FF3"/>
    <w:rsid w:val="00DF71EA"/>
    <w:rsid w:val="00DF7303"/>
    <w:rsid w:val="00DF7318"/>
    <w:rsid w:val="00DF73DD"/>
    <w:rsid w:val="00DF756A"/>
    <w:rsid w:val="00DF7643"/>
    <w:rsid w:val="00DF768D"/>
    <w:rsid w:val="00DF7714"/>
    <w:rsid w:val="00DF7764"/>
    <w:rsid w:val="00DF7804"/>
    <w:rsid w:val="00DF7A26"/>
    <w:rsid w:val="00DF7A9E"/>
    <w:rsid w:val="00DF7BA1"/>
    <w:rsid w:val="00DF7BC1"/>
    <w:rsid w:val="00DF7BE7"/>
    <w:rsid w:val="00DF7C92"/>
    <w:rsid w:val="00DF7D48"/>
    <w:rsid w:val="00DF7D67"/>
    <w:rsid w:val="00DF7DE7"/>
    <w:rsid w:val="00DF7E01"/>
    <w:rsid w:val="00DF7E3C"/>
    <w:rsid w:val="00DF7EAC"/>
    <w:rsid w:val="00DF7F4B"/>
    <w:rsid w:val="00DF7F5E"/>
    <w:rsid w:val="00E00052"/>
    <w:rsid w:val="00E000A4"/>
    <w:rsid w:val="00E000E5"/>
    <w:rsid w:val="00E001D8"/>
    <w:rsid w:val="00E00353"/>
    <w:rsid w:val="00E00425"/>
    <w:rsid w:val="00E00527"/>
    <w:rsid w:val="00E00677"/>
    <w:rsid w:val="00E0076A"/>
    <w:rsid w:val="00E0084E"/>
    <w:rsid w:val="00E00930"/>
    <w:rsid w:val="00E00A86"/>
    <w:rsid w:val="00E00A9A"/>
    <w:rsid w:val="00E00B01"/>
    <w:rsid w:val="00E00B32"/>
    <w:rsid w:val="00E00B3B"/>
    <w:rsid w:val="00E00CC5"/>
    <w:rsid w:val="00E00CC8"/>
    <w:rsid w:val="00E00D29"/>
    <w:rsid w:val="00E00D86"/>
    <w:rsid w:val="00E00DC3"/>
    <w:rsid w:val="00E00FB7"/>
    <w:rsid w:val="00E0103C"/>
    <w:rsid w:val="00E0104D"/>
    <w:rsid w:val="00E011AC"/>
    <w:rsid w:val="00E01342"/>
    <w:rsid w:val="00E01346"/>
    <w:rsid w:val="00E01447"/>
    <w:rsid w:val="00E014F7"/>
    <w:rsid w:val="00E015C1"/>
    <w:rsid w:val="00E016FC"/>
    <w:rsid w:val="00E017AF"/>
    <w:rsid w:val="00E0184E"/>
    <w:rsid w:val="00E01958"/>
    <w:rsid w:val="00E01C29"/>
    <w:rsid w:val="00E01C6D"/>
    <w:rsid w:val="00E01D10"/>
    <w:rsid w:val="00E01E5C"/>
    <w:rsid w:val="00E01F9C"/>
    <w:rsid w:val="00E020CA"/>
    <w:rsid w:val="00E02234"/>
    <w:rsid w:val="00E02388"/>
    <w:rsid w:val="00E02546"/>
    <w:rsid w:val="00E02551"/>
    <w:rsid w:val="00E0255E"/>
    <w:rsid w:val="00E02575"/>
    <w:rsid w:val="00E0270B"/>
    <w:rsid w:val="00E02830"/>
    <w:rsid w:val="00E02912"/>
    <w:rsid w:val="00E02999"/>
    <w:rsid w:val="00E029CC"/>
    <w:rsid w:val="00E02B0D"/>
    <w:rsid w:val="00E02B17"/>
    <w:rsid w:val="00E02E33"/>
    <w:rsid w:val="00E02ECF"/>
    <w:rsid w:val="00E02FFD"/>
    <w:rsid w:val="00E030AB"/>
    <w:rsid w:val="00E03459"/>
    <w:rsid w:val="00E034FD"/>
    <w:rsid w:val="00E03504"/>
    <w:rsid w:val="00E03577"/>
    <w:rsid w:val="00E037A9"/>
    <w:rsid w:val="00E037BF"/>
    <w:rsid w:val="00E03813"/>
    <w:rsid w:val="00E038AE"/>
    <w:rsid w:val="00E03901"/>
    <w:rsid w:val="00E0393A"/>
    <w:rsid w:val="00E03D47"/>
    <w:rsid w:val="00E03FC0"/>
    <w:rsid w:val="00E03FED"/>
    <w:rsid w:val="00E04029"/>
    <w:rsid w:val="00E04193"/>
    <w:rsid w:val="00E04271"/>
    <w:rsid w:val="00E042FA"/>
    <w:rsid w:val="00E04335"/>
    <w:rsid w:val="00E043F8"/>
    <w:rsid w:val="00E04433"/>
    <w:rsid w:val="00E0447D"/>
    <w:rsid w:val="00E046C3"/>
    <w:rsid w:val="00E04885"/>
    <w:rsid w:val="00E0488E"/>
    <w:rsid w:val="00E04BE3"/>
    <w:rsid w:val="00E04BF2"/>
    <w:rsid w:val="00E04C03"/>
    <w:rsid w:val="00E04D90"/>
    <w:rsid w:val="00E04E14"/>
    <w:rsid w:val="00E04ED7"/>
    <w:rsid w:val="00E04F39"/>
    <w:rsid w:val="00E04FD6"/>
    <w:rsid w:val="00E05105"/>
    <w:rsid w:val="00E05185"/>
    <w:rsid w:val="00E051A8"/>
    <w:rsid w:val="00E054DC"/>
    <w:rsid w:val="00E0551D"/>
    <w:rsid w:val="00E0559C"/>
    <w:rsid w:val="00E055C4"/>
    <w:rsid w:val="00E0582B"/>
    <w:rsid w:val="00E058AC"/>
    <w:rsid w:val="00E0598B"/>
    <w:rsid w:val="00E05994"/>
    <w:rsid w:val="00E059E2"/>
    <w:rsid w:val="00E05B5A"/>
    <w:rsid w:val="00E05B8F"/>
    <w:rsid w:val="00E05C8A"/>
    <w:rsid w:val="00E05D8C"/>
    <w:rsid w:val="00E05E25"/>
    <w:rsid w:val="00E05F2F"/>
    <w:rsid w:val="00E05FB3"/>
    <w:rsid w:val="00E060E3"/>
    <w:rsid w:val="00E06123"/>
    <w:rsid w:val="00E061AD"/>
    <w:rsid w:val="00E061E6"/>
    <w:rsid w:val="00E062CC"/>
    <w:rsid w:val="00E063B2"/>
    <w:rsid w:val="00E06473"/>
    <w:rsid w:val="00E064EA"/>
    <w:rsid w:val="00E0659A"/>
    <w:rsid w:val="00E0667A"/>
    <w:rsid w:val="00E0671C"/>
    <w:rsid w:val="00E06785"/>
    <w:rsid w:val="00E067A6"/>
    <w:rsid w:val="00E067B3"/>
    <w:rsid w:val="00E06A0F"/>
    <w:rsid w:val="00E06A25"/>
    <w:rsid w:val="00E06A37"/>
    <w:rsid w:val="00E06C09"/>
    <w:rsid w:val="00E06D69"/>
    <w:rsid w:val="00E06D76"/>
    <w:rsid w:val="00E06E42"/>
    <w:rsid w:val="00E06E6F"/>
    <w:rsid w:val="00E06F2E"/>
    <w:rsid w:val="00E07093"/>
    <w:rsid w:val="00E07113"/>
    <w:rsid w:val="00E07288"/>
    <w:rsid w:val="00E073C8"/>
    <w:rsid w:val="00E07414"/>
    <w:rsid w:val="00E075EE"/>
    <w:rsid w:val="00E07783"/>
    <w:rsid w:val="00E077B9"/>
    <w:rsid w:val="00E078BC"/>
    <w:rsid w:val="00E07969"/>
    <w:rsid w:val="00E07975"/>
    <w:rsid w:val="00E07985"/>
    <w:rsid w:val="00E07B9C"/>
    <w:rsid w:val="00E07C27"/>
    <w:rsid w:val="00E07D53"/>
    <w:rsid w:val="00E07DEF"/>
    <w:rsid w:val="00E07E7E"/>
    <w:rsid w:val="00E07F26"/>
    <w:rsid w:val="00E07F79"/>
    <w:rsid w:val="00E07F96"/>
    <w:rsid w:val="00E07FEE"/>
    <w:rsid w:val="00E10012"/>
    <w:rsid w:val="00E10040"/>
    <w:rsid w:val="00E100A4"/>
    <w:rsid w:val="00E100E4"/>
    <w:rsid w:val="00E10184"/>
    <w:rsid w:val="00E10203"/>
    <w:rsid w:val="00E1026B"/>
    <w:rsid w:val="00E10283"/>
    <w:rsid w:val="00E102F6"/>
    <w:rsid w:val="00E1037D"/>
    <w:rsid w:val="00E103F7"/>
    <w:rsid w:val="00E105D6"/>
    <w:rsid w:val="00E105E3"/>
    <w:rsid w:val="00E10772"/>
    <w:rsid w:val="00E1077E"/>
    <w:rsid w:val="00E107C6"/>
    <w:rsid w:val="00E10895"/>
    <w:rsid w:val="00E108D4"/>
    <w:rsid w:val="00E1097C"/>
    <w:rsid w:val="00E10B27"/>
    <w:rsid w:val="00E10C0F"/>
    <w:rsid w:val="00E10D9F"/>
    <w:rsid w:val="00E10E06"/>
    <w:rsid w:val="00E10F06"/>
    <w:rsid w:val="00E10FC6"/>
    <w:rsid w:val="00E11008"/>
    <w:rsid w:val="00E1105F"/>
    <w:rsid w:val="00E11065"/>
    <w:rsid w:val="00E1107D"/>
    <w:rsid w:val="00E11335"/>
    <w:rsid w:val="00E11356"/>
    <w:rsid w:val="00E11443"/>
    <w:rsid w:val="00E1148D"/>
    <w:rsid w:val="00E11557"/>
    <w:rsid w:val="00E115F3"/>
    <w:rsid w:val="00E1166E"/>
    <w:rsid w:val="00E116C9"/>
    <w:rsid w:val="00E1175C"/>
    <w:rsid w:val="00E117C1"/>
    <w:rsid w:val="00E11899"/>
    <w:rsid w:val="00E118E1"/>
    <w:rsid w:val="00E118FD"/>
    <w:rsid w:val="00E11920"/>
    <w:rsid w:val="00E11941"/>
    <w:rsid w:val="00E11AEB"/>
    <w:rsid w:val="00E11C41"/>
    <w:rsid w:val="00E11CB4"/>
    <w:rsid w:val="00E11D60"/>
    <w:rsid w:val="00E11DB5"/>
    <w:rsid w:val="00E11EAD"/>
    <w:rsid w:val="00E126F7"/>
    <w:rsid w:val="00E1296C"/>
    <w:rsid w:val="00E129A2"/>
    <w:rsid w:val="00E12A57"/>
    <w:rsid w:val="00E12A79"/>
    <w:rsid w:val="00E12BCE"/>
    <w:rsid w:val="00E12BD5"/>
    <w:rsid w:val="00E12D1D"/>
    <w:rsid w:val="00E12D4B"/>
    <w:rsid w:val="00E12D97"/>
    <w:rsid w:val="00E13087"/>
    <w:rsid w:val="00E130BD"/>
    <w:rsid w:val="00E1310A"/>
    <w:rsid w:val="00E1314E"/>
    <w:rsid w:val="00E13163"/>
    <w:rsid w:val="00E131C6"/>
    <w:rsid w:val="00E132A0"/>
    <w:rsid w:val="00E13413"/>
    <w:rsid w:val="00E13443"/>
    <w:rsid w:val="00E1349C"/>
    <w:rsid w:val="00E134C0"/>
    <w:rsid w:val="00E1354D"/>
    <w:rsid w:val="00E13585"/>
    <w:rsid w:val="00E135AE"/>
    <w:rsid w:val="00E137A7"/>
    <w:rsid w:val="00E137E6"/>
    <w:rsid w:val="00E13812"/>
    <w:rsid w:val="00E1396B"/>
    <w:rsid w:val="00E1399F"/>
    <w:rsid w:val="00E13C45"/>
    <w:rsid w:val="00E13CB9"/>
    <w:rsid w:val="00E13D44"/>
    <w:rsid w:val="00E13EFA"/>
    <w:rsid w:val="00E1407E"/>
    <w:rsid w:val="00E142CA"/>
    <w:rsid w:val="00E14329"/>
    <w:rsid w:val="00E14385"/>
    <w:rsid w:val="00E143E2"/>
    <w:rsid w:val="00E14402"/>
    <w:rsid w:val="00E1456E"/>
    <w:rsid w:val="00E14595"/>
    <w:rsid w:val="00E145A7"/>
    <w:rsid w:val="00E145B0"/>
    <w:rsid w:val="00E145C9"/>
    <w:rsid w:val="00E1474E"/>
    <w:rsid w:val="00E147AC"/>
    <w:rsid w:val="00E14873"/>
    <w:rsid w:val="00E1489E"/>
    <w:rsid w:val="00E14915"/>
    <w:rsid w:val="00E149C4"/>
    <w:rsid w:val="00E149D2"/>
    <w:rsid w:val="00E14A02"/>
    <w:rsid w:val="00E14A1C"/>
    <w:rsid w:val="00E14A7B"/>
    <w:rsid w:val="00E14AB4"/>
    <w:rsid w:val="00E14AF7"/>
    <w:rsid w:val="00E14AFC"/>
    <w:rsid w:val="00E14B2F"/>
    <w:rsid w:val="00E14B3D"/>
    <w:rsid w:val="00E14B82"/>
    <w:rsid w:val="00E14D9D"/>
    <w:rsid w:val="00E14DD5"/>
    <w:rsid w:val="00E14E0A"/>
    <w:rsid w:val="00E14E0F"/>
    <w:rsid w:val="00E14E81"/>
    <w:rsid w:val="00E14FB6"/>
    <w:rsid w:val="00E15091"/>
    <w:rsid w:val="00E151AE"/>
    <w:rsid w:val="00E15281"/>
    <w:rsid w:val="00E1533F"/>
    <w:rsid w:val="00E15430"/>
    <w:rsid w:val="00E15477"/>
    <w:rsid w:val="00E15495"/>
    <w:rsid w:val="00E15573"/>
    <w:rsid w:val="00E15589"/>
    <w:rsid w:val="00E155B7"/>
    <w:rsid w:val="00E15626"/>
    <w:rsid w:val="00E1565A"/>
    <w:rsid w:val="00E156EB"/>
    <w:rsid w:val="00E1572C"/>
    <w:rsid w:val="00E15754"/>
    <w:rsid w:val="00E15780"/>
    <w:rsid w:val="00E159A0"/>
    <w:rsid w:val="00E15B0D"/>
    <w:rsid w:val="00E15B8F"/>
    <w:rsid w:val="00E15BA6"/>
    <w:rsid w:val="00E15CF8"/>
    <w:rsid w:val="00E15E46"/>
    <w:rsid w:val="00E15E8A"/>
    <w:rsid w:val="00E15F3E"/>
    <w:rsid w:val="00E15FAA"/>
    <w:rsid w:val="00E1610C"/>
    <w:rsid w:val="00E1613D"/>
    <w:rsid w:val="00E1618E"/>
    <w:rsid w:val="00E161DC"/>
    <w:rsid w:val="00E16202"/>
    <w:rsid w:val="00E163B9"/>
    <w:rsid w:val="00E163C7"/>
    <w:rsid w:val="00E165B5"/>
    <w:rsid w:val="00E166C2"/>
    <w:rsid w:val="00E167AA"/>
    <w:rsid w:val="00E168EB"/>
    <w:rsid w:val="00E16B26"/>
    <w:rsid w:val="00E16B7D"/>
    <w:rsid w:val="00E16CB9"/>
    <w:rsid w:val="00E16D86"/>
    <w:rsid w:val="00E17085"/>
    <w:rsid w:val="00E1717B"/>
    <w:rsid w:val="00E17272"/>
    <w:rsid w:val="00E17312"/>
    <w:rsid w:val="00E17331"/>
    <w:rsid w:val="00E17335"/>
    <w:rsid w:val="00E17417"/>
    <w:rsid w:val="00E17459"/>
    <w:rsid w:val="00E17504"/>
    <w:rsid w:val="00E175A9"/>
    <w:rsid w:val="00E175B5"/>
    <w:rsid w:val="00E17957"/>
    <w:rsid w:val="00E17AD7"/>
    <w:rsid w:val="00E17B27"/>
    <w:rsid w:val="00E17D19"/>
    <w:rsid w:val="00E17D24"/>
    <w:rsid w:val="00E17F6C"/>
    <w:rsid w:val="00E200C7"/>
    <w:rsid w:val="00E20232"/>
    <w:rsid w:val="00E20237"/>
    <w:rsid w:val="00E2030A"/>
    <w:rsid w:val="00E20346"/>
    <w:rsid w:val="00E2042E"/>
    <w:rsid w:val="00E20462"/>
    <w:rsid w:val="00E20497"/>
    <w:rsid w:val="00E20633"/>
    <w:rsid w:val="00E206A2"/>
    <w:rsid w:val="00E2073A"/>
    <w:rsid w:val="00E20782"/>
    <w:rsid w:val="00E20795"/>
    <w:rsid w:val="00E207A2"/>
    <w:rsid w:val="00E207E7"/>
    <w:rsid w:val="00E207EC"/>
    <w:rsid w:val="00E20893"/>
    <w:rsid w:val="00E20928"/>
    <w:rsid w:val="00E2098E"/>
    <w:rsid w:val="00E209AE"/>
    <w:rsid w:val="00E209DD"/>
    <w:rsid w:val="00E20A9D"/>
    <w:rsid w:val="00E20C0A"/>
    <w:rsid w:val="00E20C52"/>
    <w:rsid w:val="00E20CC1"/>
    <w:rsid w:val="00E20E75"/>
    <w:rsid w:val="00E21028"/>
    <w:rsid w:val="00E21077"/>
    <w:rsid w:val="00E211F2"/>
    <w:rsid w:val="00E21474"/>
    <w:rsid w:val="00E214CA"/>
    <w:rsid w:val="00E21514"/>
    <w:rsid w:val="00E21642"/>
    <w:rsid w:val="00E21817"/>
    <w:rsid w:val="00E2183A"/>
    <w:rsid w:val="00E2192D"/>
    <w:rsid w:val="00E21945"/>
    <w:rsid w:val="00E2194B"/>
    <w:rsid w:val="00E21996"/>
    <w:rsid w:val="00E21C18"/>
    <w:rsid w:val="00E21C95"/>
    <w:rsid w:val="00E21D3E"/>
    <w:rsid w:val="00E22112"/>
    <w:rsid w:val="00E22172"/>
    <w:rsid w:val="00E22260"/>
    <w:rsid w:val="00E22354"/>
    <w:rsid w:val="00E224D3"/>
    <w:rsid w:val="00E226FD"/>
    <w:rsid w:val="00E2289A"/>
    <w:rsid w:val="00E2293E"/>
    <w:rsid w:val="00E2294D"/>
    <w:rsid w:val="00E229C1"/>
    <w:rsid w:val="00E22AF2"/>
    <w:rsid w:val="00E22C09"/>
    <w:rsid w:val="00E22E18"/>
    <w:rsid w:val="00E22E66"/>
    <w:rsid w:val="00E22F26"/>
    <w:rsid w:val="00E2331C"/>
    <w:rsid w:val="00E234B2"/>
    <w:rsid w:val="00E23711"/>
    <w:rsid w:val="00E237C7"/>
    <w:rsid w:val="00E23828"/>
    <w:rsid w:val="00E23902"/>
    <w:rsid w:val="00E2393E"/>
    <w:rsid w:val="00E23987"/>
    <w:rsid w:val="00E23AB7"/>
    <w:rsid w:val="00E23BF7"/>
    <w:rsid w:val="00E23C5B"/>
    <w:rsid w:val="00E23C9C"/>
    <w:rsid w:val="00E23CF6"/>
    <w:rsid w:val="00E23D48"/>
    <w:rsid w:val="00E23D7C"/>
    <w:rsid w:val="00E23D98"/>
    <w:rsid w:val="00E23E24"/>
    <w:rsid w:val="00E23E47"/>
    <w:rsid w:val="00E23EDF"/>
    <w:rsid w:val="00E23F18"/>
    <w:rsid w:val="00E23F29"/>
    <w:rsid w:val="00E23F7B"/>
    <w:rsid w:val="00E24053"/>
    <w:rsid w:val="00E243A1"/>
    <w:rsid w:val="00E243D1"/>
    <w:rsid w:val="00E243E2"/>
    <w:rsid w:val="00E24425"/>
    <w:rsid w:val="00E244FC"/>
    <w:rsid w:val="00E24552"/>
    <w:rsid w:val="00E24584"/>
    <w:rsid w:val="00E24670"/>
    <w:rsid w:val="00E2474D"/>
    <w:rsid w:val="00E2495D"/>
    <w:rsid w:val="00E24963"/>
    <w:rsid w:val="00E24B5B"/>
    <w:rsid w:val="00E24BC7"/>
    <w:rsid w:val="00E24BF6"/>
    <w:rsid w:val="00E24C63"/>
    <w:rsid w:val="00E24C86"/>
    <w:rsid w:val="00E24EEC"/>
    <w:rsid w:val="00E24F11"/>
    <w:rsid w:val="00E25049"/>
    <w:rsid w:val="00E250C8"/>
    <w:rsid w:val="00E251BE"/>
    <w:rsid w:val="00E2537A"/>
    <w:rsid w:val="00E2546E"/>
    <w:rsid w:val="00E254EA"/>
    <w:rsid w:val="00E256D5"/>
    <w:rsid w:val="00E25711"/>
    <w:rsid w:val="00E25759"/>
    <w:rsid w:val="00E257A3"/>
    <w:rsid w:val="00E25830"/>
    <w:rsid w:val="00E258A3"/>
    <w:rsid w:val="00E25904"/>
    <w:rsid w:val="00E259D0"/>
    <w:rsid w:val="00E259DC"/>
    <w:rsid w:val="00E25A18"/>
    <w:rsid w:val="00E25A36"/>
    <w:rsid w:val="00E25BAC"/>
    <w:rsid w:val="00E25BFA"/>
    <w:rsid w:val="00E25C54"/>
    <w:rsid w:val="00E25C5D"/>
    <w:rsid w:val="00E25C6D"/>
    <w:rsid w:val="00E25D0A"/>
    <w:rsid w:val="00E25E35"/>
    <w:rsid w:val="00E25E6B"/>
    <w:rsid w:val="00E25F99"/>
    <w:rsid w:val="00E26107"/>
    <w:rsid w:val="00E2612F"/>
    <w:rsid w:val="00E2614C"/>
    <w:rsid w:val="00E261E2"/>
    <w:rsid w:val="00E261F0"/>
    <w:rsid w:val="00E26355"/>
    <w:rsid w:val="00E2635A"/>
    <w:rsid w:val="00E2646D"/>
    <w:rsid w:val="00E26629"/>
    <w:rsid w:val="00E266A6"/>
    <w:rsid w:val="00E267D4"/>
    <w:rsid w:val="00E2688D"/>
    <w:rsid w:val="00E26993"/>
    <w:rsid w:val="00E26A3A"/>
    <w:rsid w:val="00E26A97"/>
    <w:rsid w:val="00E26C84"/>
    <w:rsid w:val="00E26CEA"/>
    <w:rsid w:val="00E26D3D"/>
    <w:rsid w:val="00E26D44"/>
    <w:rsid w:val="00E26E02"/>
    <w:rsid w:val="00E26EF7"/>
    <w:rsid w:val="00E26F74"/>
    <w:rsid w:val="00E26FB5"/>
    <w:rsid w:val="00E270AC"/>
    <w:rsid w:val="00E270C2"/>
    <w:rsid w:val="00E271C2"/>
    <w:rsid w:val="00E273FB"/>
    <w:rsid w:val="00E274B0"/>
    <w:rsid w:val="00E274B6"/>
    <w:rsid w:val="00E27683"/>
    <w:rsid w:val="00E2782B"/>
    <w:rsid w:val="00E27987"/>
    <w:rsid w:val="00E279EB"/>
    <w:rsid w:val="00E27A8B"/>
    <w:rsid w:val="00E27B2D"/>
    <w:rsid w:val="00E27C07"/>
    <w:rsid w:val="00E27CAC"/>
    <w:rsid w:val="00E27D9C"/>
    <w:rsid w:val="00E27DB1"/>
    <w:rsid w:val="00E27E69"/>
    <w:rsid w:val="00E27EBA"/>
    <w:rsid w:val="00E27EED"/>
    <w:rsid w:val="00E27F52"/>
    <w:rsid w:val="00E27FDF"/>
    <w:rsid w:val="00E30125"/>
    <w:rsid w:val="00E3025A"/>
    <w:rsid w:val="00E30321"/>
    <w:rsid w:val="00E30587"/>
    <w:rsid w:val="00E3069E"/>
    <w:rsid w:val="00E3078E"/>
    <w:rsid w:val="00E309CC"/>
    <w:rsid w:val="00E30DE7"/>
    <w:rsid w:val="00E30E4F"/>
    <w:rsid w:val="00E30E5A"/>
    <w:rsid w:val="00E30EA3"/>
    <w:rsid w:val="00E31144"/>
    <w:rsid w:val="00E31156"/>
    <w:rsid w:val="00E311D3"/>
    <w:rsid w:val="00E312CD"/>
    <w:rsid w:val="00E3132E"/>
    <w:rsid w:val="00E313DB"/>
    <w:rsid w:val="00E31401"/>
    <w:rsid w:val="00E3153C"/>
    <w:rsid w:val="00E31568"/>
    <w:rsid w:val="00E31638"/>
    <w:rsid w:val="00E3166E"/>
    <w:rsid w:val="00E316DC"/>
    <w:rsid w:val="00E31713"/>
    <w:rsid w:val="00E31754"/>
    <w:rsid w:val="00E31983"/>
    <w:rsid w:val="00E31B32"/>
    <w:rsid w:val="00E31B77"/>
    <w:rsid w:val="00E31BBF"/>
    <w:rsid w:val="00E31C48"/>
    <w:rsid w:val="00E31CFE"/>
    <w:rsid w:val="00E31D3A"/>
    <w:rsid w:val="00E31E5D"/>
    <w:rsid w:val="00E31F1E"/>
    <w:rsid w:val="00E32000"/>
    <w:rsid w:val="00E3206B"/>
    <w:rsid w:val="00E3211B"/>
    <w:rsid w:val="00E321BD"/>
    <w:rsid w:val="00E321D6"/>
    <w:rsid w:val="00E323A2"/>
    <w:rsid w:val="00E32531"/>
    <w:rsid w:val="00E325C4"/>
    <w:rsid w:val="00E325D0"/>
    <w:rsid w:val="00E3262E"/>
    <w:rsid w:val="00E328D6"/>
    <w:rsid w:val="00E32918"/>
    <w:rsid w:val="00E3291C"/>
    <w:rsid w:val="00E3296A"/>
    <w:rsid w:val="00E329CC"/>
    <w:rsid w:val="00E32BF1"/>
    <w:rsid w:val="00E32DBE"/>
    <w:rsid w:val="00E32DDF"/>
    <w:rsid w:val="00E32E65"/>
    <w:rsid w:val="00E32FE9"/>
    <w:rsid w:val="00E3302E"/>
    <w:rsid w:val="00E33038"/>
    <w:rsid w:val="00E33068"/>
    <w:rsid w:val="00E330A8"/>
    <w:rsid w:val="00E331AA"/>
    <w:rsid w:val="00E3326A"/>
    <w:rsid w:val="00E33314"/>
    <w:rsid w:val="00E33366"/>
    <w:rsid w:val="00E3339C"/>
    <w:rsid w:val="00E33449"/>
    <w:rsid w:val="00E3347B"/>
    <w:rsid w:val="00E334C7"/>
    <w:rsid w:val="00E33578"/>
    <w:rsid w:val="00E33618"/>
    <w:rsid w:val="00E336FD"/>
    <w:rsid w:val="00E33790"/>
    <w:rsid w:val="00E3383E"/>
    <w:rsid w:val="00E33860"/>
    <w:rsid w:val="00E338EE"/>
    <w:rsid w:val="00E33952"/>
    <w:rsid w:val="00E33A4F"/>
    <w:rsid w:val="00E33A50"/>
    <w:rsid w:val="00E33B05"/>
    <w:rsid w:val="00E33B82"/>
    <w:rsid w:val="00E33B86"/>
    <w:rsid w:val="00E33C71"/>
    <w:rsid w:val="00E33C74"/>
    <w:rsid w:val="00E33CF1"/>
    <w:rsid w:val="00E33DC5"/>
    <w:rsid w:val="00E33E6F"/>
    <w:rsid w:val="00E33EA8"/>
    <w:rsid w:val="00E33F27"/>
    <w:rsid w:val="00E34073"/>
    <w:rsid w:val="00E340D4"/>
    <w:rsid w:val="00E340DB"/>
    <w:rsid w:val="00E3419B"/>
    <w:rsid w:val="00E341B7"/>
    <w:rsid w:val="00E342B9"/>
    <w:rsid w:val="00E342CC"/>
    <w:rsid w:val="00E342FA"/>
    <w:rsid w:val="00E34343"/>
    <w:rsid w:val="00E34537"/>
    <w:rsid w:val="00E34635"/>
    <w:rsid w:val="00E346F3"/>
    <w:rsid w:val="00E34837"/>
    <w:rsid w:val="00E348AA"/>
    <w:rsid w:val="00E3499C"/>
    <w:rsid w:val="00E349B8"/>
    <w:rsid w:val="00E34DBF"/>
    <w:rsid w:val="00E34E3C"/>
    <w:rsid w:val="00E34EB2"/>
    <w:rsid w:val="00E3513A"/>
    <w:rsid w:val="00E3520C"/>
    <w:rsid w:val="00E35283"/>
    <w:rsid w:val="00E35320"/>
    <w:rsid w:val="00E35388"/>
    <w:rsid w:val="00E3548B"/>
    <w:rsid w:val="00E354D1"/>
    <w:rsid w:val="00E355DE"/>
    <w:rsid w:val="00E358F8"/>
    <w:rsid w:val="00E35BFC"/>
    <w:rsid w:val="00E35C37"/>
    <w:rsid w:val="00E35C3F"/>
    <w:rsid w:val="00E35CBF"/>
    <w:rsid w:val="00E35CDC"/>
    <w:rsid w:val="00E35DB7"/>
    <w:rsid w:val="00E35DD0"/>
    <w:rsid w:val="00E35E14"/>
    <w:rsid w:val="00E35E34"/>
    <w:rsid w:val="00E35F26"/>
    <w:rsid w:val="00E35F62"/>
    <w:rsid w:val="00E3617C"/>
    <w:rsid w:val="00E363B2"/>
    <w:rsid w:val="00E363F0"/>
    <w:rsid w:val="00E36431"/>
    <w:rsid w:val="00E36535"/>
    <w:rsid w:val="00E365D3"/>
    <w:rsid w:val="00E36639"/>
    <w:rsid w:val="00E366E1"/>
    <w:rsid w:val="00E366EB"/>
    <w:rsid w:val="00E367FF"/>
    <w:rsid w:val="00E3682D"/>
    <w:rsid w:val="00E36899"/>
    <w:rsid w:val="00E368E8"/>
    <w:rsid w:val="00E3695E"/>
    <w:rsid w:val="00E36BDB"/>
    <w:rsid w:val="00E36CA8"/>
    <w:rsid w:val="00E36DC3"/>
    <w:rsid w:val="00E36DEB"/>
    <w:rsid w:val="00E36F61"/>
    <w:rsid w:val="00E370C3"/>
    <w:rsid w:val="00E37165"/>
    <w:rsid w:val="00E37166"/>
    <w:rsid w:val="00E3717B"/>
    <w:rsid w:val="00E37269"/>
    <w:rsid w:val="00E37283"/>
    <w:rsid w:val="00E372F1"/>
    <w:rsid w:val="00E3736B"/>
    <w:rsid w:val="00E375A5"/>
    <w:rsid w:val="00E376E1"/>
    <w:rsid w:val="00E37702"/>
    <w:rsid w:val="00E37708"/>
    <w:rsid w:val="00E377D3"/>
    <w:rsid w:val="00E379D3"/>
    <w:rsid w:val="00E379E4"/>
    <w:rsid w:val="00E379F0"/>
    <w:rsid w:val="00E37BA0"/>
    <w:rsid w:val="00E37C0F"/>
    <w:rsid w:val="00E37DA0"/>
    <w:rsid w:val="00E37E0E"/>
    <w:rsid w:val="00E37E79"/>
    <w:rsid w:val="00E37F13"/>
    <w:rsid w:val="00E37F3A"/>
    <w:rsid w:val="00E37F62"/>
    <w:rsid w:val="00E401FF"/>
    <w:rsid w:val="00E40220"/>
    <w:rsid w:val="00E40231"/>
    <w:rsid w:val="00E40262"/>
    <w:rsid w:val="00E4031F"/>
    <w:rsid w:val="00E403FB"/>
    <w:rsid w:val="00E4044A"/>
    <w:rsid w:val="00E4044D"/>
    <w:rsid w:val="00E40454"/>
    <w:rsid w:val="00E4046C"/>
    <w:rsid w:val="00E4051C"/>
    <w:rsid w:val="00E40698"/>
    <w:rsid w:val="00E4079A"/>
    <w:rsid w:val="00E40903"/>
    <w:rsid w:val="00E40937"/>
    <w:rsid w:val="00E409F9"/>
    <w:rsid w:val="00E40B48"/>
    <w:rsid w:val="00E40B77"/>
    <w:rsid w:val="00E40B7C"/>
    <w:rsid w:val="00E40D28"/>
    <w:rsid w:val="00E40D92"/>
    <w:rsid w:val="00E40EF7"/>
    <w:rsid w:val="00E40F4C"/>
    <w:rsid w:val="00E40FAB"/>
    <w:rsid w:val="00E410C1"/>
    <w:rsid w:val="00E4113A"/>
    <w:rsid w:val="00E411C2"/>
    <w:rsid w:val="00E41296"/>
    <w:rsid w:val="00E4140C"/>
    <w:rsid w:val="00E415F3"/>
    <w:rsid w:val="00E41721"/>
    <w:rsid w:val="00E417D4"/>
    <w:rsid w:val="00E4180A"/>
    <w:rsid w:val="00E41812"/>
    <w:rsid w:val="00E418C7"/>
    <w:rsid w:val="00E418CA"/>
    <w:rsid w:val="00E41957"/>
    <w:rsid w:val="00E41CCD"/>
    <w:rsid w:val="00E41D25"/>
    <w:rsid w:val="00E42051"/>
    <w:rsid w:val="00E4209E"/>
    <w:rsid w:val="00E420FC"/>
    <w:rsid w:val="00E4223E"/>
    <w:rsid w:val="00E42344"/>
    <w:rsid w:val="00E4256A"/>
    <w:rsid w:val="00E42623"/>
    <w:rsid w:val="00E42741"/>
    <w:rsid w:val="00E42864"/>
    <w:rsid w:val="00E4293E"/>
    <w:rsid w:val="00E4296B"/>
    <w:rsid w:val="00E4296C"/>
    <w:rsid w:val="00E4296E"/>
    <w:rsid w:val="00E42A77"/>
    <w:rsid w:val="00E42B5D"/>
    <w:rsid w:val="00E42D31"/>
    <w:rsid w:val="00E42D72"/>
    <w:rsid w:val="00E42E3D"/>
    <w:rsid w:val="00E42E95"/>
    <w:rsid w:val="00E43219"/>
    <w:rsid w:val="00E432E4"/>
    <w:rsid w:val="00E43357"/>
    <w:rsid w:val="00E433D3"/>
    <w:rsid w:val="00E434BA"/>
    <w:rsid w:val="00E4358E"/>
    <w:rsid w:val="00E435C5"/>
    <w:rsid w:val="00E435D6"/>
    <w:rsid w:val="00E43629"/>
    <w:rsid w:val="00E4362F"/>
    <w:rsid w:val="00E436D0"/>
    <w:rsid w:val="00E4377C"/>
    <w:rsid w:val="00E437C9"/>
    <w:rsid w:val="00E437D9"/>
    <w:rsid w:val="00E4382B"/>
    <w:rsid w:val="00E43A72"/>
    <w:rsid w:val="00E43AD9"/>
    <w:rsid w:val="00E43B3D"/>
    <w:rsid w:val="00E43BE1"/>
    <w:rsid w:val="00E43C21"/>
    <w:rsid w:val="00E43C44"/>
    <w:rsid w:val="00E43CC2"/>
    <w:rsid w:val="00E43D36"/>
    <w:rsid w:val="00E43F5D"/>
    <w:rsid w:val="00E43F88"/>
    <w:rsid w:val="00E4403E"/>
    <w:rsid w:val="00E44071"/>
    <w:rsid w:val="00E442B1"/>
    <w:rsid w:val="00E442B4"/>
    <w:rsid w:val="00E442CA"/>
    <w:rsid w:val="00E44356"/>
    <w:rsid w:val="00E444E7"/>
    <w:rsid w:val="00E44543"/>
    <w:rsid w:val="00E44591"/>
    <w:rsid w:val="00E447AB"/>
    <w:rsid w:val="00E44906"/>
    <w:rsid w:val="00E449B8"/>
    <w:rsid w:val="00E44B2E"/>
    <w:rsid w:val="00E44BDC"/>
    <w:rsid w:val="00E44CAD"/>
    <w:rsid w:val="00E4500A"/>
    <w:rsid w:val="00E4503D"/>
    <w:rsid w:val="00E45161"/>
    <w:rsid w:val="00E451B6"/>
    <w:rsid w:val="00E45205"/>
    <w:rsid w:val="00E45220"/>
    <w:rsid w:val="00E4523D"/>
    <w:rsid w:val="00E452D7"/>
    <w:rsid w:val="00E452DA"/>
    <w:rsid w:val="00E4531E"/>
    <w:rsid w:val="00E4534B"/>
    <w:rsid w:val="00E45368"/>
    <w:rsid w:val="00E453D3"/>
    <w:rsid w:val="00E45488"/>
    <w:rsid w:val="00E455DB"/>
    <w:rsid w:val="00E455DC"/>
    <w:rsid w:val="00E456B6"/>
    <w:rsid w:val="00E456BE"/>
    <w:rsid w:val="00E4570D"/>
    <w:rsid w:val="00E45750"/>
    <w:rsid w:val="00E45794"/>
    <w:rsid w:val="00E45915"/>
    <w:rsid w:val="00E4594B"/>
    <w:rsid w:val="00E45B70"/>
    <w:rsid w:val="00E45BFB"/>
    <w:rsid w:val="00E45C0D"/>
    <w:rsid w:val="00E45C2C"/>
    <w:rsid w:val="00E45E2E"/>
    <w:rsid w:val="00E45EAE"/>
    <w:rsid w:val="00E45F33"/>
    <w:rsid w:val="00E45F9A"/>
    <w:rsid w:val="00E45FB1"/>
    <w:rsid w:val="00E46004"/>
    <w:rsid w:val="00E46077"/>
    <w:rsid w:val="00E4612F"/>
    <w:rsid w:val="00E4616E"/>
    <w:rsid w:val="00E4621D"/>
    <w:rsid w:val="00E46364"/>
    <w:rsid w:val="00E4647A"/>
    <w:rsid w:val="00E4649D"/>
    <w:rsid w:val="00E46572"/>
    <w:rsid w:val="00E46633"/>
    <w:rsid w:val="00E4673B"/>
    <w:rsid w:val="00E4676C"/>
    <w:rsid w:val="00E46825"/>
    <w:rsid w:val="00E4685A"/>
    <w:rsid w:val="00E46869"/>
    <w:rsid w:val="00E469EC"/>
    <w:rsid w:val="00E46B18"/>
    <w:rsid w:val="00E46B97"/>
    <w:rsid w:val="00E46C01"/>
    <w:rsid w:val="00E46CBA"/>
    <w:rsid w:val="00E46DED"/>
    <w:rsid w:val="00E46E76"/>
    <w:rsid w:val="00E46E9F"/>
    <w:rsid w:val="00E46FB2"/>
    <w:rsid w:val="00E47253"/>
    <w:rsid w:val="00E4728A"/>
    <w:rsid w:val="00E4728F"/>
    <w:rsid w:val="00E473A5"/>
    <w:rsid w:val="00E4740A"/>
    <w:rsid w:val="00E4744D"/>
    <w:rsid w:val="00E474E4"/>
    <w:rsid w:val="00E475F5"/>
    <w:rsid w:val="00E4768A"/>
    <w:rsid w:val="00E47696"/>
    <w:rsid w:val="00E476AC"/>
    <w:rsid w:val="00E476BB"/>
    <w:rsid w:val="00E477ED"/>
    <w:rsid w:val="00E47867"/>
    <w:rsid w:val="00E478E1"/>
    <w:rsid w:val="00E478F3"/>
    <w:rsid w:val="00E479A3"/>
    <w:rsid w:val="00E479C0"/>
    <w:rsid w:val="00E47A50"/>
    <w:rsid w:val="00E47A82"/>
    <w:rsid w:val="00E47CB8"/>
    <w:rsid w:val="00E47D27"/>
    <w:rsid w:val="00E47D49"/>
    <w:rsid w:val="00E47F1C"/>
    <w:rsid w:val="00E47F30"/>
    <w:rsid w:val="00E50076"/>
    <w:rsid w:val="00E5012C"/>
    <w:rsid w:val="00E50200"/>
    <w:rsid w:val="00E502F5"/>
    <w:rsid w:val="00E503FF"/>
    <w:rsid w:val="00E5057E"/>
    <w:rsid w:val="00E505A3"/>
    <w:rsid w:val="00E5068D"/>
    <w:rsid w:val="00E50696"/>
    <w:rsid w:val="00E50737"/>
    <w:rsid w:val="00E5090C"/>
    <w:rsid w:val="00E50946"/>
    <w:rsid w:val="00E5094A"/>
    <w:rsid w:val="00E509D4"/>
    <w:rsid w:val="00E509E9"/>
    <w:rsid w:val="00E50A32"/>
    <w:rsid w:val="00E50ACF"/>
    <w:rsid w:val="00E50C1D"/>
    <w:rsid w:val="00E50C7E"/>
    <w:rsid w:val="00E50D9A"/>
    <w:rsid w:val="00E50DE4"/>
    <w:rsid w:val="00E50E66"/>
    <w:rsid w:val="00E50EE7"/>
    <w:rsid w:val="00E510EB"/>
    <w:rsid w:val="00E51151"/>
    <w:rsid w:val="00E51231"/>
    <w:rsid w:val="00E512EA"/>
    <w:rsid w:val="00E513FD"/>
    <w:rsid w:val="00E51773"/>
    <w:rsid w:val="00E517A0"/>
    <w:rsid w:val="00E51854"/>
    <w:rsid w:val="00E5196D"/>
    <w:rsid w:val="00E519A2"/>
    <w:rsid w:val="00E519A4"/>
    <w:rsid w:val="00E519EE"/>
    <w:rsid w:val="00E519F9"/>
    <w:rsid w:val="00E51B47"/>
    <w:rsid w:val="00E51C6A"/>
    <w:rsid w:val="00E51F87"/>
    <w:rsid w:val="00E51FD5"/>
    <w:rsid w:val="00E52150"/>
    <w:rsid w:val="00E52243"/>
    <w:rsid w:val="00E522EC"/>
    <w:rsid w:val="00E5263D"/>
    <w:rsid w:val="00E526CD"/>
    <w:rsid w:val="00E5279C"/>
    <w:rsid w:val="00E527C0"/>
    <w:rsid w:val="00E5286D"/>
    <w:rsid w:val="00E5296A"/>
    <w:rsid w:val="00E52BCB"/>
    <w:rsid w:val="00E52CFE"/>
    <w:rsid w:val="00E52D02"/>
    <w:rsid w:val="00E52DDB"/>
    <w:rsid w:val="00E52F21"/>
    <w:rsid w:val="00E53129"/>
    <w:rsid w:val="00E53149"/>
    <w:rsid w:val="00E5315E"/>
    <w:rsid w:val="00E53334"/>
    <w:rsid w:val="00E533DA"/>
    <w:rsid w:val="00E5345A"/>
    <w:rsid w:val="00E534B0"/>
    <w:rsid w:val="00E5352D"/>
    <w:rsid w:val="00E536AF"/>
    <w:rsid w:val="00E538B2"/>
    <w:rsid w:val="00E53A27"/>
    <w:rsid w:val="00E53A8A"/>
    <w:rsid w:val="00E53B0D"/>
    <w:rsid w:val="00E53D7D"/>
    <w:rsid w:val="00E53D84"/>
    <w:rsid w:val="00E53E2B"/>
    <w:rsid w:val="00E53F1A"/>
    <w:rsid w:val="00E53F8C"/>
    <w:rsid w:val="00E541CC"/>
    <w:rsid w:val="00E54369"/>
    <w:rsid w:val="00E543EC"/>
    <w:rsid w:val="00E543F3"/>
    <w:rsid w:val="00E5446E"/>
    <w:rsid w:val="00E544F1"/>
    <w:rsid w:val="00E54759"/>
    <w:rsid w:val="00E54958"/>
    <w:rsid w:val="00E54A4E"/>
    <w:rsid w:val="00E54AB1"/>
    <w:rsid w:val="00E54ACB"/>
    <w:rsid w:val="00E54C39"/>
    <w:rsid w:val="00E54C5E"/>
    <w:rsid w:val="00E54D1C"/>
    <w:rsid w:val="00E54D74"/>
    <w:rsid w:val="00E54DA1"/>
    <w:rsid w:val="00E54DED"/>
    <w:rsid w:val="00E54E6D"/>
    <w:rsid w:val="00E54E71"/>
    <w:rsid w:val="00E54F35"/>
    <w:rsid w:val="00E54FD0"/>
    <w:rsid w:val="00E55091"/>
    <w:rsid w:val="00E5510E"/>
    <w:rsid w:val="00E55153"/>
    <w:rsid w:val="00E5525B"/>
    <w:rsid w:val="00E552EC"/>
    <w:rsid w:val="00E55363"/>
    <w:rsid w:val="00E55376"/>
    <w:rsid w:val="00E553FD"/>
    <w:rsid w:val="00E55429"/>
    <w:rsid w:val="00E55431"/>
    <w:rsid w:val="00E5545C"/>
    <w:rsid w:val="00E55508"/>
    <w:rsid w:val="00E555D1"/>
    <w:rsid w:val="00E55648"/>
    <w:rsid w:val="00E5567C"/>
    <w:rsid w:val="00E55745"/>
    <w:rsid w:val="00E55808"/>
    <w:rsid w:val="00E559F4"/>
    <w:rsid w:val="00E55CCC"/>
    <w:rsid w:val="00E55D32"/>
    <w:rsid w:val="00E55F82"/>
    <w:rsid w:val="00E56072"/>
    <w:rsid w:val="00E56090"/>
    <w:rsid w:val="00E56124"/>
    <w:rsid w:val="00E5615C"/>
    <w:rsid w:val="00E561C2"/>
    <w:rsid w:val="00E56233"/>
    <w:rsid w:val="00E56366"/>
    <w:rsid w:val="00E563B5"/>
    <w:rsid w:val="00E56534"/>
    <w:rsid w:val="00E56686"/>
    <w:rsid w:val="00E56775"/>
    <w:rsid w:val="00E56785"/>
    <w:rsid w:val="00E567A9"/>
    <w:rsid w:val="00E567B1"/>
    <w:rsid w:val="00E56869"/>
    <w:rsid w:val="00E56C3B"/>
    <w:rsid w:val="00E56D7C"/>
    <w:rsid w:val="00E56E1F"/>
    <w:rsid w:val="00E56E69"/>
    <w:rsid w:val="00E56EDC"/>
    <w:rsid w:val="00E56F07"/>
    <w:rsid w:val="00E56F7F"/>
    <w:rsid w:val="00E570B2"/>
    <w:rsid w:val="00E570F4"/>
    <w:rsid w:val="00E570FC"/>
    <w:rsid w:val="00E572CD"/>
    <w:rsid w:val="00E57441"/>
    <w:rsid w:val="00E5761F"/>
    <w:rsid w:val="00E57687"/>
    <w:rsid w:val="00E576D1"/>
    <w:rsid w:val="00E57769"/>
    <w:rsid w:val="00E577D7"/>
    <w:rsid w:val="00E57A08"/>
    <w:rsid w:val="00E57ADF"/>
    <w:rsid w:val="00E57B64"/>
    <w:rsid w:val="00E57EE1"/>
    <w:rsid w:val="00E57FC3"/>
    <w:rsid w:val="00E601FB"/>
    <w:rsid w:val="00E60327"/>
    <w:rsid w:val="00E6035D"/>
    <w:rsid w:val="00E603B6"/>
    <w:rsid w:val="00E60463"/>
    <w:rsid w:val="00E604EC"/>
    <w:rsid w:val="00E604FC"/>
    <w:rsid w:val="00E60552"/>
    <w:rsid w:val="00E6069B"/>
    <w:rsid w:val="00E606A5"/>
    <w:rsid w:val="00E6084D"/>
    <w:rsid w:val="00E60915"/>
    <w:rsid w:val="00E60922"/>
    <w:rsid w:val="00E60942"/>
    <w:rsid w:val="00E60A02"/>
    <w:rsid w:val="00E60B5F"/>
    <w:rsid w:val="00E60BE1"/>
    <w:rsid w:val="00E60C3D"/>
    <w:rsid w:val="00E60C88"/>
    <w:rsid w:val="00E60E87"/>
    <w:rsid w:val="00E60F36"/>
    <w:rsid w:val="00E60F59"/>
    <w:rsid w:val="00E61227"/>
    <w:rsid w:val="00E61256"/>
    <w:rsid w:val="00E612B3"/>
    <w:rsid w:val="00E612D7"/>
    <w:rsid w:val="00E612E2"/>
    <w:rsid w:val="00E61350"/>
    <w:rsid w:val="00E6154E"/>
    <w:rsid w:val="00E61823"/>
    <w:rsid w:val="00E61938"/>
    <w:rsid w:val="00E61989"/>
    <w:rsid w:val="00E619DB"/>
    <w:rsid w:val="00E61BD1"/>
    <w:rsid w:val="00E61C17"/>
    <w:rsid w:val="00E61C26"/>
    <w:rsid w:val="00E61C36"/>
    <w:rsid w:val="00E61D42"/>
    <w:rsid w:val="00E61EF7"/>
    <w:rsid w:val="00E61FA4"/>
    <w:rsid w:val="00E6206E"/>
    <w:rsid w:val="00E621A3"/>
    <w:rsid w:val="00E624A6"/>
    <w:rsid w:val="00E62620"/>
    <w:rsid w:val="00E626D9"/>
    <w:rsid w:val="00E62756"/>
    <w:rsid w:val="00E62928"/>
    <w:rsid w:val="00E629D9"/>
    <w:rsid w:val="00E62ABC"/>
    <w:rsid w:val="00E62ADD"/>
    <w:rsid w:val="00E62BA9"/>
    <w:rsid w:val="00E62C19"/>
    <w:rsid w:val="00E62C57"/>
    <w:rsid w:val="00E62D2E"/>
    <w:rsid w:val="00E62D71"/>
    <w:rsid w:val="00E62E24"/>
    <w:rsid w:val="00E62EF7"/>
    <w:rsid w:val="00E630C2"/>
    <w:rsid w:val="00E631D2"/>
    <w:rsid w:val="00E63250"/>
    <w:rsid w:val="00E63298"/>
    <w:rsid w:val="00E632D8"/>
    <w:rsid w:val="00E6339D"/>
    <w:rsid w:val="00E6341C"/>
    <w:rsid w:val="00E634C4"/>
    <w:rsid w:val="00E635B3"/>
    <w:rsid w:val="00E636CB"/>
    <w:rsid w:val="00E637A1"/>
    <w:rsid w:val="00E637E0"/>
    <w:rsid w:val="00E63877"/>
    <w:rsid w:val="00E639CE"/>
    <w:rsid w:val="00E63A64"/>
    <w:rsid w:val="00E63A9E"/>
    <w:rsid w:val="00E63CB9"/>
    <w:rsid w:val="00E63DC8"/>
    <w:rsid w:val="00E63EE7"/>
    <w:rsid w:val="00E63FC7"/>
    <w:rsid w:val="00E64174"/>
    <w:rsid w:val="00E641E7"/>
    <w:rsid w:val="00E64224"/>
    <w:rsid w:val="00E642CE"/>
    <w:rsid w:val="00E6438D"/>
    <w:rsid w:val="00E643FB"/>
    <w:rsid w:val="00E645EC"/>
    <w:rsid w:val="00E64690"/>
    <w:rsid w:val="00E64708"/>
    <w:rsid w:val="00E6480A"/>
    <w:rsid w:val="00E64B69"/>
    <w:rsid w:val="00E64BE2"/>
    <w:rsid w:val="00E64C00"/>
    <w:rsid w:val="00E64C69"/>
    <w:rsid w:val="00E64CB3"/>
    <w:rsid w:val="00E64EAF"/>
    <w:rsid w:val="00E64F2F"/>
    <w:rsid w:val="00E64F73"/>
    <w:rsid w:val="00E64FDB"/>
    <w:rsid w:val="00E651CB"/>
    <w:rsid w:val="00E65212"/>
    <w:rsid w:val="00E6528A"/>
    <w:rsid w:val="00E6535C"/>
    <w:rsid w:val="00E654DC"/>
    <w:rsid w:val="00E655E5"/>
    <w:rsid w:val="00E656F9"/>
    <w:rsid w:val="00E65825"/>
    <w:rsid w:val="00E658BB"/>
    <w:rsid w:val="00E6592B"/>
    <w:rsid w:val="00E659E9"/>
    <w:rsid w:val="00E65AC4"/>
    <w:rsid w:val="00E65B16"/>
    <w:rsid w:val="00E65B33"/>
    <w:rsid w:val="00E65B35"/>
    <w:rsid w:val="00E65C64"/>
    <w:rsid w:val="00E65D78"/>
    <w:rsid w:val="00E66081"/>
    <w:rsid w:val="00E660BC"/>
    <w:rsid w:val="00E6617B"/>
    <w:rsid w:val="00E661E5"/>
    <w:rsid w:val="00E661EF"/>
    <w:rsid w:val="00E6624D"/>
    <w:rsid w:val="00E66260"/>
    <w:rsid w:val="00E66331"/>
    <w:rsid w:val="00E66354"/>
    <w:rsid w:val="00E66439"/>
    <w:rsid w:val="00E66465"/>
    <w:rsid w:val="00E665D6"/>
    <w:rsid w:val="00E6698D"/>
    <w:rsid w:val="00E66BBF"/>
    <w:rsid w:val="00E66C0C"/>
    <w:rsid w:val="00E66DA3"/>
    <w:rsid w:val="00E66DDF"/>
    <w:rsid w:val="00E66F15"/>
    <w:rsid w:val="00E66FDC"/>
    <w:rsid w:val="00E670F0"/>
    <w:rsid w:val="00E67104"/>
    <w:rsid w:val="00E6715C"/>
    <w:rsid w:val="00E6719F"/>
    <w:rsid w:val="00E67316"/>
    <w:rsid w:val="00E674D9"/>
    <w:rsid w:val="00E674E9"/>
    <w:rsid w:val="00E67507"/>
    <w:rsid w:val="00E67552"/>
    <w:rsid w:val="00E6763F"/>
    <w:rsid w:val="00E67719"/>
    <w:rsid w:val="00E67958"/>
    <w:rsid w:val="00E67A58"/>
    <w:rsid w:val="00E67AFF"/>
    <w:rsid w:val="00E67B31"/>
    <w:rsid w:val="00E67BAF"/>
    <w:rsid w:val="00E67BBE"/>
    <w:rsid w:val="00E67CB9"/>
    <w:rsid w:val="00E67CFE"/>
    <w:rsid w:val="00E67E27"/>
    <w:rsid w:val="00E67E59"/>
    <w:rsid w:val="00E67F42"/>
    <w:rsid w:val="00E67F74"/>
    <w:rsid w:val="00E67FB6"/>
    <w:rsid w:val="00E7014A"/>
    <w:rsid w:val="00E701D4"/>
    <w:rsid w:val="00E70425"/>
    <w:rsid w:val="00E70469"/>
    <w:rsid w:val="00E70553"/>
    <w:rsid w:val="00E705E3"/>
    <w:rsid w:val="00E706E0"/>
    <w:rsid w:val="00E70923"/>
    <w:rsid w:val="00E7096E"/>
    <w:rsid w:val="00E70985"/>
    <w:rsid w:val="00E70BB0"/>
    <w:rsid w:val="00E70BEC"/>
    <w:rsid w:val="00E70C82"/>
    <w:rsid w:val="00E70CBD"/>
    <w:rsid w:val="00E70E56"/>
    <w:rsid w:val="00E70EF5"/>
    <w:rsid w:val="00E71030"/>
    <w:rsid w:val="00E71088"/>
    <w:rsid w:val="00E712B7"/>
    <w:rsid w:val="00E71324"/>
    <w:rsid w:val="00E71325"/>
    <w:rsid w:val="00E71431"/>
    <w:rsid w:val="00E71657"/>
    <w:rsid w:val="00E71659"/>
    <w:rsid w:val="00E7189A"/>
    <w:rsid w:val="00E718D7"/>
    <w:rsid w:val="00E71B1E"/>
    <w:rsid w:val="00E71B72"/>
    <w:rsid w:val="00E71BBD"/>
    <w:rsid w:val="00E71CF7"/>
    <w:rsid w:val="00E71ED9"/>
    <w:rsid w:val="00E71EE3"/>
    <w:rsid w:val="00E720C3"/>
    <w:rsid w:val="00E720D2"/>
    <w:rsid w:val="00E72199"/>
    <w:rsid w:val="00E72288"/>
    <w:rsid w:val="00E72329"/>
    <w:rsid w:val="00E72469"/>
    <w:rsid w:val="00E7248A"/>
    <w:rsid w:val="00E72587"/>
    <w:rsid w:val="00E725A3"/>
    <w:rsid w:val="00E72910"/>
    <w:rsid w:val="00E72BDF"/>
    <w:rsid w:val="00E72C5D"/>
    <w:rsid w:val="00E72E52"/>
    <w:rsid w:val="00E72E77"/>
    <w:rsid w:val="00E72E8F"/>
    <w:rsid w:val="00E72F3D"/>
    <w:rsid w:val="00E72F5C"/>
    <w:rsid w:val="00E73129"/>
    <w:rsid w:val="00E7320F"/>
    <w:rsid w:val="00E732DD"/>
    <w:rsid w:val="00E7335B"/>
    <w:rsid w:val="00E733DF"/>
    <w:rsid w:val="00E73400"/>
    <w:rsid w:val="00E73411"/>
    <w:rsid w:val="00E7361B"/>
    <w:rsid w:val="00E73809"/>
    <w:rsid w:val="00E739CA"/>
    <w:rsid w:val="00E739DE"/>
    <w:rsid w:val="00E739EB"/>
    <w:rsid w:val="00E73AD5"/>
    <w:rsid w:val="00E73B3F"/>
    <w:rsid w:val="00E73BCA"/>
    <w:rsid w:val="00E73CE3"/>
    <w:rsid w:val="00E73D73"/>
    <w:rsid w:val="00E73F24"/>
    <w:rsid w:val="00E73FE5"/>
    <w:rsid w:val="00E7406F"/>
    <w:rsid w:val="00E7410B"/>
    <w:rsid w:val="00E74122"/>
    <w:rsid w:val="00E74248"/>
    <w:rsid w:val="00E7426E"/>
    <w:rsid w:val="00E74337"/>
    <w:rsid w:val="00E74520"/>
    <w:rsid w:val="00E74629"/>
    <w:rsid w:val="00E74693"/>
    <w:rsid w:val="00E746B6"/>
    <w:rsid w:val="00E749E2"/>
    <w:rsid w:val="00E74A14"/>
    <w:rsid w:val="00E74A40"/>
    <w:rsid w:val="00E74BB1"/>
    <w:rsid w:val="00E74C0F"/>
    <w:rsid w:val="00E74C6B"/>
    <w:rsid w:val="00E74CAA"/>
    <w:rsid w:val="00E74DCC"/>
    <w:rsid w:val="00E74E0C"/>
    <w:rsid w:val="00E74E8E"/>
    <w:rsid w:val="00E74F60"/>
    <w:rsid w:val="00E75019"/>
    <w:rsid w:val="00E75075"/>
    <w:rsid w:val="00E751A7"/>
    <w:rsid w:val="00E7522A"/>
    <w:rsid w:val="00E7528D"/>
    <w:rsid w:val="00E7559E"/>
    <w:rsid w:val="00E75794"/>
    <w:rsid w:val="00E75937"/>
    <w:rsid w:val="00E75C83"/>
    <w:rsid w:val="00E75CAC"/>
    <w:rsid w:val="00E75CDB"/>
    <w:rsid w:val="00E75D65"/>
    <w:rsid w:val="00E76078"/>
    <w:rsid w:val="00E76089"/>
    <w:rsid w:val="00E76196"/>
    <w:rsid w:val="00E76225"/>
    <w:rsid w:val="00E762D7"/>
    <w:rsid w:val="00E7635E"/>
    <w:rsid w:val="00E764A2"/>
    <w:rsid w:val="00E76532"/>
    <w:rsid w:val="00E7656E"/>
    <w:rsid w:val="00E766F1"/>
    <w:rsid w:val="00E766F5"/>
    <w:rsid w:val="00E76746"/>
    <w:rsid w:val="00E767AA"/>
    <w:rsid w:val="00E7696B"/>
    <w:rsid w:val="00E76977"/>
    <w:rsid w:val="00E76982"/>
    <w:rsid w:val="00E76A01"/>
    <w:rsid w:val="00E76B0D"/>
    <w:rsid w:val="00E76B91"/>
    <w:rsid w:val="00E76BED"/>
    <w:rsid w:val="00E76CDB"/>
    <w:rsid w:val="00E76D71"/>
    <w:rsid w:val="00E76D8A"/>
    <w:rsid w:val="00E76E1F"/>
    <w:rsid w:val="00E76ED7"/>
    <w:rsid w:val="00E76F04"/>
    <w:rsid w:val="00E77009"/>
    <w:rsid w:val="00E7714A"/>
    <w:rsid w:val="00E7718D"/>
    <w:rsid w:val="00E77294"/>
    <w:rsid w:val="00E772BA"/>
    <w:rsid w:val="00E772BE"/>
    <w:rsid w:val="00E772F6"/>
    <w:rsid w:val="00E7734E"/>
    <w:rsid w:val="00E773CC"/>
    <w:rsid w:val="00E77457"/>
    <w:rsid w:val="00E774DD"/>
    <w:rsid w:val="00E775AE"/>
    <w:rsid w:val="00E7766C"/>
    <w:rsid w:val="00E7783B"/>
    <w:rsid w:val="00E77850"/>
    <w:rsid w:val="00E77A39"/>
    <w:rsid w:val="00E77AEB"/>
    <w:rsid w:val="00E77B1A"/>
    <w:rsid w:val="00E77B74"/>
    <w:rsid w:val="00E77BC3"/>
    <w:rsid w:val="00E77D75"/>
    <w:rsid w:val="00E77F69"/>
    <w:rsid w:val="00E77F70"/>
    <w:rsid w:val="00E77F84"/>
    <w:rsid w:val="00E8005A"/>
    <w:rsid w:val="00E801EF"/>
    <w:rsid w:val="00E80314"/>
    <w:rsid w:val="00E8053B"/>
    <w:rsid w:val="00E805BD"/>
    <w:rsid w:val="00E80619"/>
    <w:rsid w:val="00E8085F"/>
    <w:rsid w:val="00E8092D"/>
    <w:rsid w:val="00E809B1"/>
    <w:rsid w:val="00E809DE"/>
    <w:rsid w:val="00E80BC4"/>
    <w:rsid w:val="00E80D25"/>
    <w:rsid w:val="00E80D8A"/>
    <w:rsid w:val="00E80E46"/>
    <w:rsid w:val="00E80EF6"/>
    <w:rsid w:val="00E80F4F"/>
    <w:rsid w:val="00E80F60"/>
    <w:rsid w:val="00E811CC"/>
    <w:rsid w:val="00E811F6"/>
    <w:rsid w:val="00E81255"/>
    <w:rsid w:val="00E8131B"/>
    <w:rsid w:val="00E81330"/>
    <w:rsid w:val="00E814A2"/>
    <w:rsid w:val="00E81655"/>
    <w:rsid w:val="00E816C4"/>
    <w:rsid w:val="00E818C1"/>
    <w:rsid w:val="00E81A98"/>
    <w:rsid w:val="00E81B38"/>
    <w:rsid w:val="00E81B68"/>
    <w:rsid w:val="00E81BE7"/>
    <w:rsid w:val="00E81C1F"/>
    <w:rsid w:val="00E81C68"/>
    <w:rsid w:val="00E81C97"/>
    <w:rsid w:val="00E81D02"/>
    <w:rsid w:val="00E81D65"/>
    <w:rsid w:val="00E81F74"/>
    <w:rsid w:val="00E82044"/>
    <w:rsid w:val="00E82105"/>
    <w:rsid w:val="00E8213C"/>
    <w:rsid w:val="00E821F0"/>
    <w:rsid w:val="00E82247"/>
    <w:rsid w:val="00E822C3"/>
    <w:rsid w:val="00E82370"/>
    <w:rsid w:val="00E823EB"/>
    <w:rsid w:val="00E825A4"/>
    <w:rsid w:val="00E8263F"/>
    <w:rsid w:val="00E8271E"/>
    <w:rsid w:val="00E8282A"/>
    <w:rsid w:val="00E829DC"/>
    <w:rsid w:val="00E82AFC"/>
    <w:rsid w:val="00E82BC1"/>
    <w:rsid w:val="00E82BEF"/>
    <w:rsid w:val="00E82C95"/>
    <w:rsid w:val="00E82CBB"/>
    <w:rsid w:val="00E82DAB"/>
    <w:rsid w:val="00E82DF4"/>
    <w:rsid w:val="00E82E91"/>
    <w:rsid w:val="00E82F2B"/>
    <w:rsid w:val="00E82F75"/>
    <w:rsid w:val="00E83075"/>
    <w:rsid w:val="00E83103"/>
    <w:rsid w:val="00E83394"/>
    <w:rsid w:val="00E8343F"/>
    <w:rsid w:val="00E8369A"/>
    <w:rsid w:val="00E83721"/>
    <w:rsid w:val="00E83785"/>
    <w:rsid w:val="00E837DB"/>
    <w:rsid w:val="00E83938"/>
    <w:rsid w:val="00E83BCA"/>
    <w:rsid w:val="00E83C6C"/>
    <w:rsid w:val="00E83CF1"/>
    <w:rsid w:val="00E83D05"/>
    <w:rsid w:val="00E83FA3"/>
    <w:rsid w:val="00E83FD6"/>
    <w:rsid w:val="00E84041"/>
    <w:rsid w:val="00E84060"/>
    <w:rsid w:val="00E8408F"/>
    <w:rsid w:val="00E84294"/>
    <w:rsid w:val="00E842A9"/>
    <w:rsid w:val="00E84307"/>
    <w:rsid w:val="00E844AF"/>
    <w:rsid w:val="00E84549"/>
    <w:rsid w:val="00E84684"/>
    <w:rsid w:val="00E8475C"/>
    <w:rsid w:val="00E847F6"/>
    <w:rsid w:val="00E849B8"/>
    <w:rsid w:val="00E84AE4"/>
    <w:rsid w:val="00E84AF1"/>
    <w:rsid w:val="00E84E7C"/>
    <w:rsid w:val="00E84F34"/>
    <w:rsid w:val="00E851E7"/>
    <w:rsid w:val="00E852DA"/>
    <w:rsid w:val="00E8542D"/>
    <w:rsid w:val="00E85470"/>
    <w:rsid w:val="00E8549F"/>
    <w:rsid w:val="00E8585C"/>
    <w:rsid w:val="00E858B4"/>
    <w:rsid w:val="00E858CF"/>
    <w:rsid w:val="00E8592E"/>
    <w:rsid w:val="00E859F3"/>
    <w:rsid w:val="00E85AE2"/>
    <w:rsid w:val="00E85B8E"/>
    <w:rsid w:val="00E85D9E"/>
    <w:rsid w:val="00E85E54"/>
    <w:rsid w:val="00E85E71"/>
    <w:rsid w:val="00E85F22"/>
    <w:rsid w:val="00E86110"/>
    <w:rsid w:val="00E8616E"/>
    <w:rsid w:val="00E86405"/>
    <w:rsid w:val="00E86580"/>
    <w:rsid w:val="00E866EC"/>
    <w:rsid w:val="00E8672C"/>
    <w:rsid w:val="00E8673F"/>
    <w:rsid w:val="00E86743"/>
    <w:rsid w:val="00E867FB"/>
    <w:rsid w:val="00E86852"/>
    <w:rsid w:val="00E8686B"/>
    <w:rsid w:val="00E868A3"/>
    <w:rsid w:val="00E8692F"/>
    <w:rsid w:val="00E8697E"/>
    <w:rsid w:val="00E869DF"/>
    <w:rsid w:val="00E86B40"/>
    <w:rsid w:val="00E86C76"/>
    <w:rsid w:val="00E86CDE"/>
    <w:rsid w:val="00E86D84"/>
    <w:rsid w:val="00E86E79"/>
    <w:rsid w:val="00E86E9D"/>
    <w:rsid w:val="00E86EE2"/>
    <w:rsid w:val="00E86F0D"/>
    <w:rsid w:val="00E86F1D"/>
    <w:rsid w:val="00E87025"/>
    <w:rsid w:val="00E870F7"/>
    <w:rsid w:val="00E871A0"/>
    <w:rsid w:val="00E87396"/>
    <w:rsid w:val="00E87421"/>
    <w:rsid w:val="00E874D5"/>
    <w:rsid w:val="00E874E0"/>
    <w:rsid w:val="00E8751F"/>
    <w:rsid w:val="00E875AC"/>
    <w:rsid w:val="00E875BA"/>
    <w:rsid w:val="00E87642"/>
    <w:rsid w:val="00E8778F"/>
    <w:rsid w:val="00E87824"/>
    <w:rsid w:val="00E8784C"/>
    <w:rsid w:val="00E8789D"/>
    <w:rsid w:val="00E87919"/>
    <w:rsid w:val="00E87940"/>
    <w:rsid w:val="00E87975"/>
    <w:rsid w:val="00E87A3F"/>
    <w:rsid w:val="00E87ADF"/>
    <w:rsid w:val="00E87B39"/>
    <w:rsid w:val="00E87BC6"/>
    <w:rsid w:val="00E87BCC"/>
    <w:rsid w:val="00E87C28"/>
    <w:rsid w:val="00E87C99"/>
    <w:rsid w:val="00E87D11"/>
    <w:rsid w:val="00E87FF3"/>
    <w:rsid w:val="00E90094"/>
    <w:rsid w:val="00E90276"/>
    <w:rsid w:val="00E90279"/>
    <w:rsid w:val="00E903E2"/>
    <w:rsid w:val="00E908A3"/>
    <w:rsid w:val="00E90903"/>
    <w:rsid w:val="00E90978"/>
    <w:rsid w:val="00E90AD7"/>
    <w:rsid w:val="00E90B4A"/>
    <w:rsid w:val="00E90BDE"/>
    <w:rsid w:val="00E90D89"/>
    <w:rsid w:val="00E90D9B"/>
    <w:rsid w:val="00E90E98"/>
    <w:rsid w:val="00E91165"/>
    <w:rsid w:val="00E9132E"/>
    <w:rsid w:val="00E91409"/>
    <w:rsid w:val="00E914CE"/>
    <w:rsid w:val="00E914EA"/>
    <w:rsid w:val="00E91561"/>
    <w:rsid w:val="00E91573"/>
    <w:rsid w:val="00E9172D"/>
    <w:rsid w:val="00E9176C"/>
    <w:rsid w:val="00E919A1"/>
    <w:rsid w:val="00E919E1"/>
    <w:rsid w:val="00E91A81"/>
    <w:rsid w:val="00E920C7"/>
    <w:rsid w:val="00E9210E"/>
    <w:rsid w:val="00E92216"/>
    <w:rsid w:val="00E922FF"/>
    <w:rsid w:val="00E92350"/>
    <w:rsid w:val="00E927A5"/>
    <w:rsid w:val="00E928DC"/>
    <w:rsid w:val="00E928EB"/>
    <w:rsid w:val="00E929FA"/>
    <w:rsid w:val="00E92A7D"/>
    <w:rsid w:val="00E92A83"/>
    <w:rsid w:val="00E92AAD"/>
    <w:rsid w:val="00E92B2D"/>
    <w:rsid w:val="00E92C93"/>
    <w:rsid w:val="00E92D44"/>
    <w:rsid w:val="00E92DB9"/>
    <w:rsid w:val="00E92DC5"/>
    <w:rsid w:val="00E92DC6"/>
    <w:rsid w:val="00E92EFA"/>
    <w:rsid w:val="00E92FE4"/>
    <w:rsid w:val="00E93052"/>
    <w:rsid w:val="00E9312F"/>
    <w:rsid w:val="00E93170"/>
    <w:rsid w:val="00E93218"/>
    <w:rsid w:val="00E93264"/>
    <w:rsid w:val="00E932CB"/>
    <w:rsid w:val="00E9333D"/>
    <w:rsid w:val="00E934B8"/>
    <w:rsid w:val="00E93649"/>
    <w:rsid w:val="00E93650"/>
    <w:rsid w:val="00E936A7"/>
    <w:rsid w:val="00E936A8"/>
    <w:rsid w:val="00E93865"/>
    <w:rsid w:val="00E93972"/>
    <w:rsid w:val="00E93A36"/>
    <w:rsid w:val="00E93A4C"/>
    <w:rsid w:val="00E93B23"/>
    <w:rsid w:val="00E93BAF"/>
    <w:rsid w:val="00E93BBF"/>
    <w:rsid w:val="00E93C98"/>
    <w:rsid w:val="00E93C9F"/>
    <w:rsid w:val="00E93CC5"/>
    <w:rsid w:val="00E93D03"/>
    <w:rsid w:val="00E93E7B"/>
    <w:rsid w:val="00E940A2"/>
    <w:rsid w:val="00E940E8"/>
    <w:rsid w:val="00E94328"/>
    <w:rsid w:val="00E94395"/>
    <w:rsid w:val="00E944AA"/>
    <w:rsid w:val="00E944DB"/>
    <w:rsid w:val="00E9466B"/>
    <w:rsid w:val="00E947FA"/>
    <w:rsid w:val="00E94C87"/>
    <w:rsid w:val="00E94D24"/>
    <w:rsid w:val="00E94F2A"/>
    <w:rsid w:val="00E9501E"/>
    <w:rsid w:val="00E95161"/>
    <w:rsid w:val="00E952D7"/>
    <w:rsid w:val="00E95354"/>
    <w:rsid w:val="00E953B3"/>
    <w:rsid w:val="00E95467"/>
    <w:rsid w:val="00E95638"/>
    <w:rsid w:val="00E956FD"/>
    <w:rsid w:val="00E95770"/>
    <w:rsid w:val="00E95786"/>
    <w:rsid w:val="00E95880"/>
    <w:rsid w:val="00E95890"/>
    <w:rsid w:val="00E959F1"/>
    <w:rsid w:val="00E95AD1"/>
    <w:rsid w:val="00E95B10"/>
    <w:rsid w:val="00E95C41"/>
    <w:rsid w:val="00E95C4D"/>
    <w:rsid w:val="00E95E10"/>
    <w:rsid w:val="00E95E7E"/>
    <w:rsid w:val="00E95E9A"/>
    <w:rsid w:val="00E9601F"/>
    <w:rsid w:val="00E961C7"/>
    <w:rsid w:val="00E9633F"/>
    <w:rsid w:val="00E96343"/>
    <w:rsid w:val="00E963BA"/>
    <w:rsid w:val="00E964C3"/>
    <w:rsid w:val="00E964D5"/>
    <w:rsid w:val="00E965E8"/>
    <w:rsid w:val="00E968CF"/>
    <w:rsid w:val="00E969DD"/>
    <w:rsid w:val="00E96A43"/>
    <w:rsid w:val="00E96A4F"/>
    <w:rsid w:val="00E96A72"/>
    <w:rsid w:val="00E96DAF"/>
    <w:rsid w:val="00E96E44"/>
    <w:rsid w:val="00E97123"/>
    <w:rsid w:val="00E97152"/>
    <w:rsid w:val="00E9715A"/>
    <w:rsid w:val="00E9737B"/>
    <w:rsid w:val="00E973A4"/>
    <w:rsid w:val="00E973C5"/>
    <w:rsid w:val="00E97405"/>
    <w:rsid w:val="00E97767"/>
    <w:rsid w:val="00E977E9"/>
    <w:rsid w:val="00E97815"/>
    <w:rsid w:val="00E97BC1"/>
    <w:rsid w:val="00E97CCA"/>
    <w:rsid w:val="00E97D1F"/>
    <w:rsid w:val="00E97D3C"/>
    <w:rsid w:val="00E97E5C"/>
    <w:rsid w:val="00EA0271"/>
    <w:rsid w:val="00EA02B3"/>
    <w:rsid w:val="00EA0669"/>
    <w:rsid w:val="00EA0766"/>
    <w:rsid w:val="00EA086A"/>
    <w:rsid w:val="00EA09BB"/>
    <w:rsid w:val="00EA0A37"/>
    <w:rsid w:val="00EA0B51"/>
    <w:rsid w:val="00EA0BF3"/>
    <w:rsid w:val="00EA0C7A"/>
    <w:rsid w:val="00EA0D62"/>
    <w:rsid w:val="00EA0DC5"/>
    <w:rsid w:val="00EA0E6D"/>
    <w:rsid w:val="00EA1163"/>
    <w:rsid w:val="00EA1181"/>
    <w:rsid w:val="00EA1213"/>
    <w:rsid w:val="00EA1230"/>
    <w:rsid w:val="00EA1425"/>
    <w:rsid w:val="00EA145A"/>
    <w:rsid w:val="00EA1463"/>
    <w:rsid w:val="00EA1535"/>
    <w:rsid w:val="00EA1555"/>
    <w:rsid w:val="00EA1605"/>
    <w:rsid w:val="00EA163D"/>
    <w:rsid w:val="00EA197D"/>
    <w:rsid w:val="00EA19F8"/>
    <w:rsid w:val="00EA1A56"/>
    <w:rsid w:val="00EA1AB0"/>
    <w:rsid w:val="00EA1B99"/>
    <w:rsid w:val="00EA1BF7"/>
    <w:rsid w:val="00EA1C56"/>
    <w:rsid w:val="00EA1CB9"/>
    <w:rsid w:val="00EA1EBE"/>
    <w:rsid w:val="00EA2083"/>
    <w:rsid w:val="00EA2152"/>
    <w:rsid w:val="00EA24B2"/>
    <w:rsid w:val="00EA2868"/>
    <w:rsid w:val="00EA29E5"/>
    <w:rsid w:val="00EA2A0E"/>
    <w:rsid w:val="00EA2A43"/>
    <w:rsid w:val="00EA2D9E"/>
    <w:rsid w:val="00EA2DD0"/>
    <w:rsid w:val="00EA300D"/>
    <w:rsid w:val="00EA306A"/>
    <w:rsid w:val="00EA312C"/>
    <w:rsid w:val="00EA3243"/>
    <w:rsid w:val="00EA3247"/>
    <w:rsid w:val="00EA334C"/>
    <w:rsid w:val="00EA3370"/>
    <w:rsid w:val="00EA34CB"/>
    <w:rsid w:val="00EA3553"/>
    <w:rsid w:val="00EA35B2"/>
    <w:rsid w:val="00EA3629"/>
    <w:rsid w:val="00EA36BC"/>
    <w:rsid w:val="00EA3744"/>
    <w:rsid w:val="00EA376A"/>
    <w:rsid w:val="00EA37CC"/>
    <w:rsid w:val="00EA37E3"/>
    <w:rsid w:val="00EA3818"/>
    <w:rsid w:val="00EA3904"/>
    <w:rsid w:val="00EA3AD5"/>
    <w:rsid w:val="00EA3E92"/>
    <w:rsid w:val="00EA3ECA"/>
    <w:rsid w:val="00EA3EF0"/>
    <w:rsid w:val="00EA3FC8"/>
    <w:rsid w:val="00EA3FF8"/>
    <w:rsid w:val="00EA4008"/>
    <w:rsid w:val="00EA4197"/>
    <w:rsid w:val="00EA41D6"/>
    <w:rsid w:val="00EA41FB"/>
    <w:rsid w:val="00EA43E3"/>
    <w:rsid w:val="00EA455F"/>
    <w:rsid w:val="00EA45B9"/>
    <w:rsid w:val="00EA460D"/>
    <w:rsid w:val="00EA47BB"/>
    <w:rsid w:val="00EA47FC"/>
    <w:rsid w:val="00EA49D8"/>
    <w:rsid w:val="00EA4A0C"/>
    <w:rsid w:val="00EA4AC3"/>
    <w:rsid w:val="00EA4C11"/>
    <w:rsid w:val="00EA4E5C"/>
    <w:rsid w:val="00EA4EC3"/>
    <w:rsid w:val="00EA4F02"/>
    <w:rsid w:val="00EA4FAD"/>
    <w:rsid w:val="00EA506B"/>
    <w:rsid w:val="00EA5077"/>
    <w:rsid w:val="00EA5299"/>
    <w:rsid w:val="00EA52A9"/>
    <w:rsid w:val="00EA52D8"/>
    <w:rsid w:val="00EA52EC"/>
    <w:rsid w:val="00EA5524"/>
    <w:rsid w:val="00EA565B"/>
    <w:rsid w:val="00EA56D8"/>
    <w:rsid w:val="00EA5820"/>
    <w:rsid w:val="00EA5880"/>
    <w:rsid w:val="00EA588D"/>
    <w:rsid w:val="00EA58EE"/>
    <w:rsid w:val="00EA5BA1"/>
    <w:rsid w:val="00EA5E44"/>
    <w:rsid w:val="00EA6084"/>
    <w:rsid w:val="00EA6089"/>
    <w:rsid w:val="00EA6106"/>
    <w:rsid w:val="00EA61CD"/>
    <w:rsid w:val="00EA622E"/>
    <w:rsid w:val="00EA63AB"/>
    <w:rsid w:val="00EA643C"/>
    <w:rsid w:val="00EA6473"/>
    <w:rsid w:val="00EA657B"/>
    <w:rsid w:val="00EA659B"/>
    <w:rsid w:val="00EA666C"/>
    <w:rsid w:val="00EA66E0"/>
    <w:rsid w:val="00EA67F2"/>
    <w:rsid w:val="00EA6908"/>
    <w:rsid w:val="00EA69B2"/>
    <w:rsid w:val="00EA6A9B"/>
    <w:rsid w:val="00EA6AD3"/>
    <w:rsid w:val="00EA6B8A"/>
    <w:rsid w:val="00EA6BB3"/>
    <w:rsid w:val="00EA6C83"/>
    <w:rsid w:val="00EA6C9A"/>
    <w:rsid w:val="00EA6CCB"/>
    <w:rsid w:val="00EA6CCC"/>
    <w:rsid w:val="00EA6DA7"/>
    <w:rsid w:val="00EA6E09"/>
    <w:rsid w:val="00EA7025"/>
    <w:rsid w:val="00EA7083"/>
    <w:rsid w:val="00EA7166"/>
    <w:rsid w:val="00EA72CA"/>
    <w:rsid w:val="00EA733A"/>
    <w:rsid w:val="00EA7498"/>
    <w:rsid w:val="00EA771F"/>
    <w:rsid w:val="00EA79A9"/>
    <w:rsid w:val="00EA7B30"/>
    <w:rsid w:val="00EA7B3C"/>
    <w:rsid w:val="00EA7B93"/>
    <w:rsid w:val="00EA7CB0"/>
    <w:rsid w:val="00EA7D99"/>
    <w:rsid w:val="00EA7E2C"/>
    <w:rsid w:val="00EA7EF4"/>
    <w:rsid w:val="00EA7F03"/>
    <w:rsid w:val="00EB0025"/>
    <w:rsid w:val="00EB01F1"/>
    <w:rsid w:val="00EB027E"/>
    <w:rsid w:val="00EB0287"/>
    <w:rsid w:val="00EB0378"/>
    <w:rsid w:val="00EB03F7"/>
    <w:rsid w:val="00EB04DB"/>
    <w:rsid w:val="00EB0699"/>
    <w:rsid w:val="00EB071D"/>
    <w:rsid w:val="00EB0768"/>
    <w:rsid w:val="00EB080B"/>
    <w:rsid w:val="00EB08F1"/>
    <w:rsid w:val="00EB0A37"/>
    <w:rsid w:val="00EB0A6C"/>
    <w:rsid w:val="00EB0B27"/>
    <w:rsid w:val="00EB0B30"/>
    <w:rsid w:val="00EB0B43"/>
    <w:rsid w:val="00EB0B48"/>
    <w:rsid w:val="00EB0BEF"/>
    <w:rsid w:val="00EB0D67"/>
    <w:rsid w:val="00EB0E24"/>
    <w:rsid w:val="00EB0E3B"/>
    <w:rsid w:val="00EB0F23"/>
    <w:rsid w:val="00EB1080"/>
    <w:rsid w:val="00EB10A8"/>
    <w:rsid w:val="00EB12E6"/>
    <w:rsid w:val="00EB13DB"/>
    <w:rsid w:val="00EB1470"/>
    <w:rsid w:val="00EB1507"/>
    <w:rsid w:val="00EB1698"/>
    <w:rsid w:val="00EB194A"/>
    <w:rsid w:val="00EB1B28"/>
    <w:rsid w:val="00EB1BF3"/>
    <w:rsid w:val="00EB1C65"/>
    <w:rsid w:val="00EB1CC0"/>
    <w:rsid w:val="00EB1D15"/>
    <w:rsid w:val="00EB1D31"/>
    <w:rsid w:val="00EB1D36"/>
    <w:rsid w:val="00EB1EAB"/>
    <w:rsid w:val="00EB1F04"/>
    <w:rsid w:val="00EB1F4C"/>
    <w:rsid w:val="00EB203C"/>
    <w:rsid w:val="00EB20B0"/>
    <w:rsid w:val="00EB218B"/>
    <w:rsid w:val="00EB21BE"/>
    <w:rsid w:val="00EB23A4"/>
    <w:rsid w:val="00EB2494"/>
    <w:rsid w:val="00EB24AF"/>
    <w:rsid w:val="00EB271B"/>
    <w:rsid w:val="00EB2729"/>
    <w:rsid w:val="00EB27A3"/>
    <w:rsid w:val="00EB294A"/>
    <w:rsid w:val="00EB2B52"/>
    <w:rsid w:val="00EB2B96"/>
    <w:rsid w:val="00EB2D6D"/>
    <w:rsid w:val="00EB2DD8"/>
    <w:rsid w:val="00EB2E38"/>
    <w:rsid w:val="00EB2EEF"/>
    <w:rsid w:val="00EB2F52"/>
    <w:rsid w:val="00EB2F57"/>
    <w:rsid w:val="00EB2F8D"/>
    <w:rsid w:val="00EB2F9F"/>
    <w:rsid w:val="00EB3107"/>
    <w:rsid w:val="00EB3134"/>
    <w:rsid w:val="00EB3319"/>
    <w:rsid w:val="00EB3339"/>
    <w:rsid w:val="00EB333D"/>
    <w:rsid w:val="00EB3362"/>
    <w:rsid w:val="00EB33AE"/>
    <w:rsid w:val="00EB34A1"/>
    <w:rsid w:val="00EB3753"/>
    <w:rsid w:val="00EB379A"/>
    <w:rsid w:val="00EB3A11"/>
    <w:rsid w:val="00EB3AB0"/>
    <w:rsid w:val="00EB3D8A"/>
    <w:rsid w:val="00EB4011"/>
    <w:rsid w:val="00EB40A3"/>
    <w:rsid w:val="00EB4197"/>
    <w:rsid w:val="00EB42B6"/>
    <w:rsid w:val="00EB4322"/>
    <w:rsid w:val="00EB433B"/>
    <w:rsid w:val="00EB4619"/>
    <w:rsid w:val="00EB4836"/>
    <w:rsid w:val="00EB4ACB"/>
    <w:rsid w:val="00EB4B12"/>
    <w:rsid w:val="00EB4B53"/>
    <w:rsid w:val="00EB4B89"/>
    <w:rsid w:val="00EB4BA5"/>
    <w:rsid w:val="00EB4C98"/>
    <w:rsid w:val="00EB4C9B"/>
    <w:rsid w:val="00EB4CFA"/>
    <w:rsid w:val="00EB4D9B"/>
    <w:rsid w:val="00EB4DE8"/>
    <w:rsid w:val="00EB4F23"/>
    <w:rsid w:val="00EB4F2D"/>
    <w:rsid w:val="00EB4F98"/>
    <w:rsid w:val="00EB4FF4"/>
    <w:rsid w:val="00EB5042"/>
    <w:rsid w:val="00EB53AD"/>
    <w:rsid w:val="00EB5456"/>
    <w:rsid w:val="00EB5485"/>
    <w:rsid w:val="00EB55EB"/>
    <w:rsid w:val="00EB5650"/>
    <w:rsid w:val="00EB569F"/>
    <w:rsid w:val="00EB5743"/>
    <w:rsid w:val="00EB57B9"/>
    <w:rsid w:val="00EB58B1"/>
    <w:rsid w:val="00EB5990"/>
    <w:rsid w:val="00EB5AE7"/>
    <w:rsid w:val="00EB5E4C"/>
    <w:rsid w:val="00EB5EBF"/>
    <w:rsid w:val="00EB5F72"/>
    <w:rsid w:val="00EB60AC"/>
    <w:rsid w:val="00EB60C4"/>
    <w:rsid w:val="00EB6136"/>
    <w:rsid w:val="00EB6258"/>
    <w:rsid w:val="00EB641C"/>
    <w:rsid w:val="00EB6430"/>
    <w:rsid w:val="00EB645B"/>
    <w:rsid w:val="00EB648C"/>
    <w:rsid w:val="00EB6650"/>
    <w:rsid w:val="00EB6703"/>
    <w:rsid w:val="00EB6757"/>
    <w:rsid w:val="00EB6828"/>
    <w:rsid w:val="00EB6835"/>
    <w:rsid w:val="00EB69E5"/>
    <w:rsid w:val="00EB6AF0"/>
    <w:rsid w:val="00EB6B1F"/>
    <w:rsid w:val="00EB6C1F"/>
    <w:rsid w:val="00EB6C4D"/>
    <w:rsid w:val="00EB6DF5"/>
    <w:rsid w:val="00EB6E6D"/>
    <w:rsid w:val="00EB6E82"/>
    <w:rsid w:val="00EB6EAC"/>
    <w:rsid w:val="00EB6F45"/>
    <w:rsid w:val="00EB700C"/>
    <w:rsid w:val="00EB7070"/>
    <w:rsid w:val="00EB71BC"/>
    <w:rsid w:val="00EB71FD"/>
    <w:rsid w:val="00EB721A"/>
    <w:rsid w:val="00EB7392"/>
    <w:rsid w:val="00EB7626"/>
    <w:rsid w:val="00EB7689"/>
    <w:rsid w:val="00EB7735"/>
    <w:rsid w:val="00EB7751"/>
    <w:rsid w:val="00EB7796"/>
    <w:rsid w:val="00EB7932"/>
    <w:rsid w:val="00EB793C"/>
    <w:rsid w:val="00EB7A8C"/>
    <w:rsid w:val="00EB7B66"/>
    <w:rsid w:val="00EB7B70"/>
    <w:rsid w:val="00EB7CE9"/>
    <w:rsid w:val="00EB7D8B"/>
    <w:rsid w:val="00EB7EDE"/>
    <w:rsid w:val="00EB7FE9"/>
    <w:rsid w:val="00EC0175"/>
    <w:rsid w:val="00EC022A"/>
    <w:rsid w:val="00EC0391"/>
    <w:rsid w:val="00EC06D8"/>
    <w:rsid w:val="00EC07C3"/>
    <w:rsid w:val="00EC088F"/>
    <w:rsid w:val="00EC08E2"/>
    <w:rsid w:val="00EC08E3"/>
    <w:rsid w:val="00EC095A"/>
    <w:rsid w:val="00EC0993"/>
    <w:rsid w:val="00EC0B7B"/>
    <w:rsid w:val="00EC0C91"/>
    <w:rsid w:val="00EC0D08"/>
    <w:rsid w:val="00EC0D68"/>
    <w:rsid w:val="00EC0DC7"/>
    <w:rsid w:val="00EC0E46"/>
    <w:rsid w:val="00EC0FE0"/>
    <w:rsid w:val="00EC0FF9"/>
    <w:rsid w:val="00EC1082"/>
    <w:rsid w:val="00EC1125"/>
    <w:rsid w:val="00EC14DD"/>
    <w:rsid w:val="00EC1526"/>
    <w:rsid w:val="00EC1574"/>
    <w:rsid w:val="00EC15F2"/>
    <w:rsid w:val="00EC1662"/>
    <w:rsid w:val="00EC16BF"/>
    <w:rsid w:val="00EC17D1"/>
    <w:rsid w:val="00EC1927"/>
    <w:rsid w:val="00EC1D0C"/>
    <w:rsid w:val="00EC1DED"/>
    <w:rsid w:val="00EC1E74"/>
    <w:rsid w:val="00EC1F95"/>
    <w:rsid w:val="00EC20C2"/>
    <w:rsid w:val="00EC23F7"/>
    <w:rsid w:val="00EC25E3"/>
    <w:rsid w:val="00EC269D"/>
    <w:rsid w:val="00EC2832"/>
    <w:rsid w:val="00EC297E"/>
    <w:rsid w:val="00EC2ABD"/>
    <w:rsid w:val="00EC2B48"/>
    <w:rsid w:val="00EC2CB6"/>
    <w:rsid w:val="00EC2D94"/>
    <w:rsid w:val="00EC2DB4"/>
    <w:rsid w:val="00EC2E69"/>
    <w:rsid w:val="00EC2E86"/>
    <w:rsid w:val="00EC2F73"/>
    <w:rsid w:val="00EC2FA5"/>
    <w:rsid w:val="00EC2FB6"/>
    <w:rsid w:val="00EC329D"/>
    <w:rsid w:val="00EC32C5"/>
    <w:rsid w:val="00EC33DE"/>
    <w:rsid w:val="00EC33E0"/>
    <w:rsid w:val="00EC34FF"/>
    <w:rsid w:val="00EC350A"/>
    <w:rsid w:val="00EC3616"/>
    <w:rsid w:val="00EC3634"/>
    <w:rsid w:val="00EC36E9"/>
    <w:rsid w:val="00EC3765"/>
    <w:rsid w:val="00EC39C0"/>
    <w:rsid w:val="00EC3AA0"/>
    <w:rsid w:val="00EC3D11"/>
    <w:rsid w:val="00EC3E8C"/>
    <w:rsid w:val="00EC407E"/>
    <w:rsid w:val="00EC4090"/>
    <w:rsid w:val="00EC409B"/>
    <w:rsid w:val="00EC40E8"/>
    <w:rsid w:val="00EC41B8"/>
    <w:rsid w:val="00EC4219"/>
    <w:rsid w:val="00EC42AA"/>
    <w:rsid w:val="00EC4413"/>
    <w:rsid w:val="00EC45E9"/>
    <w:rsid w:val="00EC4651"/>
    <w:rsid w:val="00EC4724"/>
    <w:rsid w:val="00EC473A"/>
    <w:rsid w:val="00EC4817"/>
    <w:rsid w:val="00EC4892"/>
    <w:rsid w:val="00EC490B"/>
    <w:rsid w:val="00EC49B5"/>
    <w:rsid w:val="00EC49BD"/>
    <w:rsid w:val="00EC4AF3"/>
    <w:rsid w:val="00EC4B21"/>
    <w:rsid w:val="00EC4B22"/>
    <w:rsid w:val="00EC4BA5"/>
    <w:rsid w:val="00EC4C7B"/>
    <w:rsid w:val="00EC4C86"/>
    <w:rsid w:val="00EC4CC7"/>
    <w:rsid w:val="00EC4DE8"/>
    <w:rsid w:val="00EC4E8E"/>
    <w:rsid w:val="00EC4EC6"/>
    <w:rsid w:val="00EC4EEA"/>
    <w:rsid w:val="00EC4F31"/>
    <w:rsid w:val="00EC5050"/>
    <w:rsid w:val="00EC5060"/>
    <w:rsid w:val="00EC53C5"/>
    <w:rsid w:val="00EC5409"/>
    <w:rsid w:val="00EC5549"/>
    <w:rsid w:val="00EC5565"/>
    <w:rsid w:val="00EC55AD"/>
    <w:rsid w:val="00EC5647"/>
    <w:rsid w:val="00EC5715"/>
    <w:rsid w:val="00EC5805"/>
    <w:rsid w:val="00EC5840"/>
    <w:rsid w:val="00EC59E3"/>
    <w:rsid w:val="00EC5AC2"/>
    <w:rsid w:val="00EC5B6B"/>
    <w:rsid w:val="00EC5C08"/>
    <w:rsid w:val="00EC5D31"/>
    <w:rsid w:val="00EC5D46"/>
    <w:rsid w:val="00EC5F44"/>
    <w:rsid w:val="00EC5F70"/>
    <w:rsid w:val="00EC5FCB"/>
    <w:rsid w:val="00EC61A0"/>
    <w:rsid w:val="00EC61B9"/>
    <w:rsid w:val="00EC6291"/>
    <w:rsid w:val="00EC62AB"/>
    <w:rsid w:val="00EC63CE"/>
    <w:rsid w:val="00EC6464"/>
    <w:rsid w:val="00EC64AE"/>
    <w:rsid w:val="00EC6502"/>
    <w:rsid w:val="00EC6537"/>
    <w:rsid w:val="00EC693F"/>
    <w:rsid w:val="00EC6955"/>
    <w:rsid w:val="00EC69B0"/>
    <w:rsid w:val="00EC69FB"/>
    <w:rsid w:val="00EC6A37"/>
    <w:rsid w:val="00EC6ACC"/>
    <w:rsid w:val="00EC6B7D"/>
    <w:rsid w:val="00EC6BD4"/>
    <w:rsid w:val="00EC6D06"/>
    <w:rsid w:val="00EC6D0F"/>
    <w:rsid w:val="00EC6D68"/>
    <w:rsid w:val="00EC703F"/>
    <w:rsid w:val="00EC7062"/>
    <w:rsid w:val="00EC707F"/>
    <w:rsid w:val="00EC714F"/>
    <w:rsid w:val="00EC71F1"/>
    <w:rsid w:val="00EC72CD"/>
    <w:rsid w:val="00EC72E5"/>
    <w:rsid w:val="00EC7345"/>
    <w:rsid w:val="00EC734B"/>
    <w:rsid w:val="00EC736D"/>
    <w:rsid w:val="00EC7376"/>
    <w:rsid w:val="00EC742E"/>
    <w:rsid w:val="00EC759D"/>
    <w:rsid w:val="00EC75BA"/>
    <w:rsid w:val="00EC75DB"/>
    <w:rsid w:val="00EC763B"/>
    <w:rsid w:val="00EC7707"/>
    <w:rsid w:val="00EC7924"/>
    <w:rsid w:val="00EC7A16"/>
    <w:rsid w:val="00EC7A68"/>
    <w:rsid w:val="00EC7ACE"/>
    <w:rsid w:val="00EC7AF6"/>
    <w:rsid w:val="00EC7B67"/>
    <w:rsid w:val="00EC7C90"/>
    <w:rsid w:val="00EC7CDD"/>
    <w:rsid w:val="00EC7D27"/>
    <w:rsid w:val="00EC7D4E"/>
    <w:rsid w:val="00EC7D7F"/>
    <w:rsid w:val="00EC7D90"/>
    <w:rsid w:val="00EC7D92"/>
    <w:rsid w:val="00EC7DA8"/>
    <w:rsid w:val="00EC7E69"/>
    <w:rsid w:val="00EC7F45"/>
    <w:rsid w:val="00EC7F79"/>
    <w:rsid w:val="00EC7FC8"/>
    <w:rsid w:val="00ED0247"/>
    <w:rsid w:val="00ED0263"/>
    <w:rsid w:val="00ED03AF"/>
    <w:rsid w:val="00ED0408"/>
    <w:rsid w:val="00ED041F"/>
    <w:rsid w:val="00ED0547"/>
    <w:rsid w:val="00ED05AE"/>
    <w:rsid w:val="00ED0656"/>
    <w:rsid w:val="00ED068F"/>
    <w:rsid w:val="00ED0725"/>
    <w:rsid w:val="00ED07DF"/>
    <w:rsid w:val="00ED07F5"/>
    <w:rsid w:val="00ED0801"/>
    <w:rsid w:val="00ED088F"/>
    <w:rsid w:val="00ED0A3E"/>
    <w:rsid w:val="00ED0AA4"/>
    <w:rsid w:val="00ED0DAF"/>
    <w:rsid w:val="00ED0DC3"/>
    <w:rsid w:val="00ED0DE5"/>
    <w:rsid w:val="00ED10D6"/>
    <w:rsid w:val="00ED1106"/>
    <w:rsid w:val="00ED120F"/>
    <w:rsid w:val="00ED12C7"/>
    <w:rsid w:val="00ED12E5"/>
    <w:rsid w:val="00ED1306"/>
    <w:rsid w:val="00ED131B"/>
    <w:rsid w:val="00ED136F"/>
    <w:rsid w:val="00ED1387"/>
    <w:rsid w:val="00ED13B3"/>
    <w:rsid w:val="00ED13FF"/>
    <w:rsid w:val="00ED14E9"/>
    <w:rsid w:val="00ED16E2"/>
    <w:rsid w:val="00ED179A"/>
    <w:rsid w:val="00ED1874"/>
    <w:rsid w:val="00ED18AC"/>
    <w:rsid w:val="00ED197D"/>
    <w:rsid w:val="00ED19CC"/>
    <w:rsid w:val="00ED1B0B"/>
    <w:rsid w:val="00ED1DAA"/>
    <w:rsid w:val="00ED1EC6"/>
    <w:rsid w:val="00ED202A"/>
    <w:rsid w:val="00ED2178"/>
    <w:rsid w:val="00ED21EC"/>
    <w:rsid w:val="00ED2327"/>
    <w:rsid w:val="00ED23C2"/>
    <w:rsid w:val="00ED23CD"/>
    <w:rsid w:val="00ED23DB"/>
    <w:rsid w:val="00ED250A"/>
    <w:rsid w:val="00ED2522"/>
    <w:rsid w:val="00ED25BB"/>
    <w:rsid w:val="00ED26FB"/>
    <w:rsid w:val="00ED274A"/>
    <w:rsid w:val="00ED27CC"/>
    <w:rsid w:val="00ED294F"/>
    <w:rsid w:val="00ED2955"/>
    <w:rsid w:val="00ED2976"/>
    <w:rsid w:val="00ED29DF"/>
    <w:rsid w:val="00ED2AAC"/>
    <w:rsid w:val="00ED2E89"/>
    <w:rsid w:val="00ED304E"/>
    <w:rsid w:val="00ED30ED"/>
    <w:rsid w:val="00ED3195"/>
    <w:rsid w:val="00ED327B"/>
    <w:rsid w:val="00ED3370"/>
    <w:rsid w:val="00ED345A"/>
    <w:rsid w:val="00ED392D"/>
    <w:rsid w:val="00ED397D"/>
    <w:rsid w:val="00ED3984"/>
    <w:rsid w:val="00ED39AC"/>
    <w:rsid w:val="00ED39CA"/>
    <w:rsid w:val="00ED3A17"/>
    <w:rsid w:val="00ED3A9E"/>
    <w:rsid w:val="00ED3AA5"/>
    <w:rsid w:val="00ED3B85"/>
    <w:rsid w:val="00ED3BBF"/>
    <w:rsid w:val="00ED3C33"/>
    <w:rsid w:val="00ED3DCF"/>
    <w:rsid w:val="00ED3DD3"/>
    <w:rsid w:val="00ED3E0E"/>
    <w:rsid w:val="00ED3E2C"/>
    <w:rsid w:val="00ED3F51"/>
    <w:rsid w:val="00ED3F63"/>
    <w:rsid w:val="00ED426C"/>
    <w:rsid w:val="00ED42D7"/>
    <w:rsid w:val="00ED42E8"/>
    <w:rsid w:val="00ED4497"/>
    <w:rsid w:val="00ED44C7"/>
    <w:rsid w:val="00ED4675"/>
    <w:rsid w:val="00ED46E8"/>
    <w:rsid w:val="00ED4785"/>
    <w:rsid w:val="00ED4810"/>
    <w:rsid w:val="00ED4965"/>
    <w:rsid w:val="00ED4A4D"/>
    <w:rsid w:val="00ED4BBD"/>
    <w:rsid w:val="00ED4E11"/>
    <w:rsid w:val="00ED4FEB"/>
    <w:rsid w:val="00ED50A2"/>
    <w:rsid w:val="00ED5101"/>
    <w:rsid w:val="00ED5178"/>
    <w:rsid w:val="00ED5229"/>
    <w:rsid w:val="00ED52AC"/>
    <w:rsid w:val="00ED5341"/>
    <w:rsid w:val="00ED5437"/>
    <w:rsid w:val="00ED549F"/>
    <w:rsid w:val="00ED5538"/>
    <w:rsid w:val="00ED5632"/>
    <w:rsid w:val="00ED56AB"/>
    <w:rsid w:val="00ED5798"/>
    <w:rsid w:val="00ED5842"/>
    <w:rsid w:val="00ED5A71"/>
    <w:rsid w:val="00ED5A7E"/>
    <w:rsid w:val="00ED5AA5"/>
    <w:rsid w:val="00ED5B49"/>
    <w:rsid w:val="00ED5D06"/>
    <w:rsid w:val="00ED5D2B"/>
    <w:rsid w:val="00ED5D58"/>
    <w:rsid w:val="00ED5DF0"/>
    <w:rsid w:val="00ED5F32"/>
    <w:rsid w:val="00ED6047"/>
    <w:rsid w:val="00ED605E"/>
    <w:rsid w:val="00ED623F"/>
    <w:rsid w:val="00ED6268"/>
    <w:rsid w:val="00ED62D3"/>
    <w:rsid w:val="00ED63E6"/>
    <w:rsid w:val="00ED6482"/>
    <w:rsid w:val="00ED653D"/>
    <w:rsid w:val="00ED65F0"/>
    <w:rsid w:val="00ED66DC"/>
    <w:rsid w:val="00ED67BA"/>
    <w:rsid w:val="00ED69DF"/>
    <w:rsid w:val="00ED6A44"/>
    <w:rsid w:val="00ED6A51"/>
    <w:rsid w:val="00ED6AF7"/>
    <w:rsid w:val="00ED6B2B"/>
    <w:rsid w:val="00ED6C30"/>
    <w:rsid w:val="00ED6C57"/>
    <w:rsid w:val="00ED6C89"/>
    <w:rsid w:val="00ED6CBC"/>
    <w:rsid w:val="00ED6F28"/>
    <w:rsid w:val="00ED6F94"/>
    <w:rsid w:val="00ED7112"/>
    <w:rsid w:val="00ED7133"/>
    <w:rsid w:val="00ED7138"/>
    <w:rsid w:val="00ED7296"/>
    <w:rsid w:val="00ED72A4"/>
    <w:rsid w:val="00ED72D8"/>
    <w:rsid w:val="00ED75BA"/>
    <w:rsid w:val="00ED771D"/>
    <w:rsid w:val="00ED7777"/>
    <w:rsid w:val="00ED77D1"/>
    <w:rsid w:val="00ED78FC"/>
    <w:rsid w:val="00ED7962"/>
    <w:rsid w:val="00ED7A1A"/>
    <w:rsid w:val="00ED7AE5"/>
    <w:rsid w:val="00ED7BF1"/>
    <w:rsid w:val="00ED7CD5"/>
    <w:rsid w:val="00ED7D99"/>
    <w:rsid w:val="00ED7E1F"/>
    <w:rsid w:val="00ED7EA8"/>
    <w:rsid w:val="00ED7EBE"/>
    <w:rsid w:val="00ED7ED2"/>
    <w:rsid w:val="00ED7F3F"/>
    <w:rsid w:val="00EE00E9"/>
    <w:rsid w:val="00EE020E"/>
    <w:rsid w:val="00EE0255"/>
    <w:rsid w:val="00EE026C"/>
    <w:rsid w:val="00EE0369"/>
    <w:rsid w:val="00EE03A4"/>
    <w:rsid w:val="00EE058F"/>
    <w:rsid w:val="00EE05C2"/>
    <w:rsid w:val="00EE073F"/>
    <w:rsid w:val="00EE086B"/>
    <w:rsid w:val="00EE08B0"/>
    <w:rsid w:val="00EE0933"/>
    <w:rsid w:val="00EE0965"/>
    <w:rsid w:val="00EE0C65"/>
    <w:rsid w:val="00EE0D2D"/>
    <w:rsid w:val="00EE0D6B"/>
    <w:rsid w:val="00EE0D91"/>
    <w:rsid w:val="00EE0DAD"/>
    <w:rsid w:val="00EE0EC0"/>
    <w:rsid w:val="00EE0EFD"/>
    <w:rsid w:val="00EE0F4D"/>
    <w:rsid w:val="00EE0FD5"/>
    <w:rsid w:val="00EE11CF"/>
    <w:rsid w:val="00EE12AD"/>
    <w:rsid w:val="00EE12C6"/>
    <w:rsid w:val="00EE1309"/>
    <w:rsid w:val="00EE1375"/>
    <w:rsid w:val="00EE13C5"/>
    <w:rsid w:val="00EE146A"/>
    <w:rsid w:val="00EE15FD"/>
    <w:rsid w:val="00EE161F"/>
    <w:rsid w:val="00EE16CA"/>
    <w:rsid w:val="00EE1789"/>
    <w:rsid w:val="00EE17EC"/>
    <w:rsid w:val="00EE18A7"/>
    <w:rsid w:val="00EE1920"/>
    <w:rsid w:val="00EE1968"/>
    <w:rsid w:val="00EE198A"/>
    <w:rsid w:val="00EE1A31"/>
    <w:rsid w:val="00EE1E63"/>
    <w:rsid w:val="00EE1EBD"/>
    <w:rsid w:val="00EE1F53"/>
    <w:rsid w:val="00EE2000"/>
    <w:rsid w:val="00EE207A"/>
    <w:rsid w:val="00EE209E"/>
    <w:rsid w:val="00EE213F"/>
    <w:rsid w:val="00EE220C"/>
    <w:rsid w:val="00EE2254"/>
    <w:rsid w:val="00EE2266"/>
    <w:rsid w:val="00EE23D3"/>
    <w:rsid w:val="00EE24DE"/>
    <w:rsid w:val="00EE2550"/>
    <w:rsid w:val="00EE25B5"/>
    <w:rsid w:val="00EE2637"/>
    <w:rsid w:val="00EE26F9"/>
    <w:rsid w:val="00EE2B6E"/>
    <w:rsid w:val="00EE2BDF"/>
    <w:rsid w:val="00EE2CCC"/>
    <w:rsid w:val="00EE2E4C"/>
    <w:rsid w:val="00EE2E5F"/>
    <w:rsid w:val="00EE2F13"/>
    <w:rsid w:val="00EE2FBA"/>
    <w:rsid w:val="00EE3365"/>
    <w:rsid w:val="00EE33A0"/>
    <w:rsid w:val="00EE3419"/>
    <w:rsid w:val="00EE35C6"/>
    <w:rsid w:val="00EE3673"/>
    <w:rsid w:val="00EE3694"/>
    <w:rsid w:val="00EE369F"/>
    <w:rsid w:val="00EE36CA"/>
    <w:rsid w:val="00EE3827"/>
    <w:rsid w:val="00EE38A8"/>
    <w:rsid w:val="00EE394D"/>
    <w:rsid w:val="00EE3979"/>
    <w:rsid w:val="00EE397C"/>
    <w:rsid w:val="00EE39B4"/>
    <w:rsid w:val="00EE3A3A"/>
    <w:rsid w:val="00EE3A9C"/>
    <w:rsid w:val="00EE3AA4"/>
    <w:rsid w:val="00EE3B3B"/>
    <w:rsid w:val="00EE3B6E"/>
    <w:rsid w:val="00EE3E3C"/>
    <w:rsid w:val="00EE3F0E"/>
    <w:rsid w:val="00EE3F79"/>
    <w:rsid w:val="00EE3FA4"/>
    <w:rsid w:val="00EE4163"/>
    <w:rsid w:val="00EE41C7"/>
    <w:rsid w:val="00EE42F0"/>
    <w:rsid w:val="00EE4343"/>
    <w:rsid w:val="00EE43CC"/>
    <w:rsid w:val="00EE44DF"/>
    <w:rsid w:val="00EE450A"/>
    <w:rsid w:val="00EE464E"/>
    <w:rsid w:val="00EE47AB"/>
    <w:rsid w:val="00EE4998"/>
    <w:rsid w:val="00EE49E7"/>
    <w:rsid w:val="00EE4A30"/>
    <w:rsid w:val="00EE4B6B"/>
    <w:rsid w:val="00EE4CB8"/>
    <w:rsid w:val="00EE4F88"/>
    <w:rsid w:val="00EE5083"/>
    <w:rsid w:val="00EE510C"/>
    <w:rsid w:val="00EE51AA"/>
    <w:rsid w:val="00EE51DA"/>
    <w:rsid w:val="00EE5300"/>
    <w:rsid w:val="00EE5330"/>
    <w:rsid w:val="00EE5331"/>
    <w:rsid w:val="00EE5375"/>
    <w:rsid w:val="00EE55C2"/>
    <w:rsid w:val="00EE566E"/>
    <w:rsid w:val="00EE569C"/>
    <w:rsid w:val="00EE56E9"/>
    <w:rsid w:val="00EE56F9"/>
    <w:rsid w:val="00EE5924"/>
    <w:rsid w:val="00EE5995"/>
    <w:rsid w:val="00EE5C78"/>
    <w:rsid w:val="00EE5DA1"/>
    <w:rsid w:val="00EE5DAB"/>
    <w:rsid w:val="00EE5E44"/>
    <w:rsid w:val="00EE61B0"/>
    <w:rsid w:val="00EE625A"/>
    <w:rsid w:val="00EE625E"/>
    <w:rsid w:val="00EE629B"/>
    <w:rsid w:val="00EE641E"/>
    <w:rsid w:val="00EE6443"/>
    <w:rsid w:val="00EE645D"/>
    <w:rsid w:val="00EE64CF"/>
    <w:rsid w:val="00EE6546"/>
    <w:rsid w:val="00EE670E"/>
    <w:rsid w:val="00EE677B"/>
    <w:rsid w:val="00EE6969"/>
    <w:rsid w:val="00EE69BD"/>
    <w:rsid w:val="00EE6C89"/>
    <w:rsid w:val="00EE6CFC"/>
    <w:rsid w:val="00EE6D28"/>
    <w:rsid w:val="00EE6D6E"/>
    <w:rsid w:val="00EE6E0B"/>
    <w:rsid w:val="00EE6E40"/>
    <w:rsid w:val="00EE6E5B"/>
    <w:rsid w:val="00EE6FCD"/>
    <w:rsid w:val="00EE701A"/>
    <w:rsid w:val="00EE7073"/>
    <w:rsid w:val="00EE7081"/>
    <w:rsid w:val="00EE71A8"/>
    <w:rsid w:val="00EE73C8"/>
    <w:rsid w:val="00EE7552"/>
    <w:rsid w:val="00EE7745"/>
    <w:rsid w:val="00EE7812"/>
    <w:rsid w:val="00EE7C3E"/>
    <w:rsid w:val="00EE7CB3"/>
    <w:rsid w:val="00EE7CD0"/>
    <w:rsid w:val="00EE7CD9"/>
    <w:rsid w:val="00EE7D40"/>
    <w:rsid w:val="00EE7E37"/>
    <w:rsid w:val="00EF029E"/>
    <w:rsid w:val="00EF0324"/>
    <w:rsid w:val="00EF048A"/>
    <w:rsid w:val="00EF05D0"/>
    <w:rsid w:val="00EF0604"/>
    <w:rsid w:val="00EF0609"/>
    <w:rsid w:val="00EF0702"/>
    <w:rsid w:val="00EF07EA"/>
    <w:rsid w:val="00EF0ACF"/>
    <w:rsid w:val="00EF0B36"/>
    <w:rsid w:val="00EF0C2D"/>
    <w:rsid w:val="00EF0D5A"/>
    <w:rsid w:val="00EF0D6F"/>
    <w:rsid w:val="00EF0D8D"/>
    <w:rsid w:val="00EF0DBE"/>
    <w:rsid w:val="00EF0EDB"/>
    <w:rsid w:val="00EF0EF5"/>
    <w:rsid w:val="00EF0FFB"/>
    <w:rsid w:val="00EF10EA"/>
    <w:rsid w:val="00EF113D"/>
    <w:rsid w:val="00EF115D"/>
    <w:rsid w:val="00EF118C"/>
    <w:rsid w:val="00EF133A"/>
    <w:rsid w:val="00EF1351"/>
    <w:rsid w:val="00EF1533"/>
    <w:rsid w:val="00EF1579"/>
    <w:rsid w:val="00EF16ED"/>
    <w:rsid w:val="00EF1821"/>
    <w:rsid w:val="00EF195A"/>
    <w:rsid w:val="00EF1962"/>
    <w:rsid w:val="00EF1970"/>
    <w:rsid w:val="00EF1C2F"/>
    <w:rsid w:val="00EF1C5E"/>
    <w:rsid w:val="00EF1C65"/>
    <w:rsid w:val="00EF1C7C"/>
    <w:rsid w:val="00EF1D57"/>
    <w:rsid w:val="00EF1E4A"/>
    <w:rsid w:val="00EF1F40"/>
    <w:rsid w:val="00EF1FAC"/>
    <w:rsid w:val="00EF209F"/>
    <w:rsid w:val="00EF212B"/>
    <w:rsid w:val="00EF21DF"/>
    <w:rsid w:val="00EF21E6"/>
    <w:rsid w:val="00EF22D1"/>
    <w:rsid w:val="00EF2301"/>
    <w:rsid w:val="00EF2317"/>
    <w:rsid w:val="00EF2327"/>
    <w:rsid w:val="00EF2387"/>
    <w:rsid w:val="00EF2394"/>
    <w:rsid w:val="00EF2540"/>
    <w:rsid w:val="00EF266C"/>
    <w:rsid w:val="00EF287A"/>
    <w:rsid w:val="00EF288C"/>
    <w:rsid w:val="00EF2C5E"/>
    <w:rsid w:val="00EF2CE9"/>
    <w:rsid w:val="00EF2D59"/>
    <w:rsid w:val="00EF2DA5"/>
    <w:rsid w:val="00EF2DD6"/>
    <w:rsid w:val="00EF3252"/>
    <w:rsid w:val="00EF3346"/>
    <w:rsid w:val="00EF34EA"/>
    <w:rsid w:val="00EF3564"/>
    <w:rsid w:val="00EF3713"/>
    <w:rsid w:val="00EF3A8E"/>
    <w:rsid w:val="00EF3B0D"/>
    <w:rsid w:val="00EF3B51"/>
    <w:rsid w:val="00EF3B67"/>
    <w:rsid w:val="00EF3D8D"/>
    <w:rsid w:val="00EF40D4"/>
    <w:rsid w:val="00EF421C"/>
    <w:rsid w:val="00EF4226"/>
    <w:rsid w:val="00EF4231"/>
    <w:rsid w:val="00EF442F"/>
    <w:rsid w:val="00EF445A"/>
    <w:rsid w:val="00EF44B6"/>
    <w:rsid w:val="00EF4694"/>
    <w:rsid w:val="00EF471E"/>
    <w:rsid w:val="00EF4800"/>
    <w:rsid w:val="00EF481D"/>
    <w:rsid w:val="00EF497E"/>
    <w:rsid w:val="00EF4A61"/>
    <w:rsid w:val="00EF4B7E"/>
    <w:rsid w:val="00EF4BE1"/>
    <w:rsid w:val="00EF4C6A"/>
    <w:rsid w:val="00EF4CA7"/>
    <w:rsid w:val="00EF4E43"/>
    <w:rsid w:val="00EF4FBE"/>
    <w:rsid w:val="00EF4FCC"/>
    <w:rsid w:val="00EF508B"/>
    <w:rsid w:val="00EF5225"/>
    <w:rsid w:val="00EF52B1"/>
    <w:rsid w:val="00EF52B7"/>
    <w:rsid w:val="00EF5575"/>
    <w:rsid w:val="00EF55F2"/>
    <w:rsid w:val="00EF579A"/>
    <w:rsid w:val="00EF57DE"/>
    <w:rsid w:val="00EF57ED"/>
    <w:rsid w:val="00EF5800"/>
    <w:rsid w:val="00EF5876"/>
    <w:rsid w:val="00EF58B9"/>
    <w:rsid w:val="00EF58D5"/>
    <w:rsid w:val="00EF593E"/>
    <w:rsid w:val="00EF5B6A"/>
    <w:rsid w:val="00EF5BA9"/>
    <w:rsid w:val="00EF5C14"/>
    <w:rsid w:val="00EF5CE8"/>
    <w:rsid w:val="00EF5CF8"/>
    <w:rsid w:val="00EF5D02"/>
    <w:rsid w:val="00EF5D5D"/>
    <w:rsid w:val="00EF5F60"/>
    <w:rsid w:val="00EF606D"/>
    <w:rsid w:val="00EF6174"/>
    <w:rsid w:val="00EF6308"/>
    <w:rsid w:val="00EF635C"/>
    <w:rsid w:val="00EF6392"/>
    <w:rsid w:val="00EF6586"/>
    <w:rsid w:val="00EF65BE"/>
    <w:rsid w:val="00EF65ED"/>
    <w:rsid w:val="00EF674F"/>
    <w:rsid w:val="00EF6838"/>
    <w:rsid w:val="00EF6862"/>
    <w:rsid w:val="00EF694C"/>
    <w:rsid w:val="00EF6952"/>
    <w:rsid w:val="00EF69D9"/>
    <w:rsid w:val="00EF6AB2"/>
    <w:rsid w:val="00EF6B90"/>
    <w:rsid w:val="00EF6B9C"/>
    <w:rsid w:val="00EF6C4B"/>
    <w:rsid w:val="00EF6D08"/>
    <w:rsid w:val="00EF6DCF"/>
    <w:rsid w:val="00EF6DF4"/>
    <w:rsid w:val="00EF6F1E"/>
    <w:rsid w:val="00EF7462"/>
    <w:rsid w:val="00EF74AE"/>
    <w:rsid w:val="00EF751C"/>
    <w:rsid w:val="00EF762E"/>
    <w:rsid w:val="00EF769E"/>
    <w:rsid w:val="00EF772A"/>
    <w:rsid w:val="00EF782E"/>
    <w:rsid w:val="00EF786D"/>
    <w:rsid w:val="00EF7BCB"/>
    <w:rsid w:val="00EF7C0F"/>
    <w:rsid w:val="00EF7CBB"/>
    <w:rsid w:val="00EF7ED7"/>
    <w:rsid w:val="00EF7F40"/>
    <w:rsid w:val="00EF7FEA"/>
    <w:rsid w:val="00F0013B"/>
    <w:rsid w:val="00F0038E"/>
    <w:rsid w:val="00F00434"/>
    <w:rsid w:val="00F00518"/>
    <w:rsid w:val="00F00542"/>
    <w:rsid w:val="00F00655"/>
    <w:rsid w:val="00F0065E"/>
    <w:rsid w:val="00F006D3"/>
    <w:rsid w:val="00F008AD"/>
    <w:rsid w:val="00F009EC"/>
    <w:rsid w:val="00F00A1A"/>
    <w:rsid w:val="00F00A2E"/>
    <w:rsid w:val="00F00A4F"/>
    <w:rsid w:val="00F00BAF"/>
    <w:rsid w:val="00F00CD0"/>
    <w:rsid w:val="00F00E2E"/>
    <w:rsid w:val="00F00E79"/>
    <w:rsid w:val="00F00EC9"/>
    <w:rsid w:val="00F00F69"/>
    <w:rsid w:val="00F01272"/>
    <w:rsid w:val="00F01486"/>
    <w:rsid w:val="00F0149A"/>
    <w:rsid w:val="00F01573"/>
    <w:rsid w:val="00F015DA"/>
    <w:rsid w:val="00F015E9"/>
    <w:rsid w:val="00F0160A"/>
    <w:rsid w:val="00F01642"/>
    <w:rsid w:val="00F016A4"/>
    <w:rsid w:val="00F0177F"/>
    <w:rsid w:val="00F01817"/>
    <w:rsid w:val="00F01828"/>
    <w:rsid w:val="00F018A3"/>
    <w:rsid w:val="00F01901"/>
    <w:rsid w:val="00F0190A"/>
    <w:rsid w:val="00F01936"/>
    <w:rsid w:val="00F01AE2"/>
    <w:rsid w:val="00F01B08"/>
    <w:rsid w:val="00F01D97"/>
    <w:rsid w:val="00F01DA3"/>
    <w:rsid w:val="00F01DE0"/>
    <w:rsid w:val="00F01F6C"/>
    <w:rsid w:val="00F01FBB"/>
    <w:rsid w:val="00F01FC0"/>
    <w:rsid w:val="00F02084"/>
    <w:rsid w:val="00F02132"/>
    <w:rsid w:val="00F021B1"/>
    <w:rsid w:val="00F021BB"/>
    <w:rsid w:val="00F02226"/>
    <w:rsid w:val="00F022AD"/>
    <w:rsid w:val="00F022D8"/>
    <w:rsid w:val="00F02329"/>
    <w:rsid w:val="00F023B1"/>
    <w:rsid w:val="00F0242C"/>
    <w:rsid w:val="00F02478"/>
    <w:rsid w:val="00F025B6"/>
    <w:rsid w:val="00F025DB"/>
    <w:rsid w:val="00F02995"/>
    <w:rsid w:val="00F029A9"/>
    <w:rsid w:val="00F02A06"/>
    <w:rsid w:val="00F02AE4"/>
    <w:rsid w:val="00F02C7B"/>
    <w:rsid w:val="00F02D8E"/>
    <w:rsid w:val="00F02D93"/>
    <w:rsid w:val="00F02D9D"/>
    <w:rsid w:val="00F02DD2"/>
    <w:rsid w:val="00F02E0A"/>
    <w:rsid w:val="00F02ED3"/>
    <w:rsid w:val="00F02EE6"/>
    <w:rsid w:val="00F031F1"/>
    <w:rsid w:val="00F03211"/>
    <w:rsid w:val="00F0324B"/>
    <w:rsid w:val="00F032AB"/>
    <w:rsid w:val="00F032C0"/>
    <w:rsid w:val="00F0333C"/>
    <w:rsid w:val="00F03382"/>
    <w:rsid w:val="00F033DE"/>
    <w:rsid w:val="00F034E6"/>
    <w:rsid w:val="00F03700"/>
    <w:rsid w:val="00F0390F"/>
    <w:rsid w:val="00F03A3B"/>
    <w:rsid w:val="00F03A3F"/>
    <w:rsid w:val="00F03B5D"/>
    <w:rsid w:val="00F03C13"/>
    <w:rsid w:val="00F03DFB"/>
    <w:rsid w:val="00F03FCE"/>
    <w:rsid w:val="00F040EC"/>
    <w:rsid w:val="00F04183"/>
    <w:rsid w:val="00F043E5"/>
    <w:rsid w:val="00F04460"/>
    <w:rsid w:val="00F046D9"/>
    <w:rsid w:val="00F04880"/>
    <w:rsid w:val="00F048FB"/>
    <w:rsid w:val="00F0490E"/>
    <w:rsid w:val="00F04CBD"/>
    <w:rsid w:val="00F04D1A"/>
    <w:rsid w:val="00F04E98"/>
    <w:rsid w:val="00F050A0"/>
    <w:rsid w:val="00F052C7"/>
    <w:rsid w:val="00F0538F"/>
    <w:rsid w:val="00F053BF"/>
    <w:rsid w:val="00F055F3"/>
    <w:rsid w:val="00F057D1"/>
    <w:rsid w:val="00F058D3"/>
    <w:rsid w:val="00F05901"/>
    <w:rsid w:val="00F0593E"/>
    <w:rsid w:val="00F0598A"/>
    <w:rsid w:val="00F05AFA"/>
    <w:rsid w:val="00F05C13"/>
    <w:rsid w:val="00F05DCB"/>
    <w:rsid w:val="00F05E0E"/>
    <w:rsid w:val="00F05E90"/>
    <w:rsid w:val="00F05E9D"/>
    <w:rsid w:val="00F05F53"/>
    <w:rsid w:val="00F05FA0"/>
    <w:rsid w:val="00F06068"/>
    <w:rsid w:val="00F06076"/>
    <w:rsid w:val="00F060CC"/>
    <w:rsid w:val="00F06253"/>
    <w:rsid w:val="00F063F7"/>
    <w:rsid w:val="00F06440"/>
    <w:rsid w:val="00F064C5"/>
    <w:rsid w:val="00F064DA"/>
    <w:rsid w:val="00F0650B"/>
    <w:rsid w:val="00F0666E"/>
    <w:rsid w:val="00F06864"/>
    <w:rsid w:val="00F069DB"/>
    <w:rsid w:val="00F06ABC"/>
    <w:rsid w:val="00F06B2E"/>
    <w:rsid w:val="00F06B40"/>
    <w:rsid w:val="00F06BDF"/>
    <w:rsid w:val="00F06C4D"/>
    <w:rsid w:val="00F06F41"/>
    <w:rsid w:val="00F07166"/>
    <w:rsid w:val="00F071F9"/>
    <w:rsid w:val="00F07308"/>
    <w:rsid w:val="00F07385"/>
    <w:rsid w:val="00F073DE"/>
    <w:rsid w:val="00F0748E"/>
    <w:rsid w:val="00F0756A"/>
    <w:rsid w:val="00F075DF"/>
    <w:rsid w:val="00F0767C"/>
    <w:rsid w:val="00F0779E"/>
    <w:rsid w:val="00F077DD"/>
    <w:rsid w:val="00F07B9A"/>
    <w:rsid w:val="00F07C33"/>
    <w:rsid w:val="00F07C4C"/>
    <w:rsid w:val="00F07C59"/>
    <w:rsid w:val="00F07D53"/>
    <w:rsid w:val="00F07DD6"/>
    <w:rsid w:val="00F07E29"/>
    <w:rsid w:val="00F07EE2"/>
    <w:rsid w:val="00F07EF4"/>
    <w:rsid w:val="00F102FF"/>
    <w:rsid w:val="00F103EF"/>
    <w:rsid w:val="00F10458"/>
    <w:rsid w:val="00F1053C"/>
    <w:rsid w:val="00F105F1"/>
    <w:rsid w:val="00F1069C"/>
    <w:rsid w:val="00F1074E"/>
    <w:rsid w:val="00F107DC"/>
    <w:rsid w:val="00F10985"/>
    <w:rsid w:val="00F109E6"/>
    <w:rsid w:val="00F10A06"/>
    <w:rsid w:val="00F10A92"/>
    <w:rsid w:val="00F10AA0"/>
    <w:rsid w:val="00F10AC6"/>
    <w:rsid w:val="00F10B6B"/>
    <w:rsid w:val="00F10C5A"/>
    <w:rsid w:val="00F10C98"/>
    <w:rsid w:val="00F10C99"/>
    <w:rsid w:val="00F10CD1"/>
    <w:rsid w:val="00F10DCA"/>
    <w:rsid w:val="00F10E2D"/>
    <w:rsid w:val="00F10E65"/>
    <w:rsid w:val="00F10F88"/>
    <w:rsid w:val="00F10FB2"/>
    <w:rsid w:val="00F10FBD"/>
    <w:rsid w:val="00F1107E"/>
    <w:rsid w:val="00F110B7"/>
    <w:rsid w:val="00F1111C"/>
    <w:rsid w:val="00F11169"/>
    <w:rsid w:val="00F11436"/>
    <w:rsid w:val="00F1152E"/>
    <w:rsid w:val="00F115BF"/>
    <w:rsid w:val="00F117EE"/>
    <w:rsid w:val="00F118B5"/>
    <w:rsid w:val="00F1199D"/>
    <w:rsid w:val="00F11AAA"/>
    <w:rsid w:val="00F11AEE"/>
    <w:rsid w:val="00F11BA4"/>
    <w:rsid w:val="00F11D0A"/>
    <w:rsid w:val="00F11D33"/>
    <w:rsid w:val="00F11E6B"/>
    <w:rsid w:val="00F11F18"/>
    <w:rsid w:val="00F120D9"/>
    <w:rsid w:val="00F12277"/>
    <w:rsid w:val="00F1228C"/>
    <w:rsid w:val="00F1235A"/>
    <w:rsid w:val="00F124EA"/>
    <w:rsid w:val="00F124ED"/>
    <w:rsid w:val="00F124FF"/>
    <w:rsid w:val="00F12555"/>
    <w:rsid w:val="00F12664"/>
    <w:rsid w:val="00F1299E"/>
    <w:rsid w:val="00F12BC7"/>
    <w:rsid w:val="00F12BD7"/>
    <w:rsid w:val="00F12BD8"/>
    <w:rsid w:val="00F12C99"/>
    <w:rsid w:val="00F12D56"/>
    <w:rsid w:val="00F12D94"/>
    <w:rsid w:val="00F12DAD"/>
    <w:rsid w:val="00F12DAE"/>
    <w:rsid w:val="00F12E26"/>
    <w:rsid w:val="00F12EDF"/>
    <w:rsid w:val="00F12F14"/>
    <w:rsid w:val="00F12F6E"/>
    <w:rsid w:val="00F12FED"/>
    <w:rsid w:val="00F130A1"/>
    <w:rsid w:val="00F130D1"/>
    <w:rsid w:val="00F13138"/>
    <w:rsid w:val="00F133E5"/>
    <w:rsid w:val="00F13524"/>
    <w:rsid w:val="00F13543"/>
    <w:rsid w:val="00F13701"/>
    <w:rsid w:val="00F1379D"/>
    <w:rsid w:val="00F137AD"/>
    <w:rsid w:val="00F13882"/>
    <w:rsid w:val="00F13A2C"/>
    <w:rsid w:val="00F13CC3"/>
    <w:rsid w:val="00F13CDC"/>
    <w:rsid w:val="00F13D1A"/>
    <w:rsid w:val="00F13D8F"/>
    <w:rsid w:val="00F13E29"/>
    <w:rsid w:val="00F13E89"/>
    <w:rsid w:val="00F13EBB"/>
    <w:rsid w:val="00F13F29"/>
    <w:rsid w:val="00F13FBE"/>
    <w:rsid w:val="00F13FCA"/>
    <w:rsid w:val="00F140FA"/>
    <w:rsid w:val="00F14155"/>
    <w:rsid w:val="00F141C3"/>
    <w:rsid w:val="00F142BE"/>
    <w:rsid w:val="00F1457C"/>
    <w:rsid w:val="00F14676"/>
    <w:rsid w:val="00F146BD"/>
    <w:rsid w:val="00F14761"/>
    <w:rsid w:val="00F1483D"/>
    <w:rsid w:val="00F148DB"/>
    <w:rsid w:val="00F148E1"/>
    <w:rsid w:val="00F14A05"/>
    <w:rsid w:val="00F14ABE"/>
    <w:rsid w:val="00F14B50"/>
    <w:rsid w:val="00F14C2F"/>
    <w:rsid w:val="00F14D20"/>
    <w:rsid w:val="00F14D33"/>
    <w:rsid w:val="00F14E21"/>
    <w:rsid w:val="00F1507E"/>
    <w:rsid w:val="00F150AC"/>
    <w:rsid w:val="00F150FE"/>
    <w:rsid w:val="00F1513F"/>
    <w:rsid w:val="00F15201"/>
    <w:rsid w:val="00F1528D"/>
    <w:rsid w:val="00F152AE"/>
    <w:rsid w:val="00F15342"/>
    <w:rsid w:val="00F15390"/>
    <w:rsid w:val="00F153E6"/>
    <w:rsid w:val="00F1543C"/>
    <w:rsid w:val="00F1547D"/>
    <w:rsid w:val="00F1551A"/>
    <w:rsid w:val="00F15524"/>
    <w:rsid w:val="00F1554D"/>
    <w:rsid w:val="00F15715"/>
    <w:rsid w:val="00F15728"/>
    <w:rsid w:val="00F157C9"/>
    <w:rsid w:val="00F15884"/>
    <w:rsid w:val="00F15C88"/>
    <w:rsid w:val="00F15CE8"/>
    <w:rsid w:val="00F15E0B"/>
    <w:rsid w:val="00F15E5D"/>
    <w:rsid w:val="00F15ED9"/>
    <w:rsid w:val="00F15FF9"/>
    <w:rsid w:val="00F160AF"/>
    <w:rsid w:val="00F1611A"/>
    <w:rsid w:val="00F164B7"/>
    <w:rsid w:val="00F16632"/>
    <w:rsid w:val="00F1676C"/>
    <w:rsid w:val="00F16AA1"/>
    <w:rsid w:val="00F16AEC"/>
    <w:rsid w:val="00F16BFA"/>
    <w:rsid w:val="00F16C32"/>
    <w:rsid w:val="00F16C46"/>
    <w:rsid w:val="00F16D6D"/>
    <w:rsid w:val="00F16DC2"/>
    <w:rsid w:val="00F16E3F"/>
    <w:rsid w:val="00F16EA4"/>
    <w:rsid w:val="00F16F40"/>
    <w:rsid w:val="00F16F54"/>
    <w:rsid w:val="00F173E5"/>
    <w:rsid w:val="00F1746B"/>
    <w:rsid w:val="00F175EB"/>
    <w:rsid w:val="00F1765F"/>
    <w:rsid w:val="00F1769A"/>
    <w:rsid w:val="00F17718"/>
    <w:rsid w:val="00F178A1"/>
    <w:rsid w:val="00F1791F"/>
    <w:rsid w:val="00F1796B"/>
    <w:rsid w:val="00F17A93"/>
    <w:rsid w:val="00F17B66"/>
    <w:rsid w:val="00F17BF7"/>
    <w:rsid w:val="00F17DB9"/>
    <w:rsid w:val="00F17F57"/>
    <w:rsid w:val="00F200A0"/>
    <w:rsid w:val="00F201F9"/>
    <w:rsid w:val="00F20200"/>
    <w:rsid w:val="00F20285"/>
    <w:rsid w:val="00F20405"/>
    <w:rsid w:val="00F20426"/>
    <w:rsid w:val="00F204DB"/>
    <w:rsid w:val="00F2054E"/>
    <w:rsid w:val="00F20596"/>
    <w:rsid w:val="00F205E0"/>
    <w:rsid w:val="00F207E8"/>
    <w:rsid w:val="00F2090A"/>
    <w:rsid w:val="00F2092A"/>
    <w:rsid w:val="00F20990"/>
    <w:rsid w:val="00F209CB"/>
    <w:rsid w:val="00F20B9E"/>
    <w:rsid w:val="00F20C76"/>
    <w:rsid w:val="00F20CD1"/>
    <w:rsid w:val="00F20D88"/>
    <w:rsid w:val="00F20E7A"/>
    <w:rsid w:val="00F20E93"/>
    <w:rsid w:val="00F20EBE"/>
    <w:rsid w:val="00F20F01"/>
    <w:rsid w:val="00F21009"/>
    <w:rsid w:val="00F2116B"/>
    <w:rsid w:val="00F211E3"/>
    <w:rsid w:val="00F2122F"/>
    <w:rsid w:val="00F2133D"/>
    <w:rsid w:val="00F21454"/>
    <w:rsid w:val="00F21709"/>
    <w:rsid w:val="00F219C7"/>
    <w:rsid w:val="00F21A07"/>
    <w:rsid w:val="00F21BCA"/>
    <w:rsid w:val="00F21BEB"/>
    <w:rsid w:val="00F21C11"/>
    <w:rsid w:val="00F21C2C"/>
    <w:rsid w:val="00F21D74"/>
    <w:rsid w:val="00F21E7B"/>
    <w:rsid w:val="00F21ECB"/>
    <w:rsid w:val="00F21EDF"/>
    <w:rsid w:val="00F21FA5"/>
    <w:rsid w:val="00F22024"/>
    <w:rsid w:val="00F2202D"/>
    <w:rsid w:val="00F22094"/>
    <w:rsid w:val="00F220F3"/>
    <w:rsid w:val="00F221FB"/>
    <w:rsid w:val="00F22267"/>
    <w:rsid w:val="00F222DF"/>
    <w:rsid w:val="00F222F7"/>
    <w:rsid w:val="00F22341"/>
    <w:rsid w:val="00F2235D"/>
    <w:rsid w:val="00F223A8"/>
    <w:rsid w:val="00F224BA"/>
    <w:rsid w:val="00F22530"/>
    <w:rsid w:val="00F22541"/>
    <w:rsid w:val="00F22797"/>
    <w:rsid w:val="00F22896"/>
    <w:rsid w:val="00F229AD"/>
    <w:rsid w:val="00F22AD6"/>
    <w:rsid w:val="00F22C98"/>
    <w:rsid w:val="00F22DA3"/>
    <w:rsid w:val="00F22EEF"/>
    <w:rsid w:val="00F22F00"/>
    <w:rsid w:val="00F23074"/>
    <w:rsid w:val="00F23198"/>
    <w:rsid w:val="00F2329B"/>
    <w:rsid w:val="00F23339"/>
    <w:rsid w:val="00F23381"/>
    <w:rsid w:val="00F2338B"/>
    <w:rsid w:val="00F2341D"/>
    <w:rsid w:val="00F23468"/>
    <w:rsid w:val="00F234CF"/>
    <w:rsid w:val="00F23693"/>
    <w:rsid w:val="00F236B3"/>
    <w:rsid w:val="00F23CCF"/>
    <w:rsid w:val="00F23D32"/>
    <w:rsid w:val="00F23D6C"/>
    <w:rsid w:val="00F23D76"/>
    <w:rsid w:val="00F23DCB"/>
    <w:rsid w:val="00F23DD7"/>
    <w:rsid w:val="00F23F48"/>
    <w:rsid w:val="00F240CF"/>
    <w:rsid w:val="00F2417F"/>
    <w:rsid w:val="00F24186"/>
    <w:rsid w:val="00F243D4"/>
    <w:rsid w:val="00F24578"/>
    <w:rsid w:val="00F2459F"/>
    <w:rsid w:val="00F24716"/>
    <w:rsid w:val="00F2476E"/>
    <w:rsid w:val="00F247BF"/>
    <w:rsid w:val="00F24893"/>
    <w:rsid w:val="00F2491A"/>
    <w:rsid w:val="00F24971"/>
    <w:rsid w:val="00F24A96"/>
    <w:rsid w:val="00F24B38"/>
    <w:rsid w:val="00F24D24"/>
    <w:rsid w:val="00F24D86"/>
    <w:rsid w:val="00F24FC7"/>
    <w:rsid w:val="00F250F6"/>
    <w:rsid w:val="00F25181"/>
    <w:rsid w:val="00F25338"/>
    <w:rsid w:val="00F25409"/>
    <w:rsid w:val="00F254D1"/>
    <w:rsid w:val="00F25662"/>
    <w:rsid w:val="00F2570F"/>
    <w:rsid w:val="00F25763"/>
    <w:rsid w:val="00F257AD"/>
    <w:rsid w:val="00F257EC"/>
    <w:rsid w:val="00F25808"/>
    <w:rsid w:val="00F25907"/>
    <w:rsid w:val="00F25AB3"/>
    <w:rsid w:val="00F25B15"/>
    <w:rsid w:val="00F25CB0"/>
    <w:rsid w:val="00F25CFA"/>
    <w:rsid w:val="00F25E42"/>
    <w:rsid w:val="00F25EA1"/>
    <w:rsid w:val="00F25FA1"/>
    <w:rsid w:val="00F25FD1"/>
    <w:rsid w:val="00F26136"/>
    <w:rsid w:val="00F261BF"/>
    <w:rsid w:val="00F262CD"/>
    <w:rsid w:val="00F26333"/>
    <w:rsid w:val="00F264CA"/>
    <w:rsid w:val="00F264E5"/>
    <w:rsid w:val="00F2653E"/>
    <w:rsid w:val="00F2655D"/>
    <w:rsid w:val="00F265BD"/>
    <w:rsid w:val="00F2664B"/>
    <w:rsid w:val="00F26670"/>
    <w:rsid w:val="00F2681E"/>
    <w:rsid w:val="00F26842"/>
    <w:rsid w:val="00F26890"/>
    <w:rsid w:val="00F26895"/>
    <w:rsid w:val="00F268CE"/>
    <w:rsid w:val="00F26AA1"/>
    <w:rsid w:val="00F26B2C"/>
    <w:rsid w:val="00F26B4C"/>
    <w:rsid w:val="00F26C4D"/>
    <w:rsid w:val="00F26C89"/>
    <w:rsid w:val="00F26CA5"/>
    <w:rsid w:val="00F26F06"/>
    <w:rsid w:val="00F26FD9"/>
    <w:rsid w:val="00F2706F"/>
    <w:rsid w:val="00F270C6"/>
    <w:rsid w:val="00F2727D"/>
    <w:rsid w:val="00F272E3"/>
    <w:rsid w:val="00F2748E"/>
    <w:rsid w:val="00F27493"/>
    <w:rsid w:val="00F274C5"/>
    <w:rsid w:val="00F274E9"/>
    <w:rsid w:val="00F2754D"/>
    <w:rsid w:val="00F27713"/>
    <w:rsid w:val="00F27813"/>
    <w:rsid w:val="00F2786D"/>
    <w:rsid w:val="00F27883"/>
    <w:rsid w:val="00F27971"/>
    <w:rsid w:val="00F279BD"/>
    <w:rsid w:val="00F27A35"/>
    <w:rsid w:val="00F27A52"/>
    <w:rsid w:val="00F27B4B"/>
    <w:rsid w:val="00F27C6F"/>
    <w:rsid w:val="00F27D07"/>
    <w:rsid w:val="00F27D8A"/>
    <w:rsid w:val="00F27DCB"/>
    <w:rsid w:val="00F27FAC"/>
    <w:rsid w:val="00F30119"/>
    <w:rsid w:val="00F30167"/>
    <w:rsid w:val="00F3018D"/>
    <w:rsid w:val="00F30198"/>
    <w:rsid w:val="00F301AA"/>
    <w:rsid w:val="00F30333"/>
    <w:rsid w:val="00F30354"/>
    <w:rsid w:val="00F303D5"/>
    <w:rsid w:val="00F303DC"/>
    <w:rsid w:val="00F30585"/>
    <w:rsid w:val="00F30595"/>
    <w:rsid w:val="00F306FC"/>
    <w:rsid w:val="00F30853"/>
    <w:rsid w:val="00F3085C"/>
    <w:rsid w:val="00F3089F"/>
    <w:rsid w:val="00F30A44"/>
    <w:rsid w:val="00F30A89"/>
    <w:rsid w:val="00F30AD6"/>
    <w:rsid w:val="00F30B5C"/>
    <w:rsid w:val="00F30BB7"/>
    <w:rsid w:val="00F30DCC"/>
    <w:rsid w:val="00F30F30"/>
    <w:rsid w:val="00F30F7E"/>
    <w:rsid w:val="00F30FC5"/>
    <w:rsid w:val="00F31132"/>
    <w:rsid w:val="00F31163"/>
    <w:rsid w:val="00F311B7"/>
    <w:rsid w:val="00F31224"/>
    <w:rsid w:val="00F3126B"/>
    <w:rsid w:val="00F312B5"/>
    <w:rsid w:val="00F3144F"/>
    <w:rsid w:val="00F31675"/>
    <w:rsid w:val="00F316B3"/>
    <w:rsid w:val="00F316C7"/>
    <w:rsid w:val="00F31855"/>
    <w:rsid w:val="00F31934"/>
    <w:rsid w:val="00F31938"/>
    <w:rsid w:val="00F31AF3"/>
    <w:rsid w:val="00F31C62"/>
    <w:rsid w:val="00F31F5C"/>
    <w:rsid w:val="00F32075"/>
    <w:rsid w:val="00F32120"/>
    <w:rsid w:val="00F3215B"/>
    <w:rsid w:val="00F3252D"/>
    <w:rsid w:val="00F3258C"/>
    <w:rsid w:val="00F32645"/>
    <w:rsid w:val="00F3270C"/>
    <w:rsid w:val="00F32890"/>
    <w:rsid w:val="00F32A65"/>
    <w:rsid w:val="00F32AA6"/>
    <w:rsid w:val="00F32AB3"/>
    <w:rsid w:val="00F32AC4"/>
    <w:rsid w:val="00F32AFD"/>
    <w:rsid w:val="00F32C2B"/>
    <w:rsid w:val="00F32C3D"/>
    <w:rsid w:val="00F32CCB"/>
    <w:rsid w:val="00F32D0E"/>
    <w:rsid w:val="00F32E32"/>
    <w:rsid w:val="00F32F77"/>
    <w:rsid w:val="00F3305B"/>
    <w:rsid w:val="00F33151"/>
    <w:rsid w:val="00F3315B"/>
    <w:rsid w:val="00F33190"/>
    <w:rsid w:val="00F331B3"/>
    <w:rsid w:val="00F33261"/>
    <w:rsid w:val="00F332C3"/>
    <w:rsid w:val="00F33325"/>
    <w:rsid w:val="00F334B3"/>
    <w:rsid w:val="00F334C4"/>
    <w:rsid w:val="00F334F8"/>
    <w:rsid w:val="00F335F1"/>
    <w:rsid w:val="00F3360C"/>
    <w:rsid w:val="00F33621"/>
    <w:rsid w:val="00F33675"/>
    <w:rsid w:val="00F337AB"/>
    <w:rsid w:val="00F337F2"/>
    <w:rsid w:val="00F33801"/>
    <w:rsid w:val="00F33802"/>
    <w:rsid w:val="00F3394D"/>
    <w:rsid w:val="00F33960"/>
    <w:rsid w:val="00F3396C"/>
    <w:rsid w:val="00F33A35"/>
    <w:rsid w:val="00F33A70"/>
    <w:rsid w:val="00F33AA8"/>
    <w:rsid w:val="00F33B3E"/>
    <w:rsid w:val="00F33B89"/>
    <w:rsid w:val="00F33BE2"/>
    <w:rsid w:val="00F33C00"/>
    <w:rsid w:val="00F33C37"/>
    <w:rsid w:val="00F33D5F"/>
    <w:rsid w:val="00F33D6C"/>
    <w:rsid w:val="00F33F5E"/>
    <w:rsid w:val="00F34035"/>
    <w:rsid w:val="00F34066"/>
    <w:rsid w:val="00F3406A"/>
    <w:rsid w:val="00F340C1"/>
    <w:rsid w:val="00F341A8"/>
    <w:rsid w:val="00F342CA"/>
    <w:rsid w:val="00F34372"/>
    <w:rsid w:val="00F343A3"/>
    <w:rsid w:val="00F34422"/>
    <w:rsid w:val="00F344A0"/>
    <w:rsid w:val="00F3458E"/>
    <w:rsid w:val="00F345C5"/>
    <w:rsid w:val="00F34B88"/>
    <w:rsid w:val="00F34CAF"/>
    <w:rsid w:val="00F34CBF"/>
    <w:rsid w:val="00F34D16"/>
    <w:rsid w:val="00F34D19"/>
    <w:rsid w:val="00F34E1E"/>
    <w:rsid w:val="00F34ECF"/>
    <w:rsid w:val="00F35095"/>
    <w:rsid w:val="00F3512E"/>
    <w:rsid w:val="00F3524F"/>
    <w:rsid w:val="00F355BE"/>
    <w:rsid w:val="00F35620"/>
    <w:rsid w:val="00F3562F"/>
    <w:rsid w:val="00F35642"/>
    <w:rsid w:val="00F35649"/>
    <w:rsid w:val="00F35673"/>
    <w:rsid w:val="00F357CB"/>
    <w:rsid w:val="00F35848"/>
    <w:rsid w:val="00F35AB1"/>
    <w:rsid w:val="00F35B21"/>
    <w:rsid w:val="00F35B2F"/>
    <w:rsid w:val="00F35B62"/>
    <w:rsid w:val="00F35C14"/>
    <w:rsid w:val="00F35C6C"/>
    <w:rsid w:val="00F35D90"/>
    <w:rsid w:val="00F35DBA"/>
    <w:rsid w:val="00F35EFC"/>
    <w:rsid w:val="00F35FBE"/>
    <w:rsid w:val="00F360BA"/>
    <w:rsid w:val="00F360C5"/>
    <w:rsid w:val="00F3629A"/>
    <w:rsid w:val="00F36355"/>
    <w:rsid w:val="00F36357"/>
    <w:rsid w:val="00F36487"/>
    <w:rsid w:val="00F364CB"/>
    <w:rsid w:val="00F36523"/>
    <w:rsid w:val="00F3677A"/>
    <w:rsid w:val="00F367DA"/>
    <w:rsid w:val="00F367E8"/>
    <w:rsid w:val="00F36864"/>
    <w:rsid w:val="00F36880"/>
    <w:rsid w:val="00F3693D"/>
    <w:rsid w:val="00F36B5D"/>
    <w:rsid w:val="00F36BBE"/>
    <w:rsid w:val="00F36CE9"/>
    <w:rsid w:val="00F36E5B"/>
    <w:rsid w:val="00F36ED5"/>
    <w:rsid w:val="00F370C7"/>
    <w:rsid w:val="00F3728B"/>
    <w:rsid w:val="00F37574"/>
    <w:rsid w:val="00F376A1"/>
    <w:rsid w:val="00F37705"/>
    <w:rsid w:val="00F377A6"/>
    <w:rsid w:val="00F3780C"/>
    <w:rsid w:val="00F378DC"/>
    <w:rsid w:val="00F3795B"/>
    <w:rsid w:val="00F37978"/>
    <w:rsid w:val="00F37AB6"/>
    <w:rsid w:val="00F37ACC"/>
    <w:rsid w:val="00F37B85"/>
    <w:rsid w:val="00F37C64"/>
    <w:rsid w:val="00F37C6E"/>
    <w:rsid w:val="00F37D40"/>
    <w:rsid w:val="00F37E3D"/>
    <w:rsid w:val="00F37F0D"/>
    <w:rsid w:val="00F4011F"/>
    <w:rsid w:val="00F40166"/>
    <w:rsid w:val="00F4017A"/>
    <w:rsid w:val="00F4033F"/>
    <w:rsid w:val="00F40367"/>
    <w:rsid w:val="00F40488"/>
    <w:rsid w:val="00F404C9"/>
    <w:rsid w:val="00F404DA"/>
    <w:rsid w:val="00F404FD"/>
    <w:rsid w:val="00F40648"/>
    <w:rsid w:val="00F406CB"/>
    <w:rsid w:val="00F4075B"/>
    <w:rsid w:val="00F4078D"/>
    <w:rsid w:val="00F407AB"/>
    <w:rsid w:val="00F40804"/>
    <w:rsid w:val="00F4089B"/>
    <w:rsid w:val="00F408E5"/>
    <w:rsid w:val="00F409FA"/>
    <w:rsid w:val="00F40A8C"/>
    <w:rsid w:val="00F40AD1"/>
    <w:rsid w:val="00F40BF7"/>
    <w:rsid w:val="00F40C0B"/>
    <w:rsid w:val="00F40F83"/>
    <w:rsid w:val="00F40FC8"/>
    <w:rsid w:val="00F40FF8"/>
    <w:rsid w:val="00F410E2"/>
    <w:rsid w:val="00F410F7"/>
    <w:rsid w:val="00F41135"/>
    <w:rsid w:val="00F4116C"/>
    <w:rsid w:val="00F41204"/>
    <w:rsid w:val="00F41216"/>
    <w:rsid w:val="00F41238"/>
    <w:rsid w:val="00F41248"/>
    <w:rsid w:val="00F41271"/>
    <w:rsid w:val="00F413EC"/>
    <w:rsid w:val="00F4140D"/>
    <w:rsid w:val="00F4141A"/>
    <w:rsid w:val="00F41622"/>
    <w:rsid w:val="00F417AA"/>
    <w:rsid w:val="00F41838"/>
    <w:rsid w:val="00F41923"/>
    <w:rsid w:val="00F4197A"/>
    <w:rsid w:val="00F419DA"/>
    <w:rsid w:val="00F41AE4"/>
    <w:rsid w:val="00F41B15"/>
    <w:rsid w:val="00F41B47"/>
    <w:rsid w:val="00F41BEE"/>
    <w:rsid w:val="00F41BF0"/>
    <w:rsid w:val="00F41C0F"/>
    <w:rsid w:val="00F41C23"/>
    <w:rsid w:val="00F41C40"/>
    <w:rsid w:val="00F41D92"/>
    <w:rsid w:val="00F41F4F"/>
    <w:rsid w:val="00F41F59"/>
    <w:rsid w:val="00F41F7A"/>
    <w:rsid w:val="00F42020"/>
    <w:rsid w:val="00F421C1"/>
    <w:rsid w:val="00F4222B"/>
    <w:rsid w:val="00F42289"/>
    <w:rsid w:val="00F422EA"/>
    <w:rsid w:val="00F4232B"/>
    <w:rsid w:val="00F42452"/>
    <w:rsid w:val="00F42730"/>
    <w:rsid w:val="00F4274D"/>
    <w:rsid w:val="00F427B3"/>
    <w:rsid w:val="00F4289A"/>
    <w:rsid w:val="00F42A24"/>
    <w:rsid w:val="00F42A4F"/>
    <w:rsid w:val="00F42B8C"/>
    <w:rsid w:val="00F42BF5"/>
    <w:rsid w:val="00F42C5A"/>
    <w:rsid w:val="00F42D63"/>
    <w:rsid w:val="00F42E21"/>
    <w:rsid w:val="00F4314C"/>
    <w:rsid w:val="00F43167"/>
    <w:rsid w:val="00F43372"/>
    <w:rsid w:val="00F434BD"/>
    <w:rsid w:val="00F434E5"/>
    <w:rsid w:val="00F43547"/>
    <w:rsid w:val="00F43594"/>
    <w:rsid w:val="00F435DD"/>
    <w:rsid w:val="00F43817"/>
    <w:rsid w:val="00F43935"/>
    <w:rsid w:val="00F43977"/>
    <w:rsid w:val="00F43B71"/>
    <w:rsid w:val="00F43B83"/>
    <w:rsid w:val="00F43BB3"/>
    <w:rsid w:val="00F43C33"/>
    <w:rsid w:val="00F43D60"/>
    <w:rsid w:val="00F43DD4"/>
    <w:rsid w:val="00F43DFB"/>
    <w:rsid w:val="00F440DC"/>
    <w:rsid w:val="00F44259"/>
    <w:rsid w:val="00F44346"/>
    <w:rsid w:val="00F446A5"/>
    <w:rsid w:val="00F447D8"/>
    <w:rsid w:val="00F447F2"/>
    <w:rsid w:val="00F4480E"/>
    <w:rsid w:val="00F44839"/>
    <w:rsid w:val="00F44908"/>
    <w:rsid w:val="00F44AC8"/>
    <w:rsid w:val="00F44E9E"/>
    <w:rsid w:val="00F44F46"/>
    <w:rsid w:val="00F44F4E"/>
    <w:rsid w:val="00F450FC"/>
    <w:rsid w:val="00F45201"/>
    <w:rsid w:val="00F4542B"/>
    <w:rsid w:val="00F4544D"/>
    <w:rsid w:val="00F454E6"/>
    <w:rsid w:val="00F455FE"/>
    <w:rsid w:val="00F456F3"/>
    <w:rsid w:val="00F4581C"/>
    <w:rsid w:val="00F458CE"/>
    <w:rsid w:val="00F4599B"/>
    <w:rsid w:val="00F45C9C"/>
    <w:rsid w:val="00F45DD5"/>
    <w:rsid w:val="00F45DEF"/>
    <w:rsid w:val="00F45E55"/>
    <w:rsid w:val="00F45EC5"/>
    <w:rsid w:val="00F4608F"/>
    <w:rsid w:val="00F46133"/>
    <w:rsid w:val="00F46172"/>
    <w:rsid w:val="00F46283"/>
    <w:rsid w:val="00F4633E"/>
    <w:rsid w:val="00F46382"/>
    <w:rsid w:val="00F46398"/>
    <w:rsid w:val="00F463CD"/>
    <w:rsid w:val="00F46486"/>
    <w:rsid w:val="00F4648E"/>
    <w:rsid w:val="00F46490"/>
    <w:rsid w:val="00F465A8"/>
    <w:rsid w:val="00F4671C"/>
    <w:rsid w:val="00F4686F"/>
    <w:rsid w:val="00F469A1"/>
    <w:rsid w:val="00F46AD7"/>
    <w:rsid w:val="00F46D1C"/>
    <w:rsid w:val="00F46D66"/>
    <w:rsid w:val="00F46DFA"/>
    <w:rsid w:val="00F46FA1"/>
    <w:rsid w:val="00F4707A"/>
    <w:rsid w:val="00F475B4"/>
    <w:rsid w:val="00F475EF"/>
    <w:rsid w:val="00F4766B"/>
    <w:rsid w:val="00F477AE"/>
    <w:rsid w:val="00F4789C"/>
    <w:rsid w:val="00F479F6"/>
    <w:rsid w:val="00F47A16"/>
    <w:rsid w:val="00F47CA4"/>
    <w:rsid w:val="00F47F10"/>
    <w:rsid w:val="00F47F6B"/>
    <w:rsid w:val="00F47FF6"/>
    <w:rsid w:val="00F500C6"/>
    <w:rsid w:val="00F500D1"/>
    <w:rsid w:val="00F5015E"/>
    <w:rsid w:val="00F501DD"/>
    <w:rsid w:val="00F5039D"/>
    <w:rsid w:val="00F5041A"/>
    <w:rsid w:val="00F50421"/>
    <w:rsid w:val="00F50430"/>
    <w:rsid w:val="00F5054C"/>
    <w:rsid w:val="00F50704"/>
    <w:rsid w:val="00F507F0"/>
    <w:rsid w:val="00F5080A"/>
    <w:rsid w:val="00F50851"/>
    <w:rsid w:val="00F508DD"/>
    <w:rsid w:val="00F50B18"/>
    <w:rsid w:val="00F50B57"/>
    <w:rsid w:val="00F50CC2"/>
    <w:rsid w:val="00F50CD5"/>
    <w:rsid w:val="00F50E30"/>
    <w:rsid w:val="00F50E7D"/>
    <w:rsid w:val="00F50EC1"/>
    <w:rsid w:val="00F5107B"/>
    <w:rsid w:val="00F510FA"/>
    <w:rsid w:val="00F511A2"/>
    <w:rsid w:val="00F511EC"/>
    <w:rsid w:val="00F51284"/>
    <w:rsid w:val="00F512F7"/>
    <w:rsid w:val="00F513D6"/>
    <w:rsid w:val="00F51420"/>
    <w:rsid w:val="00F51591"/>
    <w:rsid w:val="00F516CF"/>
    <w:rsid w:val="00F51757"/>
    <w:rsid w:val="00F517F5"/>
    <w:rsid w:val="00F519F2"/>
    <w:rsid w:val="00F51ACF"/>
    <w:rsid w:val="00F51B7D"/>
    <w:rsid w:val="00F51C67"/>
    <w:rsid w:val="00F51C9F"/>
    <w:rsid w:val="00F51DFD"/>
    <w:rsid w:val="00F51E2C"/>
    <w:rsid w:val="00F51E36"/>
    <w:rsid w:val="00F51EF4"/>
    <w:rsid w:val="00F51F17"/>
    <w:rsid w:val="00F52358"/>
    <w:rsid w:val="00F523A3"/>
    <w:rsid w:val="00F523C4"/>
    <w:rsid w:val="00F52518"/>
    <w:rsid w:val="00F525C0"/>
    <w:rsid w:val="00F525F3"/>
    <w:rsid w:val="00F52726"/>
    <w:rsid w:val="00F5272F"/>
    <w:rsid w:val="00F5273A"/>
    <w:rsid w:val="00F52941"/>
    <w:rsid w:val="00F5294A"/>
    <w:rsid w:val="00F529DC"/>
    <w:rsid w:val="00F529FD"/>
    <w:rsid w:val="00F52A8F"/>
    <w:rsid w:val="00F52C5C"/>
    <w:rsid w:val="00F52CEB"/>
    <w:rsid w:val="00F52D2B"/>
    <w:rsid w:val="00F5307D"/>
    <w:rsid w:val="00F53152"/>
    <w:rsid w:val="00F531A3"/>
    <w:rsid w:val="00F53361"/>
    <w:rsid w:val="00F53363"/>
    <w:rsid w:val="00F53379"/>
    <w:rsid w:val="00F5339F"/>
    <w:rsid w:val="00F5350B"/>
    <w:rsid w:val="00F5352E"/>
    <w:rsid w:val="00F5365B"/>
    <w:rsid w:val="00F536D3"/>
    <w:rsid w:val="00F53706"/>
    <w:rsid w:val="00F5374A"/>
    <w:rsid w:val="00F53783"/>
    <w:rsid w:val="00F538BF"/>
    <w:rsid w:val="00F53980"/>
    <w:rsid w:val="00F540AD"/>
    <w:rsid w:val="00F540FE"/>
    <w:rsid w:val="00F54335"/>
    <w:rsid w:val="00F54458"/>
    <w:rsid w:val="00F544A5"/>
    <w:rsid w:val="00F545BB"/>
    <w:rsid w:val="00F545D1"/>
    <w:rsid w:val="00F547EA"/>
    <w:rsid w:val="00F549AA"/>
    <w:rsid w:val="00F54A11"/>
    <w:rsid w:val="00F54A89"/>
    <w:rsid w:val="00F54AD0"/>
    <w:rsid w:val="00F54AD6"/>
    <w:rsid w:val="00F54AE6"/>
    <w:rsid w:val="00F54C01"/>
    <w:rsid w:val="00F54C55"/>
    <w:rsid w:val="00F54F24"/>
    <w:rsid w:val="00F550B5"/>
    <w:rsid w:val="00F55186"/>
    <w:rsid w:val="00F554AE"/>
    <w:rsid w:val="00F554CD"/>
    <w:rsid w:val="00F554EF"/>
    <w:rsid w:val="00F55625"/>
    <w:rsid w:val="00F55636"/>
    <w:rsid w:val="00F55688"/>
    <w:rsid w:val="00F556D3"/>
    <w:rsid w:val="00F55968"/>
    <w:rsid w:val="00F55ADF"/>
    <w:rsid w:val="00F55AE7"/>
    <w:rsid w:val="00F55B34"/>
    <w:rsid w:val="00F55CF1"/>
    <w:rsid w:val="00F55DD7"/>
    <w:rsid w:val="00F55E4B"/>
    <w:rsid w:val="00F56151"/>
    <w:rsid w:val="00F5622B"/>
    <w:rsid w:val="00F563B9"/>
    <w:rsid w:val="00F56424"/>
    <w:rsid w:val="00F5644E"/>
    <w:rsid w:val="00F5649F"/>
    <w:rsid w:val="00F565DB"/>
    <w:rsid w:val="00F56633"/>
    <w:rsid w:val="00F56652"/>
    <w:rsid w:val="00F5668F"/>
    <w:rsid w:val="00F566F9"/>
    <w:rsid w:val="00F5674C"/>
    <w:rsid w:val="00F56777"/>
    <w:rsid w:val="00F56945"/>
    <w:rsid w:val="00F5697D"/>
    <w:rsid w:val="00F56988"/>
    <w:rsid w:val="00F56A45"/>
    <w:rsid w:val="00F56B81"/>
    <w:rsid w:val="00F56C6B"/>
    <w:rsid w:val="00F56CBB"/>
    <w:rsid w:val="00F56CD1"/>
    <w:rsid w:val="00F56DC4"/>
    <w:rsid w:val="00F56E3A"/>
    <w:rsid w:val="00F56EE3"/>
    <w:rsid w:val="00F56F5D"/>
    <w:rsid w:val="00F56FEB"/>
    <w:rsid w:val="00F5716F"/>
    <w:rsid w:val="00F57452"/>
    <w:rsid w:val="00F574A8"/>
    <w:rsid w:val="00F577B4"/>
    <w:rsid w:val="00F577D2"/>
    <w:rsid w:val="00F579DA"/>
    <w:rsid w:val="00F57A46"/>
    <w:rsid w:val="00F57A8F"/>
    <w:rsid w:val="00F57A95"/>
    <w:rsid w:val="00F57ABC"/>
    <w:rsid w:val="00F57BD4"/>
    <w:rsid w:val="00F57CDC"/>
    <w:rsid w:val="00F57CED"/>
    <w:rsid w:val="00F57D4B"/>
    <w:rsid w:val="00F57D63"/>
    <w:rsid w:val="00F57DBF"/>
    <w:rsid w:val="00F57F09"/>
    <w:rsid w:val="00F57FBF"/>
    <w:rsid w:val="00F60299"/>
    <w:rsid w:val="00F60501"/>
    <w:rsid w:val="00F6051A"/>
    <w:rsid w:val="00F60547"/>
    <w:rsid w:val="00F60550"/>
    <w:rsid w:val="00F6066D"/>
    <w:rsid w:val="00F60692"/>
    <w:rsid w:val="00F60721"/>
    <w:rsid w:val="00F607C8"/>
    <w:rsid w:val="00F607FD"/>
    <w:rsid w:val="00F60801"/>
    <w:rsid w:val="00F608C6"/>
    <w:rsid w:val="00F6099D"/>
    <w:rsid w:val="00F60A44"/>
    <w:rsid w:val="00F60AF1"/>
    <w:rsid w:val="00F60BA0"/>
    <w:rsid w:val="00F60D4B"/>
    <w:rsid w:val="00F61128"/>
    <w:rsid w:val="00F611B5"/>
    <w:rsid w:val="00F611EF"/>
    <w:rsid w:val="00F613F0"/>
    <w:rsid w:val="00F61437"/>
    <w:rsid w:val="00F614B4"/>
    <w:rsid w:val="00F616E1"/>
    <w:rsid w:val="00F61782"/>
    <w:rsid w:val="00F6184F"/>
    <w:rsid w:val="00F61891"/>
    <w:rsid w:val="00F6191B"/>
    <w:rsid w:val="00F61937"/>
    <w:rsid w:val="00F61A13"/>
    <w:rsid w:val="00F61A30"/>
    <w:rsid w:val="00F61A50"/>
    <w:rsid w:val="00F61ABC"/>
    <w:rsid w:val="00F61B73"/>
    <w:rsid w:val="00F61D5A"/>
    <w:rsid w:val="00F61E38"/>
    <w:rsid w:val="00F61E86"/>
    <w:rsid w:val="00F61EF8"/>
    <w:rsid w:val="00F61FA1"/>
    <w:rsid w:val="00F6201C"/>
    <w:rsid w:val="00F6205F"/>
    <w:rsid w:val="00F621A7"/>
    <w:rsid w:val="00F621F3"/>
    <w:rsid w:val="00F622B8"/>
    <w:rsid w:val="00F62332"/>
    <w:rsid w:val="00F62540"/>
    <w:rsid w:val="00F6283D"/>
    <w:rsid w:val="00F62912"/>
    <w:rsid w:val="00F62A8E"/>
    <w:rsid w:val="00F62CBB"/>
    <w:rsid w:val="00F62CD3"/>
    <w:rsid w:val="00F62D5B"/>
    <w:rsid w:val="00F62E88"/>
    <w:rsid w:val="00F62F06"/>
    <w:rsid w:val="00F62F9C"/>
    <w:rsid w:val="00F630F7"/>
    <w:rsid w:val="00F6323C"/>
    <w:rsid w:val="00F63515"/>
    <w:rsid w:val="00F6353F"/>
    <w:rsid w:val="00F635B0"/>
    <w:rsid w:val="00F636CB"/>
    <w:rsid w:val="00F6376A"/>
    <w:rsid w:val="00F638E3"/>
    <w:rsid w:val="00F6392C"/>
    <w:rsid w:val="00F63949"/>
    <w:rsid w:val="00F63959"/>
    <w:rsid w:val="00F63A9A"/>
    <w:rsid w:val="00F63B17"/>
    <w:rsid w:val="00F63C64"/>
    <w:rsid w:val="00F63C83"/>
    <w:rsid w:val="00F63EA4"/>
    <w:rsid w:val="00F63F6E"/>
    <w:rsid w:val="00F63FA9"/>
    <w:rsid w:val="00F640D5"/>
    <w:rsid w:val="00F641AB"/>
    <w:rsid w:val="00F641EE"/>
    <w:rsid w:val="00F64633"/>
    <w:rsid w:val="00F64929"/>
    <w:rsid w:val="00F64AF5"/>
    <w:rsid w:val="00F64CD5"/>
    <w:rsid w:val="00F64DCF"/>
    <w:rsid w:val="00F64E17"/>
    <w:rsid w:val="00F64E1D"/>
    <w:rsid w:val="00F64F8A"/>
    <w:rsid w:val="00F64FE8"/>
    <w:rsid w:val="00F65144"/>
    <w:rsid w:val="00F65179"/>
    <w:rsid w:val="00F651AB"/>
    <w:rsid w:val="00F65221"/>
    <w:rsid w:val="00F652D8"/>
    <w:rsid w:val="00F65450"/>
    <w:rsid w:val="00F6558A"/>
    <w:rsid w:val="00F655DD"/>
    <w:rsid w:val="00F6566F"/>
    <w:rsid w:val="00F656DE"/>
    <w:rsid w:val="00F65826"/>
    <w:rsid w:val="00F658A7"/>
    <w:rsid w:val="00F658F8"/>
    <w:rsid w:val="00F65A0C"/>
    <w:rsid w:val="00F65B81"/>
    <w:rsid w:val="00F65B96"/>
    <w:rsid w:val="00F65BB3"/>
    <w:rsid w:val="00F65D08"/>
    <w:rsid w:val="00F65D26"/>
    <w:rsid w:val="00F65D47"/>
    <w:rsid w:val="00F65F88"/>
    <w:rsid w:val="00F65FDF"/>
    <w:rsid w:val="00F661D6"/>
    <w:rsid w:val="00F661FD"/>
    <w:rsid w:val="00F66223"/>
    <w:rsid w:val="00F662A3"/>
    <w:rsid w:val="00F662B1"/>
    <w:rsid w:val="00F66371"/>
    <w:rsid w:val="00F663C1"/>
    <w:rsid w:val="00F663C7"/>
    <w:rsid w:val="00F6640F"/>
    <w:rsid w:val="00F66418"/>
    <w:rsid w:val="00F66448"/>
    <w:rsid w:val="00F66674"/>
    <w:rsid w:val="00F667A3"/>
    <w:rsid w:val="00F668D3"/>
    <w:rsid w:val="00F668DA"/>
    <w:rsid w:val="00F668DD"/>
    <w:rsid w:val="00F669CD"/>
    <w:rsid w:val="00F669CE"/>
    <w:rsid w:val="00F66A5F"/>
    <w:rsid w:val="00F66AE5"/>
    <w:rsid w:val="00F66AEF"/>
    <w:rsid w:val="00F66BD2"/>
    <w:rsid w:val="00F66BD7"/>
    <w:rsid w:val="00F66C9C"/>
    <w:rsid w:val="00F66CB2"/>
    <w:rsid w:val="00F66E0B"/>
    <w:rsid w:val="00F66EDD"/>
    <w:rsid w:val="00F67034"/>
    <w:rsid w:val="00F67062"/>
    <w:rsid w:val="00F670BD"/>
    <w:rsid w:val="00F67166"/>
    <w:rsid w:val="00F6724B"/>
    <w:rsid w:val="00F673CC"/>
    <w:rsid w:val="00F673D9"/>
    <w:rsid w:val="00F6746E"/>
    <w:rsid w:val="00F6747D"/>
    <w:rsid w:val="00F67677"/>
    <w:rsid w:val="00F67688"/>
    <w:rsid w:val="00F67771"/>
    <w:rsid w:val="00F678C0"/>
    <w:rsid w:val="00F6796B"/>
    <w:rsid w:val="00F67C03"/>
    <w:rsid w:val="00F67C3F"/>
    <w:rsid w:val="00F67DF3"/>
    <w:rsid w:val="00F67E0E"/>
    <w:rsid w:val="00F67E7E"/>
    <w:rsid w:val="00F67EB3"/>
    <w:rsid w:val="00F67F3C"/>
    <w:rsid w:val="00F70002"/>
    <w:rsid w:val="00F70104"/>
    <w:rsid w:val="00F7034A"/>
    <w:rsid w:val="00F70350"/>
    <w:rsid w:val="00F70358"/>
    <w:rsid w:val="00F703FD"/>
    <w:rsid w:val="00F70412"/>
    <w:rsid w:val="00F70578"/>
    <w:rsid w:val="00F7057D"/>
    <w:rsid w:val="00F707A7"/>
    <w:rsid w:val="00F70B0C"/>
    <w:rsid w:val="00F70F56"/>
    <w:rsid w:val="00F70F5D"/>
    <w:rsid w:val="00F7106D"/>
    <w:rsid w:val="00F71083"/>
    <w:rsid w:val="00F710F9"/>
    <w:rsid w:val="00F710FD"/>
    <w:rsid w:val="00F7110B"/>
    <w:rsid w:val="00F7118C"/>
    <w:rsid w:val="00F711A8"/>
    <w:rsid w:val="00F7127A"/>
    <w:rsid w:val="00F71293"/>
    <w:rsid w:val="00F7138B"/>
    <w:rsid w:val="00F713CB"/>
    <w:rsid w:val="00F7148D"/>
    <w:rsid w:val="00F71517"/>
    <w:rsid w:val="00F7176C"/>
    <w:rsid w:val="00F717FB"/>
    <w:rsid w:val="00F718BC"/>
    <w:rsid w:val="00F718EE"/>
    <w:rsid w:val="00F71AD8"/>
    <w:rsid w:val="00F71B27"/>
    <w:rsid w:val="00F71B91"/>
    <w:rsid w:val="00F71C7F"/>
    <w:rsid w:val="00F71CDC"/>
    <w:rsid w:val="00F71D49"/>
    <w:rsid w:val="00F71DB8"/>
    <w:rsid w:val="00F71EE7"/>
    <w:rsid w:val="00F71F04"/>
    <w:rsid w:val="00F7201A"/>
    <w:rsid w:val="00F7203E"/>
    <w:rsid w:val="00F72071"/>
    <w:rsid w:val="00F720AC"/>
    <w:rsid w:val="00F72203"/>
    <w:rsid w:val="00F72347"/>
    <w:rsid w:val="00F723F9"/>
    <w:rsid w:val="00F723FA"/>
    <w:rsid w:val="00F7263A"/>
    <w:rsid w:val="00F72674"/>
    <w:rsid w:val="00F7274C"/>
    <w:rsid w:val="00F72787"/>
    <w:rsid w:val="00F72796"/>
    <w:rsid w:val="00F727DD"/>
    <w:rsid w:val="00F7293F"/>
    <w:rsid w:val="00F7297A"/>
    <w:rsid w:val="00F72A6A"/>
    <w:rsid w:val="00F72AD8"/>
    <w:rsid w:val="00F72B48"/>
    <w:rsid w:val="00F72B95"/>
    <w:rsid w:val="00F72BF5"/>
    <w:rsid w:val="00F72CDB"/>
    <w:rsid w:val="00F72D0B"/>
    <w:rsid w:val="00F72D1D"/>
    <w:rsid w:val="00F72D94"/>
    <w:rsid w:val="00F72DA7"/>
    <w:rsid w:val="00F72ED6"/>
    <w:rsid w:val="00F73056"/>
    <w:rsid w:val="00F73160"/>
    <w:rsid w:val="00F73285"/>
    <w:rsid w:val="00F73443"/>
    <w:rsid w:val="00F73521"/>
    <w:rsid w:val="00F73620"/>
    <w:rsid w:val="00F736B5"/>
    <w:rsid w:val="00F736E9"/>
    <w:rsid w:val="00F73744"/>
    <w:rsid w:val="00F7376D"/>
    <w:rsid w:val="00F73919"/>
    <w:rsid w:val="00F73A03"/>
    <w:rsid w:val="00F73A1B"/>
    <w:rsid w:val="00F73A68"/>
    <w:rsid w:val="00F73A8E"/>
    <w:rsid w:val="00F73AA0"/>
    <w:rsid w:val="00F73B38"/>
    <w:rsid w:val="00F73B75"/>
    <w:rsid w:val="00F73B8D"/>
    <w:rsid w:val="00F73BE8"/>
    <w:rsid w:val="00F73C21"/>
    <w:rsid w:val="00F73C9B"/>
    <w:rsid w:val="00F73EE1"/>
    <w:rsid w:val="00F73F4A"/>
    <w:rsid w:val="00F74152"/>
    <w:rsid w:val="00F741EA"/>
    <w:rsid w:val="00F74238"/>
    <w:rsid w:val="00F7437B"/>
    <w:rsid w:val="00F745B1"/>
    <w:rsid w:val="00F745DA"/>
    <w:rsid w:val="00F747E1"/>
    <w:rsid w:val="00F747E9"/>
    <w:rsid w:val="00F748A9"/>
    <w:rsid w:val="00F748FA"/>
    <w:rsid w:val="00F749E4"/>
    <w:rsid w:val="00F74AA2"/>
    <w:rsid w:val="00F74CED"/>
    <w:rsid w:val="00F74CFD"/>
    <w:rsid w:val="00F74D11"/>
    <w:rsid w:val="00F74D9A"/>
    <w:rsid w:val="00F74E51"/>
    <w:rsid w:val="00F74F10"/>
    <w:rsid w:val="00F75091"/>
    <w:rsid w:val="00F75128"/>
    <w:rsid w:val="00F751AA"/>
    <w:rsid w:val="00F751CC"/>
    <w:rsid w:val="00F7521C"/>
    <w:rsid w:val="00F753E0"/>
    <w:rsid w:val="00F75574"/>
    <w:rsid w:val="00F755F2"/>
    <w:rsid w:val="00F756BA"/>
    <w:rsid w:val="00F757EE"/>
    <w:rsid w:val="00F7589C"/>
    <w:rsid w:val="00F75953"/>
    <w:rsid w:val="00F75AEC"/>
    <w:rsid w:val="00F75B1B"/>
    <w:rsid w:val="00F75B3B"/>
    <w:rsid w:val="00F75C9D"/>
    <w:rsid w:val="00F75CFB"/>
    <w:rsid w:val="00F75D0F"/>
    <w:rsid w:val="00F75D29"/>
    <w:rsid w:val="00F75DA4"/>
    <w:rsid w:val="00F75DC7"/>
    <w:rsid w:val="00F75E4A"/>
    <w:rsid w:val="00F75EFD"/>
    <w:rsid w:val="00F7600B"/>
    <w:rsid w:val="00F76015"/>
    <w:rsid w:val="00F760A3"/>
    <w:rsid w:val="00F7615D"/>
    <w:rsid w:val="00F76185"/>
    <w:rsid w:val="00F76344"/>
    <w:rsid w:val="00F7641E"/>
    <w:rsid w:val="00F76542"/>
    <w:rsid w:val="00F766D6"/>
    <w:rsid w:val="00F767FE"/>
    <w:rsid w:val="00F76869"/>
    <w:rsid w:val="00F76880"/>
    <w:rsid w:val="00F76888"/>
    <w:rsid w:val="00F7689F"/>
    <w:rsid w:val="00F768A2"/>
    <w:rsid w:val="00F768E2"/>
    <w:rsid w:val="00F76985"/>
    <w:rsid w:val="00F76A60"/>
    <w:rsid w:val="00F76AAF"/>
    <w:rsid w:val="00F76B0E"/>
    <w:rsid w:val="00F76B22"/>
    <w:rsid w:val="00F76DD5"/>
    <w:rsid w:val="00F76DE7"/>
    <w:rsid w:val="00F76F7A"/>
    <w:rsid w:val="00F76FA7"/>
    <w:rsid w:val="00F7704A"/>
    <w:rsid w:val="00F7704E"/>
    <w:rsid w:val="00F770E5"/>
    <w:rsid w:val="00F771DE"/>
    <w:rsid w:val="00F771F8"/>
    <w:rsid w:val="00F773E7"/>
    <w:rsid w:val="00F77422"/>
    <w:rsid w:val="00F77623"/>
    <w:rsid w:val="00F7763D"/>
    <w:rsid w:val="00F77815"/>
    <w:rsid w:val="00F778C0"/>
    <w:rsid w:val="00F77987"/>
    <w:rsid w:val="00F7798E"/>
    <w:rsid w:val="00F77A06"/>
    <w:rsid w:val="00F77AC6"/>
    <w:rsid w:val="00F77B5F"/>
    <w:rsid w:val="00F77B73"/>
    <w:rsid w:val="00F77D07"/>
    <w:rsid w:val="00F77D64"/>
    <w:rsid w:val="00F77DD2"/>
    <w:rsid w:val="00F77F46"/>
    <w:rsid w:val="00F77FE2"/>
    <w:rsid w:val="00F80029"/>
    <w:rsid w:val="00F800C5"/>
    <w:rsid w:val="00F80163"/>
    <w:rsid w:val="00F801BB"/>
    <w:rsid w:val="00F802A0"/>
    <w:rsid w:val="00F802E4"/>
    <w:rsid w:val="00F804CC"/>
    <w:rsid w:val="00F80529"/>
    <w:rsid w:val="00F805F6"/>
    <w:rsid w:val="00F805F8"/>
    <w:rsid w:val="00F8071B"/>
    <w:rsid w:val="00F807C6"/>
    <w:rsid w:val="00F807EA"/>
    <w:rsid w:val="00F80983"/>
    <w:rsid w:val="00F80E87"/>
    <w:rsid w:val="00F80F24"/>
    <w:rsid w:val="00F81015"/>
    <w:rsid w:val="00F81034"/>
    <w:rsid w:val="00F81096"/>
    <w:rsid w:val="00F81170"/>
    <w:rsid w:val="00F81253"/>
    <w:rsid w:val="00F81458"/>
    <w:rsid w:val="00F81470"/>
    <w:rsid w:val="00F81558"/>
    <w:rsid w:val="00F81643"/>
    <w:rsid w:val="00F817A4"/>
    <w:rsid w:val="00F819ED"/>
    <w:rsid w:val="00F81AB4"/>
    <w:rsid w:val="00F81C1E"/>
    <w:rsid w:val="00F81D07"/>
    <w:rsid w:val="00F81D0C"/>
    <w:rsid w:val="00F81DE8"/>
    <w:rsid w:val="00F81E7D"/>
    <w:rsid w:val="00F81F64"/>
    <w:rsid w:val="00F81FE9"/>
    <w:rsid w:val="00F820A0"/>
    <w:rsid w:val="00F820D7"/>
    <w:rsid w:val="00F82188"/>
    <w:rsid w:val="00F821D8"/>
    <w:rsid w:val="00F822EB"/>
    <w:rsid w:val="00F82349"/>
    <w:rsid w:val="00F823B6"/>
    <w:rsid w:val="00F82AB7"/>
    <w:rsid w:val="00F82B24"/>
    <w:rsid w:val="00F82BAF"/>
    <w:rsid w:val="00F82C16"/>
    <w:rsid w:val="00F82CBD"/>
    <w:rsid w:val="00F82E29"/>
    <w:rsid w:val="00F82F8B"/>
    <w:rsid w:val="00F82F8C"/>
    <w:rsid w:val="00F82FBA"/>
    <w:rsid w:val="00F82FD1"/>
    <w:rsid w:val="00F830FE"/>
    <w:rsid w:val="00F831C6"/>
    <w:rsid w:val="00F832D4"/>
    <w:rsid w:val="00F832F5"/>
    <w:rsid w:val="00F83319"/>
    <w:rsid w:val="00F83382"/>
    <w:rsid w:val="00F834DA"/>
    <w:rsid w:val="00F836B1"/>
    <w:rsid w:val="00F838B5"/>
    <w:rsid w:val="00F83C46"/>
    <w:rsid w:val="00F83E3C"/>
    <w:rsid w:val="00F83F1C"/>
    <w:rsid w:val="00F83F3E"/>
    <w:rsid w:val="00F83F48"/>
    <w:rsid w:val="00F83F4B"/>
    <w:rsid w:val="00F83FF1"/>
    <w:rsid w:val="00F8401C"/>
    <w:rsid w:val="00F840F7"/>
    <w:rsid w:val="00F84185"/>
    <w:rsid w:val="00F84242"/>
    <w:rsid w:val="00F842AD"/>
    <w:rsid w:val="00F8430A"/>
    <w:rsid w:val="00F84337"/>
    <w:rsid w:val="00F843A7"/>
    <w:rsid w:val="00F8443F"/>
    <w:rsid w:val="00F844AE"/>
    <w:rsid w:val="00F84797"/>
    <w:rsid w:val="00F847F4"/>
    <w:rsid w:val="00F84899"/>
    <w:rsid w:val="00F848B4"/>
    <w:rsid w:val="00F848DF"/>
    <w:rsid w:val="00F849CD"/>
    <w:rsid w:val="00F84A2E"/>
    <w:rsid w:val="00F84AA1"/>
    <w:rsid w:val="00F84B3B"/>
    <w:rsid w:val="00F84C1A"/>
    <w:rsid w:val="00F84CF1"/>
    <w:rsid w:val="00F84D00"/>
    <w:rsid w:val="00F84E2F"/>
    <w:rsid w:val="00F84E53"/>
    <w:rsid w:val="00F85247"/>
    <w:rsid w:val="00F85307"/>
    <w:rsid w:val="00F853FD"/>
    <w:rsid w:val="00F85413"/>
    <w:rsid w:val="00F85449"/>
    <w:rsid w:val="00F85467"/>
    <w:rsid w:val="00F8547C"/>
    <w:rsid w:val="00F8548B"/>
    <w:rsid w:val="00F85491"/>
    <w:rsid w:val="00F85526"/>
    <w:rsid w:val="00F85692"/>
    <w:rsid w:val="00F857A1"/>
    <w:rsid w:val="00F857DF"/>
    <w:rsid w:val="00F857E6"/>
    <w:rsid w:val="00F857FB"/>
    <w:rsid w:val="00F858A7"/>
    <w:rsid w:val="00F858BF"/>
    <w:rsid w:val="00F8595F"/>
    <w:rsid w:val="00F8596F"/>
    <w:rsid w:val="00F8597F"/>
    <w:rsid w:val="00F85998"/>
    <w:rsid w:val="00F85AFD"/>
    <w:rsid w:val="00F85B88"/>
    <w:rsid w:val="00F85C90"/>
    <w:rsid w:val="00F85CBF"/>
    <w:rsid w:val="00F85D50"/>
    <w:rsid w:val="00F85E89"/>
    <w:rsid w:val="00F8600C"/>
    <w:rsid w:val="00F86073"/>
    <w:rsid w:val="00F860B4"/>
    <w:rsid w:val="00F8619D"/>
    <w:rsid w:val="00F861F5"/>
    <w:rsid w:val="00F864D5"/>
    <w:rsid w:val="00F865C4"/>
    <w:rsid w:val="00F865E0"/>
    <w:rsid w:val="00F8661D"/>
    <w:rsid w:val="00F868EE"/>
    <w:rsid w:val="00F86931"/>
    <w:rsid w:val="00F86A58"/>
    <w:rsid w:val="00F86AA2"/>
    <w:rsid w:val="00F86ACC"/>
    <w:rsid w:val="00F86CF5"/>
    <w:rsid w:val="00F86DE0"/>
    <w:rsid w:val="00F86E22"/>
    <w:rsid w:val="00F86E35"/>
    <w:rsid w:val="00F86FCB"/>
    <w:rsid w:val="00F87232"/>
    <w:rsid w:val="00F872C3"/>
    <w:rsid w:val="00F872DF"/>
    <w:rsid w:val="00F87388"/>
    <w:rsid w:val="00F873A2"/>
    <w:rsid w:val="00F87437"/>
    <w:rsid w:val="00F874C0"/>
    <w:rsid w:val="00F87504"/>
    <w:rsid w:val="00F87510"/>
    <w:rsid w:val="00F87618"/>
    <w:rsid w:val="00F87681"/>
    <w:rsid w:val="00F877DE"/>
    <w:rsid w:val="00F877F0"/>
    <w:rsid w:val="00F8783F"/>
    <w:rsid w:val="00F87952"/>
    <w:rsid w:val="00F87A1F"/>
    <w:rsid w:val="00F87C15"/>
    <w:rsid w:val="00F87CBA"/>
    <w:rsid w:val="00F87CEA"/>
    <w:rsid w:val="00F87E0B"/>
    <w:rsid w:val="00F87F0D"/>
    <w:rsid w:val="00F90010"/>
    <w:rsid w:val="00F90024"/>
    <w:rsid w:val="00F90237"/>
    <w:rsid w:val="00F90320"/>
    <w:rsid w:val="00F903A3"/>
    <w:rsid w:val="00F90405"/>
    <w:rsid w:val="00F904EE"/>
    <w:rsid w:val="00F90612"/>
    <w:rsid w:val="00F906AE"/>
    <w:rsid w:val="00F906C8"/>
    <w:rsid w:val="00F9089C"/>
    <w:rsid w:val="00F90C47"/>
    <w:rsid w:val="00F90D1A"/>
    <w:rsid w:val="00F90D75"/>
    <w:rsid w:val="00F90F2C"/>
    <w:rsid w:val="00F91059"/>
    <w:rsid w:val="00F91060"/>
    <w:rsid w:val="00F91192"/>
    <w:rsid w:val="00F912C2"/>
    <w:rsid w:val="00F9134D"/>
    <w:rsid w:val="00F91352"/>
    <w:rsid w:val="00F91389"/>
    <w:rsid w:val="00F913E8"/>
    <w:rsid w:val="00F91464"/>
    <w:rsid w:val="00F9153E"/>
    <w:rsid w:val="00F91563"/>
    <w:rsid w:val="00F916F1"/>
    <w:rsid w:val="00F9178A"/>
    <w:rsid w:val="00F9184C"/>
    <w:rsid w:val="00F918AD"/>
    <w:rsid w:val="00F918CE"/>
    <w:rsid w:val="00F91B14"/>
    <w:rsid w:val="00F91BB1"/>
    <w:rsid w:val="00F91D26"/>
    <w:rsid w:val="00F91D58"/>
    <w:rsid w:val="00F91E56"/>
    <w:rsid w:val="00F91E76"/>
    <w:rsid w:val="00F91F08"/>
    <w:rsid w:val="00F91F60"/>
    <w:rsid w:val="00F91F86"/>
    <w:rsid w:val="00F91F89"/>
    <w:rsid w:val="00F91FB5"/>
    <w:rsid w:val="00F9205C"/>
    <w:rsid w:val="00F92111"/>
    <w:rsid w:val="00F9212B"/>
    <w:rsid w:val="00F9218D"/>
    <w:rsid w:val="00F92228"/>
    <w:rsid w:val="00F92306"/>
    <w:rsid w:val="00F92312"/>
    <w:rsid w:val="00F92390"/>
    <w:rsid w:val="00F92592"/>
    <w:rsid w:val="00F9262F"/>
    <w:rsid w:val="00F9268F"/>
    <w:rsid w:val="00F9277B"/>
    <w:rsid w:val="00F9279C"/>
    <w:rsid w:val="00F9282E"/>
    <w:rsid w:val="00F92A3D"/>
    <w:rsid w:val="00F92A67"/>
    <w:rsid w:val="00F92A88"/>
    <w:rsid w:val="00F92A89"/>
    <w:rsid w:val="00F92B20"/>
    <w:rsid w:val="00F92BE4"/>
    <w:rsid w:val="00F92FA4"/>
    <w:rsid w:val="00F930EC"/>
    <w:rsid w:val="00F931BE"/>
    <w:rsid w:val="00F932B9"/>
    <w:rsid w:val="00F93378"/>
    <w:rsid w:val="00F933AD"/>
    <w:rsid w:val="00F933E4"/>
    <w:rsid w:val="00F93424"/>
    <w:rsid w:val="00F93625"/>
    <w:rsid w:val="00F93693"/>
    <w:rsid w:val="00F93863"/>
    <w:rsid w:val="00F93AFE"/>
    <w:rsid w:val="00F93BAB"/>
    <w:rsid w:val="00F93BCF"/>
    <w:rsid w:val="00F93C9B"/>
    <w:rsid w:val="00F93D28"/>
    <w:rsid w:val="00F93D8A"/>
    <w:rsid w:val="00F93ECE"/>
    <w:rsid w:val="00F94036"/>
    <w:rsid w:val="00F94090"/>
    <w:rsid w:val="00F9409F"/>
    <w:rsid w:val="00F940B4"/>
    <w:rsid w:val="00F940D7"/>
    <w:rsid w:val="00F940E1"/>
    <w:rsid w:val="00F941F0"/>
    <w:rsid w:val="00F94591"/>
    <w:rsid w:val="00F9465D"/>
    <w:rsid w:val="00F9467B"/>
    <w:rsid w:val="00F946B7"/>
    <w:rsid w:val="00F946D5"/>
    <w:rsid w:val="00F94839"/>
    <w:rsid w:val="00F94A78"/>
    <w:rsid w:val="00F94AB0"/>
    <w:rsid w:val="00F94B56"/>
    <w:rsid w:val="00F94C1C"/>
    <w:rsid w:val="00F94F03"/>
    <w:rsid w:val="00F94FD8"/>
    <w:rsid w:val="00F95043"/>
    <w:rsid w:val="00F95057"/>
    <w:rsid w:val="00F950E6"/>
    <w:rsid w:val="00F953E8"/>
    <w:rsid w:val="00F9540F"/>
    <w:rsid w:val="00F95439"/>
    <w:rsid w:val="00F954A4"/>
    <w:rsid w:val="00F9557D"/>
    <w:rsid w:val="00F9562E"/>
    <w:rsid w:val="00F9579A"/>
    <w:rsid w:val="00F95808"/>
    <w:rsid w:val="00F9589D"/>
    <w:rsid w:val="00F958EB"/>
    <w:rsid w:val="00F95AD1"/>
    <w:rsid w:val="00F95B60"/>
    <w:rsid w:val="00F95CDD"/>
    <w:rsid w:val="00F95CDE"/>
    <w:rsid w:val="00F95D04"/>
    <w:rsid w:val="00F95DA0"/>
    <w:rsid w:val="00F95E88"/>
    <w:rsid w:val="00F96014"/>
    <w:rsid w:val="00F962AE"/>
    <w:rsid w:val="00F96470"/>
    <w:rsid w:val="00F96471"/>
    <w:rsid w:val="00F964EA"/>
    <w:rsid w:val="00F965BB"/>
    <w:rsid w:val="00F965F8"/>
    <w:rsid w:val="00F96733"/>
    <w:rsid w:val="00F96884"/>
    <w:rsid w:val="00F969C1"/>
    <w:rsid w:val="00F96A07"/>
    <w:rsid w:val="00F96A54"/>
    <w:rsid w:val="00F96A56"/>
    <w:rsid w:val="00F96A73"/>
    <w:rsid w:val="00F96AAD"/>
    <w:rsid w:val="00F96AC6"/>
    <w:rsid w:val="00F96ACC"/>
    <w:rsid w:val="00F96AF7"/>
    <w:rsid w:val="00F96B30"/>
    <w:rsid w:val="00F96C6F"/>
    <w:rsid w:val="00F96CE2"/>
    <w:rsid w:val="00F96CF5"/>
    <w:rsid w:val="00F96DB3"/>
    <w:rsid w:val="00F96E16"/>
    <w:rsid w:val="00F96F84"/>
    <w:rsid w:val="00F96F94"/>
    <w:rsid w:val="00F97000"/>
    <w:rsid w:val="00F970CF"/>
    <w:rsid w:val="00F9714E"/>
    <w:rsid w:val="00F971DA"/>
    <w:rsid w:val="00F973AD"/>
    <w:rsid w:val="00F9749D"/>
    <w:rsid w:val="00F97501"/>
    <w:rsid w:val="00F97515"/>
    <w:rsid w:val="00F97537"/>
    <w:rsid w:val="00F9770C"/>
    <w:rsid w:val="00F97714"/>
    <w:rsid w:val="00F978D2"/>
    <w:rsid w:val="00F978F2"/>
    <w:rsid w:val="00F979EE"/>
    <w:rsid w:val="00F97A2D"/>
    <w:rsid w:val="00F97A5C"/>
    <w:rsid w:val="00F97A85"/>
    <w:rsid w:val="00F97D80"/>
    <w:rsid w:val="00F97E1C"/>
    <w:rsid w:val="00F97E21"/>
    <w:rsid w:val="00F97E83"/>
    <w:rsid w:val="00F97EB2"/>
    <w:rsid w:val="00F97FD4"/>
    <w:rsid w:val="00FA003E"/>
    <w:rsid w:val="00FA0060"/>
    <w:rsid w:val="00FA00A6"/>
    <w:rsid w:val="00FA00D1"/>
    <w:rsid w:val="00FA012B"/>
    <w:rsid w:val="00FA0181"/>
    <w:rsid w:val="00FA01A7"/>
    <w:rsid w:val="00FA03B5"/>
    <w:rsid w:val="00FA0439"/>
    <w:rsid w:val="00FA0479"/>
    <w:rsid w:val="00FA059D"/>
    <w:rsid w:val="00FA05BE"/>
    <w:rsid w:val="00FA061B"/>
    <w:rsid w:val="00FA073E"/>
    <w:rsid w:val="00FA0C18"/>
    <w:rsid w:val="00FA0DCB"/>
    <w:rsid w:val="00FA0E3D"/>
    <w:rsid w:val="00FA0E40"/>
    <w:rsid w:val="00FA0F15"/>
    <w:rsid w:val="00FA0F36"/>
    <w:rsid w:val="00FA1115"/>
    <w:rsid w:val="00FA1243"/>
    <w:rsid w:val="00FA125B"/>
    <w:rsid w:val="00FA12EC"/>
    <w:rsid w:val="00FA14F6"/>
    <w:rsid w:val="00FA1596"/>
    <w:rsid w:val="00FA166E"/>
    <w:rsid w:val="00FA176A"/>
    <w:rsid w:val="00FA17CD"/>
    <w:rsid w:val="00FA17FD"/>
    <w:rsid w:val="00FA1842"/>
    <w:rsid w:val="00FA1B75"/>
    <w:rsid w:val="00FA1BD8"/>
    <w:rsid w:val="00FA1C22"/>
    <w:rsid w:val="00FA1C62"/>
    <w:rsid w:val="00FA1D13"/>
    <w:rsid w:val="00FA1DB5"/>
    <w:rsid w:val="00FA1DCE"/>
    <w:rsid w:val="00FA1E6D"/>
    <w:rsid w:val="00FA1F11"/>
    <w:rsid w:val="00FA202B"/>
    <w:rsid w:val="00FA2075"/>
    <w:rsid w:val="00FA245C"/>
    <w:rsid w:val="00FA245E"/>
    <w:rsid w:val="00FA24D1"/>
    <w:rsid w:val="00FA24F3"/>
    <w:rsid w:val="00FA2696"/>
    <w:rsid w:val="00FA26CB"/>
    <w:rsid w:val="00FA282C"/>
    <w:rsid w:val="00FA284F"/>
    <w:rsid w:val="00FA28BB"/>
    <w:rsid w:val="00FA28D8"/>
    <w:rsid w:val="00FA2992"/>
    <w:rsid w:val="00FA2A1A"/>
    <w:rsid w:val="00FA2ABF"/>
    <w:rsid w:val="00FA2AC0"/>
    <w:rsid w:val="00FA2B3A"/>
    <w:rsid w:val="00FA2B5E"/>
    <w:rsid w:val="00FA2B70"/>
    <w:rsid w:val="00FA2B72"/>
    <w:rsid w:val="00FA2C15"/>
    <w:rsid w:val="00FA2CED"/>
    <w:rsid w:val="00FA2E7C"/>
    <w:rsid w:val="00FA2E85"/>
    <w:rsid w:val="00FA2FDA"/>
    <w:rsid w:val="00FA3066"/>
    <w:rsid w:val="00FA3092"/>
    <w:rsid w:val="00FA3236"/>
    <w:rsid w:val="00FA3462"/>
    <w:rsid w:val="00FA353A"/>
    <w:rsid w:val="00FA3685"/>
    <w:rsid w:val="00FA380C"/>
    <w:rsid w:val="00FA387E"/>
    <w:rsid w:val="00FA388C"/>
    <w:rsid w:val="00FA38E4"/>
    <w:rsid w:val="00FA3924"/>
    <w:rsid w:val="00FA39C5"/>
    <w:rsid w:val="00FA3A02"/>
    <w:rsid w:val="00FA3A9C"/>
    <w:rsid w:val="00FA3ABD"/>
    <w:rsid w:val="00FA3B0B"/>
    <w:rsid w:val="00FA3BAD"/>
    <w:rsid w:val="00FA3BD8"/>
    <w:rsid w:val="00FA3C4D"/>
    <w:rsid w:val="00FA3D44"/>
    <w:rsid w:val="00FA3DD8"/>
    <w:rsid w:val="00FA3E8F"/>
    <w:rsid w:val="00FA3F9E"/>
    <w:rsid w:val="00FA4017"/>
    <w:rsid w:val="00FA413B"/>
    <w:rsid w:val="00FA41FA"/>
    <w:rsid w:val="00FA4219"/>
    <w:rsid w:val="00FA4275"/>
    <w:rsid w:val="00FA449A"/>
    <w:rsid w:val="00FA44B4"/>
    <w:rsid w:val="00FA45B3"/>
    <w:rsid w:val="00FA4778"/>
    <w:rsid w:val="00FA481E"/>
    <w:rsid w:val="00FA4827"/>
    <w:rsid w:val="00FA495A"/>
    <w:rsid w:val="00FA49D7"/>
    <w:rsid w:val="00FA49FE"/>
    <w:rsid w:val="00FA4A0F"/>
    <w:rsid w:val="00FA4A92"/>
    <w:rsid w:val="00FA4B0B"/>
    <w:rsid w:val="00FA4C41"/>
    <w:rsid w:val="00FA4E1C"/>
    <w:rsid w:val="00FA4EAA"/>
    <w:rsid w:val="00FA4F4B"/>
    <w:rsid w:val="00FA501D"/>
    <w:rsid w:val="00FA5030"/>
    <w:rsid w:val="00FA506E"/>
    <w:rsid w:val="00FA5200"/>
    <w:rsid w:val="00FA52B8"/>
    <w:rsid w:val="00FA545F"/>
    <w:rsid w:val="00FA55D1"/>
    <w:rsid w:val="00FA5703"/>
    <w:rsid w:val="00FA5887"/>
    <w:rsid w:val="00FA58A7"/>
    <w:rsid w:val="00FA590C"/>
    <w:rsid w:val="00FA59FA"/>
    <w:rsid w:val="00FA5A16"/>
    <w:rsid w:val="00FA5DFB"/>
    <w:rsid w:val="00FA5F32"/>
    <w:rsid w:val="00FA5F7A"/>
    <w:rsid w:val="00FA638D"/>
    <w:rsid w:val="00FA6396"/>
    <w:rsid w:val="00FA6651"/>
    <w:rsid w:val="00FA6717"/>
    <w:rsid w:val="00FA673F"/>
    <w:rsid w:val="00FA6780"/>
    <w:rsid w:val="00FA6C4B"/>
    <w:rsid w:val="00FA6CD9"/>
    <w:rsid w:val="00FA6F51"/>
    <w:rsid w:val="00FA6F82"/>
    <w:rsid w:val="00FA7056"/>
    <w:rsid w:val="00FA70B0"/>
    <w:rsid w:val="00FA718F"/>
    <w:rsid w:val="00FA71CC"/>
    <w:rsid w:val="00FA71F2"/>
    <w:rsid w:val="00FA7247"/>
    <w:rsid w:val="00FA738E"/>
    <w:rsid w:val="00FA7419"/>
    <w:rsid w:val="00FA745E"/>
    <w:rsid w:val="00FA758D"/>
    <w:rsid w:val="00FA7649"/>
    <w:rsid w:val="00FA7784"/>
    <w:rsid w:val="00FA77AE"/>
    <w:rsid w:val="00FA77EB"/>
    <w:rsid w:val="00FA7893"/>
    <w:rsid w:val="00FA799E"/>
    <w:rsid w:val="00FA79F5"/>
    <w:rsid w:val="00FA7A2E"/>
    <w:rsid w:val="00FA7A6C"/>
    <w:rsid w:val="00FA7B0F"/>
    <w:rsid w:val="00FA7BE7"/>
    <w:rsid w:val="00FA7D8E"/>
    <w:rsid w:val="00FA7EA9"/>
    <w:rsid w:val="00FA7F1D"/>
    <w:rsid w:val="00FA7FE4"/>
    <w:rsid w:val="00FB0066"/>
    <w:rsid w:val="00FB00D9"/>
    <w:rsid w:val="00FB00FC"/>
    <w:rsid w:val="00FB0213"/>
    <w:rsid w:val="00FB0221"/>
    <w:rsid w:val="00FB0290"/>
    <w:rsid w:val="00FB0369"/>
    <w:rsid w:val="00FB04E4"/>
    <w:rsid w:val="00FB0563"/>
    <w:rsid w:val="00FB05C2"/>
    <w:rsid w:val="00FB06A2"/>
    <w:rsid w:val="00FB06FF"/>
    <w:rsid w:val="00FB0838"/>
    <w:rsid w:val="00FB0B70"/>
    <w:rsid w:val="00FB0C12"/>
    <w:rsid w:val="00FB0DE1"/>
    <w:rsid w:val="00FB0F34"/>
    <w:rsid w:val="00FB0FE4"/>
    <w:rsid w:val="00FB1240"/>
    <w:rsid w:val="00FB12AA"/>
    <w:rsid w:val="00FB12CD"/>
    <w:rsid w:val="00FB12FB"/>
    <w:rsid w:val="00FB1413"/>
    <w:rsid w:val="00FB1465"/>
    <w:rsid w:val="00FB15D0"/>
    <w:rsid w:val="00FB16B3"/>
    <w:rsid w:val="00FB16D3"/>
    <w:rsid w:val="00FB1831"/>
    <w:rsid w:val="00FB1882"/>
    <w:rsid w:val="00FB18A8"/>
    <w:rsid w:val="00FB1A02"/>
    <w:rsid w:val="00FB1AD2"/>
    <w:rsid w:val="00FB1B22"/>
    <w:rsid w:val="00FB1B51"/>
    <w:rsid w:val="00FB1BD6"/>
    <w:rsid w:val="00FB1BEB"/>
    <w:rsid w:val="00FB1BED"/>
    <w:rsid w:val="00FB1E97"/>
    <w:rsid w:val="00FB1F81"/>
    <w:rsid w:val="00FB1FA2"/>
    <w:rsid w:val="00FB2057"/>
    <w:rsid w:val="00FB207E"/>
    <w:rsid w:val="00FB214D"/>
    <w:rsid w:val="00FB21DC"/>
    <w:rsid w:val="00FB2234"/>
    <w:rsid w:val="00FB22F0"/>
    <w:rsid w:val="00FB23F0"/>
    <w:rsid w:val="00FB2458"/>
    <w:rsid w:val="00FB251E"/>
    <w:rsid w:val="00FB25FC"/>
    <w:rsid w:val="00FB2630"/>
    <w:rsid w:val="00FB2656"/>
    <w:rsid w:val="00FB2743"/>
    <w:rsid w:val="00FB2796"/>
    <w:rsid w:val="00FB28A1"/>
    <w:rsid w:val="00FB2970"/>
    <w:rsid w:val="00FB29A1"/>
    <w:rsid w:val="00FB2AB8"/>
    <w:rsid w:val="00FB2CA9"/>
    <w:rsid w:val="00FB2CB9"/>
    <w:rsid w:val="00FB2CD0"/>
    <w:rsid w:val="00FB2CF1"/>
    <w:rsid w:val="00FB2F7A"/>
    <w:rsid w:val="00FB3075"/>
    <w:rsid w:val="00FB3179"/>
    <w:rsid w:val="00FB31C3"/>
    <w:rsid w:val="00FB330A"/>
    <w:rsid w:val="00FB34F0"/>
    <w:rsid w:val="00FB359B"/>
    <w:rsid w:val="00FB3654"/>
    <w:rsid w:val="00FB36DE"/>
    <w:rsid w:val="00FB39C6"/>
    <w:rsid w:val="00FB3D3B"/>
    <w:rsid w:val="00FB3ED6"/>
    <w:rsid w:val="00FB3FEB"/>
    <w:rsid w:val="00FB42A9"/>
    <w:rsid w:val="00FB44F4"/>
    <w:rsid w:val="00FB46A6"/>
    <w:rsid w:val="00FB4708"/>
    <w:rsid w:val="00FB470C"/>
    <w:rsid w:val="00FB47E1"/>
    <w:rsid w:val="00FB4874"/>
    <w:rsid w:val="00FB4A67"/>
    <w:rsid w:val="00FB4AC2"/>
    <w:rsid w:val="00FB4DDF"/>
    <w:rsid w:val="00FB4F03"/>
    <w:rsid w:val="00FB4F4B"/>
    <w:rsid w:val="00FB4F7C"/>
    <w:rsid w:val="00FB4FA3"/>
    <w:rsid w:val="00FB5050"/>
    <w:rsid w:val="00FB51E7"/>
    <w:rsid w:val="00FB523D"/>
    <w:rsid w:val="00FB526F"/>
    <w:rsid w:val="00FB5341"/>
    <w:rsid w:val="00FB5468"/>
    <w:rsid w:val="00FB5476"/>
    <w:rsid w:val="00FB5637"/>
    <w:rsid w:val="00FB579B"/>
    <w:rsid w:val="00FB58A8"/>
    <w:rsid w:val="00FB58C3"/>
    <w:rsid w:val="00FB5965"/>
    <w:rsid w:val="00FB5A04"/>
    <w:rsid w:val="00FB5A37"/>
    <w:rsid w:val="00FB5A77"/>
    <w:rsid w:val="00FB5AB9"/>
    <w:rsid w:val="00FB5B1F"/>
    <w:rsid w:val="00FB5BB5"/>
    <w:rsid w:val="00FB5C84"/>
    <w:rsid w:val="00FB5CED"/>
    <w:rsid w:val="00FB5E3F"/>
    <w:rsid w:val="00FB5E57"/>
    <w:rsid w:val="00FB60E2"/>
    <w:rsid w:val="00FB6242"/>
    <w:rsid w:val="00FB634D"/>
    <w:rsid w:val="00FB645F"/>
    <w:rsid w:val="00FB64AC"/>
    <w:rsid w:val="00FB6581"/>
    <w:rsid w:val="00FB65F9"/>
    <w:rsid w:val="00FB6668"/>
    <w:rsid w:val="00FB66FC"/>
    <w:rsid w:val="00FB68F1"/>
    <w:rsid w:val="00FB695F"/>
    <w:rsid w:val="00FB6A55"/>
    <w:rsid w:val="00FB6ABE"/>
    <w:rsid w:val="00FB6BA5"/>
    <w:rsid w:val="00FB6CA8"/>
    <w:rsid w:val="00FB6CFE"/>
    <w:rsid w:val="00FB6D94"/>
    <w:rsid w:val="00FB6F3B"/>
    <w:rsid w:val="00FB6F50"/>
    <w:rsid w:val="00FB7143"/>
    <w:rsid w:val="00FB7231"/>
    <w:rsid w:val="00FB7339"/>
    <w:rsid w:val="00FB746F"/>
    <w:rsid w:val="00FB74ED"/>
    <w:rsid w:val="00FB7580"/>
    <w:rsid w:val="00FB764A"/>
    <w:rsid w:val="00FB766D"/>
    <w:rsid w:val="00FB76B3"/>
    <w:rsid w:val="00FB7745"/>
    <w:rsid w:val="00FB7795"/>
    <w:rsid w:val="00FB77C9"/>
    <w:rsid w:val="00FB78E6"/>
    <w:rsid w:val="00FB7907"/>
    <w:rsid w:val="00FB7970"/>
    <w:rsid w:val="00FB79E1"/>
    <w:rsid w:val="00FB7AD5"/>
    <w:rsid w:val="00FB7E12"/>
    <w:rsid w:val="00FB7F8E"/>
    <w:rsid w:val="00FC01A4"/>
    <w:rsid w:val="00FC01FC"/>
    <w:rsid w:val="00FC0260"/>
    <w:rsid w:val="00FC05C5"/>
    <w:rsid w:val="00FC06C5"/>
    <w:rsid w:val="00FC06F9"/>
    <w:rsid w:val="00FC0820"/>
    <w:rsid w:val="00FC08E0"/>
    <w:rsid w:val="00FC08F0"/>
    <w:rsid w:val="00FC0A34"/>
    <w:rsid w:val="00FC0A51"/>
    <w:rsid w:val="00FC0A75"/>
    <w:rsid w:val="00FC0AC3"/>
    <w:rsid w:val="00FC0B85"/>
    <w:rsid w:val="00FC0B9F"/>
    <w:rsid w:val="00FC0BE3"/>
    <w:rsid w:val="00FC0D13"/>
    <w:rsid w:val="00FC0D2A"/>
    <w:rsid w:val="00FC0D6B"/>
    <w:rsid w:val="00FC0D7A"/>
    <w:rsid w:val="00FC0DD3"/>
    <w:rsid w:val="00FC0DE0"/>
    <w:rsid w:val="00FC10B5"/>
    <w:rsid w:val="00FC1126"/>
    <w:rsid w:val="00FC11C9"/>
    <w:rsid w:val="00FC11D9"/>
    <w:rsid w:val="00FC1204"/>
    <w:rsid w:val="00FC1292"/>
    <w:rsid w:val="00FC145D"/>
    <w:rsid w:val="00FC1486"/>
    <w:rsid w:val="00FC155E"/>
    <w:rsid w:val="00FC1563"/>
    <w:rsid w:val="00FC16E3"/>
    <w:rsid w:val="00FC16ED"/>
    <w:rsid w:val="00FC17A3"/>
    <w:rsid w:val="00FC181D"/>
    <w:rsid w:val="00FC191F"/>
    <w:rsid w:val="00FC1A21"/>
    <w:rsid w:val="00FC1BFF"/>
    <w:rsid w:val="00FC1CBD"/>
    <w:rsid w:val="00FC1F48"/>
    <w:rsid w:val="00FC21AD"/>
    <w:rsid w:val="00FC21F4"/>
    <w:rsid w:val="00FC22CC"/>
    <w:rsid w:val="00FC2304"/>
    <w:rsid w:val="00FC26B2"/>
    <w:rsid w:val="00FC2787"/>
    <w:rsid w:val="00FC2870"/>
    <w:rsid w:val="00FC289E"/>
    <w:rsid w:val="00FC28A2"/>
    <w:rsid w:val="00FC2951"/>
    <w:rsid w:val="00FC2C56"/>
    <w:rsid w:val="00FC2D4F"/>
    <w:rsid w:val="00FC2D92"/>
    <w:rsid w:val="00FC2E80"/>
    <w:rsid w:val="00FC2F1E"/>
    <w:rsid w:val="00FC310C"/>
    <w:rsid w:val="00FC3206"/>
    <w:rsid w:val="00FC3208"/>
    <w:rsid w:val="00FC32CF"/>
    <w:rsid w:val="00FC32F7"/>
    <w:rsid w:val="00FC375C"/>
    <w:rsid w:val="00FC391B"/>
    <w:rsid w:val="00FC3A02"/>
    <w:rsid w:val="00FC3A61"/>
    <w:rsid w:val="00FC3B23"/>
    <w:rsid w:val="00FC3B99"/>
    <w:rsid w:val="00FC3C51"/>
    <w:rsid w:val="00FC3C74"/>
    <w:rsid w:val="00FC3C87"/>
    <w:rsid w:val="00FC3D73"/>
    <w:rsid w:val="00FC3DA3"/>
    <w:rsid w:val="00FC3E43"/>
    <w:rsid w:val="00FC3EF8"/>
    <w:rsid w:val="00FC3F3C"/>
    <w:rsid w:val="00FC4072"/>
    <w:rsid w:val="00FC40BD"/>
    <w:rsid w:val="00FC417A"/>
    <w:rsid w:val="00FC41A8"/>
    <w:rsid w:val="00FC41C4"/>
    <w:rsid w:val="00FC41E6"/>
    <w:rsid w:val="00FC420A"/>
    <w:rsid w:val="00FC421D"/>
    <w:rsid w:val="00FC4497"/>
    <w:rsid w:val="00FC46DC"/>
    <w:rsid w:val="00FC46FD"/>
    <w:rsid w:val="00FC4706"/>
    <w:rsid w:val="00FC475B"/>
    <w:rsid w:val="00FC47D0"/>
    <w:rsid w:val="00FC49FA"/>
    <w:rsid w:val="00FC4AFE"/>
    <w:rsid w:val="00FC4B8F"/>
    <w:rsid w:val="00FC4BE0"/>
    <w:rsid w:val="00FC4CC9"/>
    <w:rsid w:val="00FC4CF5"/>
    <w:rsid w:val="00FC4EC1"/>
    <w:rsid w:val="00FC5024"/>
    <w:rsid w:val="00FC5044"/>
    <w:rsid w:val="00FC5068"/>
    <w:rsid w:val="00FC5164"/>
    <w:rsid w:val="00FC51CD"/>
    <w:rsid w:val="00FC54FA"/>
    <w:rsid w:val="00FC5579"/>
    <w:rsid w:val="00FC5588"/>
    <w:rsid w:val="00FC5640"/>
    <w:rsid w:val="00FC5798"/>
    <w:rsid w:val="00FC57C7"/>
    <w:rsid w:val="00FC5813"/>
    <w:rsid w:val="00FC5827"/>
    <w:rsid w:val="00FC591C"/>
    <w:rsid w:val="00FC5A2E"/>
    <w:rsid w:val="00FC5AB7"/>
    <w:rsid w:val="00FC5B32"/>
    <w:rsid w:val="00FC5CAB"/>
    <w:rsid w:val="00FC5D2D"/>
    <w:rsid w:val="00FC5D30"/>
    <w:rsid w:val="00FC6108"/>
    <w:rsid w:val="00FC61D9"/>
    <w:rsid w:val="00FC6227"/>
    <w:rsid w:val="00FC626A"/>
    <w:rsid w:val="00FC6296"/>
    <w:rsid w:val="00FC633A"/>
    <w:rsid w:val="00FC695F"/>
    <w:rsid w:val="00FC6992"/>
    <w:rsid w:val="00FC6AA3"/>
    <w:rsid w:val="00FC6AC0"/>
    <w:rsid w:val="00FC6BDE"/>
    <w:rsid w:val="00FC6E45"/>
    <w:rsid w:val="00FC6E57"/>
    <w:rsid w:val="00FC6EF4"/>
    <w:rsid w:val="00FC6FF8"/>
    <w:rsid w:val="00FC7029"/>
    <w:rsid w:val="00FC7109"/>
    <w:rsid w:val="00FC716A"/>
    <w:rsid w:val="00FC721B"/>
    <w:rsid w:val="00FC72DF"/>
    <w:rsid w:val="00FC73F4"/>
    <w:rsid w:val="00FC7409"/>
    <w:rsid w:val="00FC77AB"/>
    <w:rsid w:val="00FC7AC2"/>
    <w:rsid w:val="00FC7C54"/>
    <w:rsid w:val="00FC7C7E"/>
    <w:rsid w:val="00FC7CDF"/>
    <w:rsid w:val="00FC7D65"/>
    <w:rsid w:val="00FC7D72"/>
    <w:rsid w:val="00FC7D98"/>
    <w:rsid w:val="00FC7E4B"/>
    <w:rsid w:val="00FD008E"/>
    <w:rsid w:val="00FD00ED"/>
    <w:rsid w:val="00FD0191"/>
    <w:rsid w:val="00FD020F"/>
    <w:rsid w:val="00FD0386"/>
    <w:rsid w:val="00FD03BC"/>
    <w:rsid w:val="00FD04FA"/>
    <w:rsid w:val="00FD05A8"/>
    <w:rsid w:val="00FD0651"/>
    <w:rsid w:val="00FD07C6"/>
    <w:rsid w:val="00FD07D9"/>
    <w:rsid w:val="00FD07F7"/>
    <w:rsid w:val="00FD086F"/>
    <w:rsid w:val="00FD087D"/>
    <w:rsid w:val="00FD096B"/>
    <w:rsid w:val="00FD0BC3"/>
    <w:rsid w:val="00FD0D3E"/>
    <w:rsid w:val="00FD0D6A"/>
    <w:rsid w:val="00FD0D88"/>
    <w:rsid w:val="00FD0DF8"/>
    <w:rsid w:val="00FD0E6F"/>
    <w:rsid w:val="00FD1003"/>
    <w:rsid w:val="00FD1228"/>
    <w:rsid w:val="00FD1448"/>
    <w:rsid w:val="00FD1485"/>
    <w:rsid w:val="00FD1563"/>
    <w:rsid w:val="00FD1763"/>
    <w:rsid w:val="00FD1827"/>
    <w:rsid w:val="00FD1BBF"/>
    <w:rsid w:val="00FD1CC7"/>
    <w:rsid w:val="00FD1DCF"/>
    <w:rsid w:val="00FD1E24"/>
    <w:rsid w:val="00FD1E92"/>
    <w:rsid w:val="00FD1FDB"/>
    <w:rsid w:val="00FD1FE8"/>
    <w:rsid w:val="00FD2009"/>
    <w:rsid w:val="00FD20C8"/>
    <w:rsid w:val="00FD20C9"/>
    <w:rsid w:val="00FD20DD"/>
    <w:rsid w:val="00FD2129"/>
    <w:rsid w:val="00FD2163"/>
    <w:rsid w:val="00FD21AC"/>
    <w:rsid w:val="00FD228B"/>
    <w:rsid w:val="00FD2471"/>
    <w:rsid w:val="00FD2765"/>
    <w:rsid w:val="00FD27A5"/>
    <w:rsid w:val="00FD27DE"/>
    <w:rsid w:val="00FD288D"/>
    <w:rsid w:val="00FD2A47"/>
    <w:rsid w:val="00FD2AB5"/>
    <w:rsid w:val="00FD2B88"/>
    <w:rsid w:val="00FD2B8E"/>
    <w:rsid w:val="00FD2BCE"/>
    <w:rsid w:val="00FD2D0D"/>
    <w:rsid w:val="00FD2D41"/>
    <w:rsid w:val="00FD2D94"/>
    <w:rsid w:val="00FD2F65"/>
    <w:rsid w:val="00FD30A2"/>
    <w:rsid w:val="00FD328D"/>
    <w:rsid w:val="00FD3352"/>
    <w:rsid w:val="00FD33AE"/>
    <w:rsid w:val="00FD33C6"/>
    <w:rsid w:val="00FD35BF"/>
    <w:rsid w:val="00FD36C3"/>
    <w:rsid w:val="00FD376E"/>
    <w:rsid w:val="00FD39B8"/>
    <w:rsid w:val="00FD3A1A"/>
    <w:rsid w:val="00FD3AB3"/>
    <w:rsid w:val="00FD3B03"/>
    <w:rsid w:val="00FD3B5E"/>
    <w:rsid w:val="00FD3D2E"/>
    <w:rsid w:val="00FD3E93"/>
    <w:rsid w:val="00FD3F2D"/>
    <w:rsid w:val="00FD403D"/>
    <w:rsid w:val="00FD4144"/>
    <w:rsid w:val="00FD4145"/>
    <w:rsid w:val="00FD428A"/>
    <w:rsid w:val="00FD42DC"/>
    <w:rsid w:val="00FD43AC"/>
    <w:rsid w:val="00FD44E4"/>
    <w:rsid w:val="00FD47EE"/>
    <w:rsid w:val="00FD47FE"/>
    <w:rsid w:val="00FD48FE"/>
    <w:rsid w:val="00FD4932"/>
    <w:rsid w:val="00FD4A17"/>
    <w:rsid w:val="00FD4B23"/>
    <w:rsid w:val="00FD4B3F"/>
    <w:rsid w:val="00FD4C53"/>
    <w:rsid w:val="00FD4C61"/>
    <w:rsid w:val="00FD4CBC"/>
    <w:rsid w:val="00FD4D9D"/>
    <w:rsid w:val="00FD4DCC"/>
    <w:rsid w:val="00FD4EBD"/>
    <w:rsid w:val="00FD4F38"/>
    <w:rsid w:val="00FD5188"/>
    <w:rsid w:val="00FD5247"/>
    <w:rsid w:val="00FD5290"/>
    <w:rsid w:val="00FD5379"/>
    <w:rsid w:val="00FD5490"/>
    <w:rsid w:val="00FD5494"/>
    <w:rsid w:val="00FD5533"/>
    <w:rsid w:val="00FD5553"/>
    <w:rsid w:val="00FD5694"/>
    <w:rsid w:val="00FD57F4"/>
    <w:rsid w:val="00FD58EF"/>
    <w:rsid w:val="00FD5936"/>
    <w:rsid w:val="00FD5960"/>
    <w:rsid w:val="00FD597C"/>
    <w:rsid w:val="00FD5B18"/>
    <w:rsid w:val="00FD5DA9"/>
    <w:rsid w:val="00FD5E99"/>
    <w:rsid w:val="00FD5F1D"/>
    <w:rsid w:val="00FD5F44"/>
    <w:rsid w:val="00FD605F"/>
    <w:rsid w:val="00FD6138"/>
    <w:rsid w:val="00FD61D0"/>
    <w:rsid w:val="00FD61F2"/>
    <w:rsid w:val="00FD622F"/>
    <w:rsid w:val="00FD631C"/>
    <w:rsid w:val="00FD634F"/>
    <w:rsid w:val="00FD6361"/>
    <w:rsid w:val="00FD641D"/>
    <w:rsid w:val="00FD642A"/>
    <w:rsid w:val="00FD6587"/>
    <w:rsid w:val="00FD65D5"/>
    <w:rsid w:val="00FD664D"/>
    <w:rsid w:val="00FD6651"/>
    <w:rsid w:val="00FD6673"/>
    <w:rsid w:val="00FD66CC"/>
    <w:rsid w:val="00FD6732"/>
    <w:rsid w:val="00FD6750"/>
    <w:rsid w:val="00FD68A2"/>
    <w:rsid w:val="00FD69CB"/>
    <w:rsid w:val="00FD69CC"/>
    <w:rsid w:val="00FD69E9"/>
    <w:rsid w:val="00FD69EB"/>
    <w:rsid w:val="00FD6C8F"/>
    <w:rsid w:val="00FD6C93"/>
    <w:rsid w:val="00FD6D4D"/>
    <w:rsid w:val="00FD6DB0"/>
    <w:rsid w:val="00FD6EE8"/>
    <w:rsid w:val="00FD71A1"/>
    <w:rsid w:val="00FD726B"/>
    <w:rsid w:val="00FD731A"/>
    <w:rsid w:val="00FD7344"/>
    <w:rsid w:val="00FD771A"/>
    <w:rsid w:val="00FD7750"/>
    <w:rsid w:val="00FD7792"/>
    <w:rsid w:val="00FD7848"/>
    <w:rsid w:val="00FD789D"/>
    <w:rsid w:val="00FD7D2A"/>
    <w:rsid w:val="00FD7E0E"/>
    <w:rsid w:val="00FD7E3C"/>
    <w:rsid w:val="00FD7F7D"/>
    <w:rsid w:val="00FD7FEC"/>
    <w:rsid w:val="00FE003D"/>
    <w:rsid w:val="00FE0092"/>
    <w:rsid w:val="00FE00A0"/>
    <w:rsid w:val="00FE00F7"/>
    <w:rsid w:val="00FE0139"/>
    <w:rsid w:val="00FE031F"/>
    <w:rsid w:val="00FE0394"/>
    <w:rsid w:val="00FE044D"/>
    <w:rsid w:val="00FE0455"/>
    <w:rsid w:val="00FE04ED"/>
    <w:rsid w:val="00FE0608"/>
    <w:rsid w:val="00FE0695"/>
    <w:rsid w:val="00FE090D"/>
    <w:rsid w:val="00FE091C"/>
    <w:rsid w:val="00FE093E"/>
    <w:rsid w:val="00FE09F2"/>
    <w:rsid w:val="00FE0B08"/>
    <w:rsid w:val="00FE0B13"/>
    <w:rsid w:val="00FE0B6E"/>
    <w:rsid w:val="00FE0B9B"/>
    <w:rsid w:val="00FE0D7C"/>
    <w:rsid w:val="00FE0DF5"/>
    <w:rsid w:val="00FE0F59"/>
    <w:rsid w:val="00FE0FC9"/>
    <w:rsid w:val="00FE103B"/>
    <w:rsid w:val="00FE1087"/>
    <w:rsid w:val="00FE10E8"/>
    <w:rsid w:val="00FE11F3"/>
    <w:rsid w:val="00FE125F"/>
    <w:rsid w:val="00FE1281"/>
    <w:rsid w:val="00FE12F5"/>
    <w:rsid w:val="00FE1470"/>
    <w:rsid w:val="00FE14B0"/>
    <w:rsid w:val="00FE1650"/>
    <w:rsid w:val="00FE1689"/>
    <w:rsid w:val="00FE169F"/>
    <w:rsid w:val="00FE1700"/>
    <w:rsid w:val="00FE179B"/>
    <w:rsid w:val="00FE17C4"/>
    <w:rsid w:val="00FE17D7"/>
    <w:rsid w:val="00FE17FC"/>
    <w:rsid w:val="00FE19B3"/>
    <w:rsid w:val="00FE1A88"/>
    <w:rsid w:val="00FE1A9F"/>
    <w:rsid w:val="00FE1B11"/>
    <w:rsid w:val="00FE1CE5"/>
    <w:rsid w:val="00FE1DFF"/>
    <w:rsid w:val="00FE1E90"/>
    <w:rsid w:val="00FE1E9A"/>
    <w:rsid w:val="00FE1EF8"/>
    <w:rsid w:val="00FE1F20"/>
    <w:rsid w:val="00FE21F9"/>
    <w:rsid w:val="00FE244E"/>
    <w:rsid w:val="00FE24A0"/>
    <w:rsid w:val="00FE24C8"/>
    <w:rsid w:val="00FE2511"/>
    <w:rsid w:val="00FE252D"/>
    <w:rsid w:val="00FE2539"/>
    <w:rsid w:val="00FE25D5"/>
    <w:rsid w:val="00FE268F"/>
    <w:rsid w:val="00FE2711"/>
    <w:rsid w:val="00FE2794"/>
    <w:rsid w:val="00FE2795"/>
    <w:rsid w:val="00FE2847"/>
    <w:rsid w:val="00FE290E"/>
    <w:rsid w:val="00FE2A45"/>
    <w:rsid w:val="00FE2A88"/>
    <w:rsid w:val="00FE2ABF"/>
    <w:rsid w:val="00FE2B90"/>
    <w:rsid w:val="00FE2C07"/>
    <w:rsid w:val="00FE2D19"/>
    <w:rsid w:val="00FE2D22"/>
    <w:rsid w:val="00FE2DD2"/>
    <w:rsid w:val="00FE2E9A"/>
    <w:rsid w:val="00FE2F7F"/>
    <w:rsid w:val="00FE2FC3"/>
    <w:rsid w:val="00FE2FE0"/>
    <w:rsid w:val="00FE3054"/>
    <w:rsid w:val="00FE3073"/>
    <w:rsid w:val="00FE308C"/>
    <w:rsid w:val="00FE30FA"/>
    <w:rsid w:val="00FE3115"/>
    <w:rsid w:val="00FE31A3"/>
    <w:rsid w:val="00FE3270"/>
    <w:rsid w:val="00FE336B"/>
    <w:rsid w:val="00FE343D"/>
    <w:rsid w:val="00FE35D8"/>
    <w:rsid w:val="00FE3617"/>
    <w:rsid w:val="00FE36CD"/>
    <w:rsid w:val="00FE399B"/>
    <w:rsid w:val="00FE3A22"/>
    <w:rsid w:val="00FE3B7A"/>
    <w:rsid w:val="00FE3BE7"/>
    <w:rsid w:val="00FE3CAD"/>
    <w:rsid w:val="00FE3E0D"/>
    <w:rsid w:val="00FE3E7C"/>
    <w:rsid w:val="00FE3F99"/>
    <w:rsid w:val="00FE404B"/>
    <w:rsid w:val="00FE408F"/>
    <w:rsid w:val="00FE4197"/>
    <w:rsid w:val="00FE41A6"/>
    <w:rsid w:val="00FE439A"/>
    <w:rsid w:val="00FE439C"/>
    <w:rsid w:val="00FE4407"/>
    <w:rsid w:val="00FE4431"/>
    <w:rsid w:val="00FE4539"/>
    <w:rsid w:val="00FE4723"/>
    <w:rsid w:val="00FE4891"/>
    <w:rsid w:val="00FE49B1"/>
    <w:rsid w:val="00FE49FE"/>
    <w:rsid w:val="00FE4A55"/>
    <w:rsid w:val="00FE4A93"/>
    <w:rsid w:val="00FE4BB4"/>
    <w:rsid w:val="00FE4D88"/>
    <w:rsid w:val="00FE4F22"/>
    <w:rsid w:val="00FE5041"/>
    <w:rsid w:val="00FE51E4"/>
    <w:rsid w:val="00FE5203"/>
    <w:rsid w:val="00FE5311"/>
    <w:rsid w:val="00FE541C"/>
    <w:rsid w:val="00FE551E"/>
    <w:rsid w:val="00FE55C6"/>
    <w:rsid w:val="00FE56C2"/>
    <w:rsid w:val="00FE5843"/>
    <w:rsid w:val="00FE5AF2"/>
    <w:rsid w:val="00FE5B00"/>
    <w:rsid w:val="00FE5BD1"/>
    <w:rsid w:val="00FE5BEF"/>
    <w:rsid w:val="00FE5BFB"/>
    <w:rsid w:val="00FE5C65"/>
    <w:rsid w:val="00FE5DC8"/>
    <w:rsid w:val="00FE5E67"/>
    <w:rsid w:val="00FE5F5B"/>
    <w:rsid w:val="00FE603D"/>
    <w:rsid w:val="00FE606A"/>
    <w:rsid w:val="00FE615C"/>
    <w:rsid w:val="00FE6183"/>
    <w:rsid w:val="00FE63EA"/>
    <w:rsid w:val="00FE6493"/>
    <w:rsid w:val="00FE64A1"/>
    <w:rsid w:val="00FE6665"/>
    <w:rsid w:val="00FE68E6"/>
    <w:rsid w:val="00FE692E"/>
    <w:rsid w:val="00FE6937"/>
    <w:rsid w:val="00FE69CB"/>
    <w:rsid w:val="00FE6A1B"/>
    <w:rsid w:val="00FE6A73"/>
    <w:rsid w:val="00FE6AEA"/>
    <w:rsid w:val="00FE6BB9"/>
    <w:rsid w:val="00FE6BC7"/>
    <w:rsid w:val="00FE6C3D"/>
    <w:rsid w:val="00FE6D3C"/>
    <w:rsid w:val="00FE6DA0"/>
    <w:rsid w:val="00FE6EC1"/>
    <w:rsid w:val="00FE6F93"/>
    <w:rsid w:val="00FE7086"/>
    <w:rsid w:val="00FE7094"/>
    <w:rsid w:val="00FE720D"/>
    <w:rsid w:val="00FE7260"/>
    <w:rsid w:val="00FE728E"/>
    <w:rsid w:val="00FE7373"/>
    <w:rsid w:val="00FE7445"/>
    <w:rsid w:val="00FE74C2"/>
    <w:rsid w:val="00FE7720"/>
    <w:rsid w:val="00FE789B"/>
    <w:rsid w:val="00FE78FB"/>
    <w:rsid w:val="00FE79CB"/>
    <w:rsid w:val="00FE79CC"/>
    <w:rsid w:val="00FE7A30"/>
    <w:rsid w:val="00FE7AA6"/>
    <w:rsid w:val="00FE7ACE"/>
    <w:rsid w:val="00FE7B1D"/>
    <w:rsid w:val="00FE7B50"/>
    <w:rsid w:val="00FE7BA0"/>
    <w:rsid w:val="00FE7DD7"/>
    <w:rsid w:val="00FE7E1B"/>
    <w:rsid w:val="00FE7F80"/>
    <w:rsid w:val="00FE7FA3"/>
    <w:rsid w:val="00FF0045"/>
    <w:rsid w:val="00FF011C"/>
    <w:rsid w:val="00FF020E"/>
    <w:rsid w:val="00FF0212"/>
    <w:rsid w:val="00FF0259"/>
    <w:rsid w:val="00FF0494"/>
    <w:rsid w:val="00FF057B"/>
    <w:rsid w:val="00FF059E"/>
    <w:rsid w:val="00FF0614"/>
    <w:rsid w:val="00FF0710"/>
    <w:rsid w:val="00FF074E"/>
    <w:rsid w:val="00FF0769"/>
    <w:rsid w:val="00FF091D"/>
    <w:rsid w:val="00FF092A"/>
    <w:rsid w:val="00FF094A"/>
    <w:rsid w:val="00FF0973"/>
    <w:rsid w:val="00FF09AF"/>
    <w:rsid w:val="00FF09BE"/>
    <w:rsid w:val="00FF0BE5"/>
    <w:rsid w:val="00FF0E2A"/>
    <w:rsid w:val="00FF0EDE"/>
    <w:rsid w:val="00FF0EE3"/>
    <w:rsid w:val="00FF0EFB"/>
    <w:rsid w:val="00FF0F41"/>
    <w:rsid w:val="00FF0F95"/>
    <w:rsid w:val="00FF0FBF"/>
    <w:rsid w:val="00FF10FA"/>
    <w:rsid w:val="00FF1281"/>
    <w:rsid w:val="00FF12EE"/>
    <w:rsid w:val="00FF136E"/>
    <w:rsid w:val="00FF142C"/>
    <w:rsid w:val="00FF146D"/>
    <w:rsid w:val="00FF1531"/>
    <w:rsid w:val="00FF17AA"/>
    <w:rsid w:val="00FF1AD1"/>
    <w:rsid w:val="00FF1B6A"/>
    <w:rsid w:val="00FF1BF7"/>
    <w:rsid w:val="00FF1C7D"/>
    <w:rsid w:val="00FF1DB2"/>
    <w:rsid w:val="00FF1DEB"/>
    <w:rsid w:val="00FF1EDF"/>
    <w:rsid w:val="00FF2082"/>
    <w:rsid w:val="00FF20A9"/>
    <w:rsid w:val="00FF2368"/>
    <w:rsid w:val="00FF237B"/>
    <w:rsid w:val="00FF23BF"/>
    <w:rsid w:val="00FF247E"/>
    <w:rsid w:val="00FF25F7"/>
    <w:rsid w:val="00FF262B"/>
    <w:rsid w:val="00FF268D"/>
    <w:rsid w:val="00FF2707"/>
    <w:rsid w:val="00FF2806"/>
    <w:rsid w:val="00FF28AE"/>
    <w:rsid w:val="00FF2952"/>
    <w:rsid w:val="00FF2964"/>
    <w:rsid w:val="00FF2AB5"/>
    <w:rsid w:val="00FF2ACE"/>
    <w:rsid w:val="00FF2B08"/>
    <w:rsid w:val="00FF2DE1"/>
    <w:rsid w:val="00FF2E6C"/>
    <w:rsid w:val="00FF3169"/>
    <w:rsid w:val="00FF31ED"/>
    <w:rsid w:val="00FF31F7"/>
    <w:rsid w:val="00FF3263"/>
    <w:rsid w:val="00FF3270"/>
    <w:rsid w:val="00FF3273"/>
    <w:rsid w:val="00FF3325"/>
    <w:rsid w:val="00FF338F"/>
    <w:rsid w:val="00FF34A6"/>
    <w:rsid w:val="00FF35D9"/>
    <w:rsid w:val="00FF3672"/>
    <w:rsid w:val="00FF36E7"/>
    <w:rsid w:val="00FF374C"/>
    <w:rsid w:val="00FF384B"/>
    <w:rsid w:val="00FF3954"/>
    <w:rsid w:val="00FF397B"/>
    <w:rsid w:val="00FF39F0"/>
    <w:rsid w:val="00FF3B05"/>
    <w:rsid w:val="00FF3B6A"/>
    <w:rsid w:val="00FF3BCD"/>
    <w:rsid w:val="00FF3D04"/>
    <w:rsid w:val="00FF3D46"/>
    <w:rsid w:val="00FF3E2C"/>
    <w:rsid w:val="00FF3E6D"/>
    <w:rsid w:val="00FF4092"/>
    <w:rsid w:val="00FF414E"/>
    <w:rsid w:val="00FF421C"/>
    <w:rsid w:val="00FF422B"/>
    <w:rsid w:val="00FF4318"/>
    <w:rsid w:val="00FF438A"/>
    <w:rsid w:val="00FF43A3"/>
    <w:rsid w:val="00FF43B0"/>
    <w:rsid w:val="00FF43E0"/>
    <w:rsid w:val="00FF455D"/>
    <w:rsid w:val="00FF46F0"/>
    <w:rsid w:val="00FF4775"/>
    <w:rsid w:val="00FF481A"/>
    <w:rsid w:val="00FF481E"/>
    <w:rsid w:val="00FF494F"/>
    <w:rsid w:val="00FF49CA"/>
    <w:rsid w:val="00FF4AEF"/>
    <w:rsid w:val="00FF4BC8"/>
    <w:rsid w:val="00FF4DB2"/>
    <w:rsid w:val="00FF4EDB"/>
    <w:rsid w:val="00FF4FAB"/>
    <w:rsid w:val="00FF5139"/>
    <w:rsid w:val="00FF5312"/>
    <w:rsid w:val="00FF532E"/>
    <w:rsid w:val="00FF54F1"/>
    <w:rsid w:val="00FF556F"/>
    <w:rsid w:val="00FF5671"/>
    <w:rsid w:val="00FF56C0"/>
    <w:rsid w:val="00FF5752"/>
    <w:rsid w:val="00FF5788"/>
    <w:rsid w:val="00FF586A"/>
    <w:rsid w:val="00FF58CF"/>
    <w:rsid w:val="00FF59E1"/>
    <w:rsid w:val="00FF5A34"/>
    <w:rsid w:val="00FF5ACE"/>
    <w:rsid w:val="00FF5C0E"/>
    <w:rsid w:val="00FF5D17"/>
    <w:rsid w:val="00FF5F2C"/>
    <w:rsid w:val="00FF5FD5"/>
    <w:rsid w:val="00FF60F4"/>
    <w:rsid w:val="00FF60FF"/>
    <w:rsid w:val="00FF61D2"/>
    <w:rsid w:val="00FF627E"/>
    <w:rsid w:val="00FF62B5"/>
    <w:rsid w:val="00FF63AB"/>
    <w:rsid w:val="00FF641F"/>
    <w:rsid w:val="00FF6465"/>
    <w:rsid w:val="00FF64AE"/>
    <w:rsid w:val="00FF64EC"/>
    <w:rsid w:val="00FF6525"/>
    <w:rsid w:val="00FF67F8"/>
    <w:rsid w:val="00FF6854"/>
    <w:rsid w:val="00FF6A4F"/>
    <w:rsid w:val="00FF6A90"/>
    <w:rsid w:val="00FF6BED"/>
    <w:rsid w:val="00FF6CEF"/>
    <w:rsid w:val="00FF6D47"/>
    <w:rsid w:val="00FF6E10"/>
    <w:rsid w:val="00FF6EBA"/>
    <w:rsid w:val="00FF6EFA"/>
    <w:rsid w:val="00FF6F27"/>
    <w:rsid w:val="00FF70DF"/>
    <w:rsid w:val="00FF7109"/>
    <w:rsid w:val="00FF7123"/>
    <w:rsid w:val="00FF7156"/>
    <w:rsid w:val="00FF723A"/>
    <w:rsid w:val="00FF7263"/>
    <w:rsid w:val="00FF7346"/>
    <w:rsid w:val="00FF7649"/>
    <w:rsid w:val="00FF7844"/>
    <w:rsid w:val="00FF7A1F"/>
    <w:rsid w:val="00FF7A59"/>
    <w:rsid w:val="00FF7B8E"/>
    <w:rsid w:val="00FF7BCC"/>
    <w:rsid w:val="00FF7DC4"/>
    <w:rsid w:val="00FF7E4D"/>
    <w:rsid w:val="00FF7E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52930" style="mso-width-relative:margin;mso-height-relative:margin" fillcolor="white">
      <v:fill color="white"/>
      <o:colormenu v:ext="edit" fillcolor="none [240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annotation text" w:qFormat="1"/>
    <w:lsdException w:name="footer" w:qFormat="1"/>
    <w:lsdException w:name="caption" w:uiPriority="35" w:qFormat="1"/>
    <w:lsdException w:name="footnote reference" w:qFormat="1"/>
    <w:lsdException w:name="annotation reference" w:qFormat="1"/>
    <w:lsdException w:name="endnote reference" w:uiPriority="0" w:qFormat="1"/>
    <w:lsdException w:name="endnote text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lock Text" w:uiPriority="0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HTML Preformatted" w:qFormat="1"/>
    <w:lsdException w:name="HTML Variable" w:uiPriority="0"/>
    <w:lsdException w:name="Table Classic 2" w:uiPriority="0"/>
    <w:lsdException w:name="Table Colorful 2" w:uiPriority="0"/>
    <w:lsdException w:name="Table Columns 1" w:uiPriority="0"/>
    <w:lsdException w:name="Table Columns 5" w:uiPriority="0"/>
    <w:lsdException w:name="Table Contemporary" w:uiPriority="0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0" w:unhideWhenUsed="0" w:qFormat="1"/>
    <w:lsdException w:name="Bibliography" w:uiPriority="70"/>
    <w:lsdException w:name="TOC Heading" w:uiPriority="39" w:qFormat="1"/>
  </w:latentStyles>
  <w:style w:type="paragraph" w:default="1" w:styleId="Normal">
    <w:name w:val="Normal"/>
    <w:qFormat/>
    <w:rsid w:val="00FF31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aliases w:val="CHAPTER I"/>
    <w:basedOn w:val="Normal"/>
    <w:next w:val="Normal"/>
    <w:link w:val="Heading1Char"/>
    <w:uiPriority w:val="9"/>
    <w:qFormat/>
    <w:rsid w:val="00535F70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EF1C5E"/>
    <w:pPr>
      <w:keepNext/>
      <w:spacing w:line="264" w:lineRule="auto"/>
      <w:jc w:val="both"/>
      <w:outlineLvl w:val="1"/>
    </w:pPr>
    <w:rPr>
      <w:b/>
      <w:sz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EF1C5E"/>
    <w:pPr>
      <w:keepNext/>
      <w:spacing w:line="264" w:lineRule="auto"/>
      <w:jc w:val="both"/>
      <w:outlineLvl w:val="2"/>
    </w:pPr>
    <w:rPr>
      <w:bCs/>
      <w:sz w:val="28"/>
    </w:rPr>
  </w:style>
  <w:style w:type="paragraph" w:styleId="Heading4">
    <w:name w:val="heading 4"/>
    <w:aliases w:val="ANEXO e APÊNDICES"/>
    <w:basedOn w:val="Normal"/>
    <w:next w:val="Normal"/>
    <w:link w:val="Heading4Char"/>
    <w:uiPriority w:val="9"/>
    <w:unhideWhenUsed/>
    <w:qFormat/>
    <w:rsid w:val="003D21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D21D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8437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612C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52EE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52EE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PTER I Char"/>
    <w:basedOn w:val="DefaultParagraphFont"/>
    <w:link w:val="Heading1"/>
    <w:uiPriority w:val="9"/>
    <w:rsid w:val="00535F7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qFormat/>
    <w:rsid w:val="00EF1C5E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F1C5E"/>
    <w:rPr>
      <w:rFonts w:ascii="Times New Roman" w:eastAsia="Times New Roman" w:hAnsi="Times New Roman" w:cs="Times New Roman"/>
      <w:bCs/>
      <w:sz w:val="28"/>
      <w:szCs w:val="24"/>
    </w:rPr>
  </w:style>
  <w:style w:type="character" w:customStyle="1" w:styleId="Heading4Char">
    <w:name w:val="Heading 4 Char"/>
    <w:aliases w:val="ANEXO e APÊNDICES Char"/>
    <w:basedOn w:val="DefaultParagraphFont"/>
    <w:link w:val="Heading4"/>
    <w:uiPriority w:val="9"/>
    <w:rsid w:val="003D21D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3D21D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B8437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D612C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852EE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852EE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er">
    <w:name w:val="footer"/>
    <w:basedOn w:val="Normal"/>
    <w:link w:val="FooterChar"/>
    <w:uiPriority w:val="99"/>
    <w:qFormat/>
    <w:rsid w:val="00FF31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31F7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FF31F7"/>
  </w:style>
  <w:style w:type="character" w:styleId="Hyperlink">
    <w:name w:val="Hyperlink"/>
    <w:basedOn w:val="DefaultParagraphFont"/>
    <w:qFormat/>
    <w:rsid w:val="00FF31F7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qFormat/>
    <w:rsid w:val="00FF31F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qFormat/>
    <w:rsid w:val="00FF31F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FF31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F31F7"/>
    <w:rPr>
      <w:rFonts w:ascii="Tahoma" w:eastAsia="Times New Roman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0"/>
    <w:qFormat/>
    <w:rsid w:val="00470EED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470EE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gselectable">
    <w:name w:val="cgselectable"/>
    <w:basedOn w:val="DefaultParagraphFont"/>
    <w:rsid w:val="00351826"/>
  </w:style>
  <w:style w:type="paragraph" w:styleId="FootnoteText">
    <w:name w:val="footnote text"/>
    <w:aliases w:val=" Char Char Char,FOOTNOTES,fn,single space,f,список,footnote text,Footnote Text Char Char Char Char Char,Footnote Text Char Char Char Char"/>
    <w:basedOn w:val="Normal"/>
    <w:link w:val="FootnoteTextChar"/>
    <w:qFormat/>
    <w:rsid w:val="00FD35BF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FootnoteTextChar">
    <w:name w:val="Footnote Text Char"/>
    <w:aliases w:val=" Char Char Char Char,FOOTNOTES Char,fn Char,single space Char,f Char,список Char,footnote text Char,Footnote Text Char Char Char Char Char Char,Footnote Text Char Char Char Char Char1"/>
    <w:basedOn w:val="DefaultParagraphFont"/>
    <w:link w:val="FootnoteText"/>
    <w:qFormat/>
    <w:rsid w:val="00FD35B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ftref,Ref. de nota de rodapÉ"/>
    <w:basedOn w:val="DefaultParagraphFont"/>
    <w:uiPriority w:val="99"/>
    <w:qFormat/>
    <w:rsid w:val="00FD35BF"/>
    <w:rPr>
      <w:vertAlign w:val="superscript"/>
    </w:rPr>
  </w:style>
  <w:style w:type="character" w:customStyle="1" w:styleId="email">
    <w:name w:val="email"/>
    <w:basedOn w:val="DefaultParagraphFont"/>
    <w:rsid w:val="000B57E6"/>
  </w:style>
  <w:style w:type="table" w:customStyle="1" w:styleId="ColorfulGrid1">
    <w:name w:val="Colorful Grid1"/>
    <w:basedOn w:val="TableNormal"/>
    <w:uiPriority w:val="73"/>
    <w:rsid w:val="00FF0769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TableColorful2">
    <w:name w:val="Table Colorful 2"/>
    <w:basedOn w:val="TableNormal"/>
    <w:rsid w:val="003478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odyText2">
    <w:name w:val="Body Text 2"/>
    <w:basedOn w:val="Normal"/>
    <w:link w:val="BodyText2Char"/>
    <w:uiPriority w:val="99"/>
    <w:unhideWhenUsed/>
    <w:rsid w:val="003C2E6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3C2E66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nhideWhenUsed/>
    <w:rsid w:val="00EF1C5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EF1C5E"/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unhideWhenUsed/>
    <w:rsid w:val="002E64E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E64E2"/>
    <w:rPr>
      <w:rFonts w:ascii="Times New Roman" w:eastAsia="Times New Roman" w:hAnsi="Times New Roman" w:cs="Times New Roman"/>
      <w:sz w:val="16"/>
      <w:szCs w:val="16"/>
    </w:rPr>
  </w:style>
  <w:style w:type="table" w:customStyle="1" w:styleId="ColorfulGrid2">
    <w:name w:val="Colorful Grid2"/>
    <w:basedOn w:val="TableNormal"/>
    <w:uiPriority w:val="73"/>
    <w:rsid w:val="00B27441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BodyTextIndent3">
    <w:name w:val="Body Text Indent 3"/>
    <w:basedOn w:val="Normal"/>
    <w:link w:val="BodyTextIndent3Char"/>
    <w:uiPriority w:val="99"/>
    <w:unhideWhenUsed/>
    <w:rsid w:val="00DC6144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DC6144"/>
    <w:rPr>
      <w:rFonts w:ascii="Times New Roman" w:eastAsia="Times New Roman" w:hAnsi="Times New Roman" w:cs="Times New Roman"/>
      <w:sz w:val="16"/>
      <w:szCs w:val="16"/>
    </w:rPr>
  </w:style>
  <w:style w:type="table" w:customStyle="1" w:styleId="MediumShading2-Accent11">
    <w:name w:val="Medium Shading 2 - Accent 11"/>
    <w:basedOn w:val="TableNormal"/>
    <w:uiPriority w:val="64"/>
    <w:rsid w:val="00764A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ghtShading1">
    <w:name w:val="Light Shading1"/>
    <w:basedOn w:val="TableNormal"/>
    <w:uiPriority w:val="60"/>
    <w:rsid w:val="00B84372"/>
    <w:pPr>
      <w:spacing w:after="0" w:line="240" w:lineRule="auto"/>
    </w:pPr>
    <w:rPr>
      <w:rFonts w:ascii="Times New Roman" w:eastAsia="Times New Roman" w:hAnsi="Times New Roman" w:cs="Times New Roman"/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2">
    <w:name w:val="Light Shading2"/>
    <w:basedOn w:val="TableNormal"/>
    <w:uiPriority w:val="60"/>
    <w:rsid w:val="004C09F7"/>
    <w:pPr>
      <w:spacing w:after="0" w:line="240" w:lineRule="auto"/>
    </w:pPr>
    <w:rPr>
      <w:rFonts w:ascii="Times New Roman" w:eastAsia="Times New Roman" w:hAnsi="Times New Roman" w:cs="Times New Roman"/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3">
    <w:name w:val="Light Shading3"/>
    <w:basedOn w:val="TableNormal"/>
    <w:uiPriority w:val="60"/>
    <w:rsid w:val="009A2B4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TableColumns5">
    <w:name w:val="Table Columns 5"/>
    <w:basedOn w:val="TableNormal"/>
    <w:rsid w:val="00A454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ColorfulGrid3">
    <w:name w:val="Colorful Grid3"/>
    <w:basedOn w:val="TableNormal"/>
    <w:uiPriority w:val="73"/>
    <w:rsid w:val="00CF5519"/>
    <w:pPr>
      <w:spacing w:after="0" w:line="240" w:lineRule="auto"/>
    </w:pPr>
    <w:rPr>
      <w:rFonts w:ascii="Times New Roman" w:eastAsia="Times New Roman" w:hAnsi="Times New Roman" w:cs="Mangal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LightShading4">
    <w:name w:val="Light Shading4"/>
    <w:basedOn w:val="TableNormal"/>
    <w:uiPriority w:val="60"/>
    <w:rsid w:val="003E5C57"/>
    <w:pPr>
      <w:spacing w:after="0" w:line="240" w:lineRule="auto"/>
    </w:pPr>
    <w:rPr>
      <w:rFonts w:ascii="Times New Roman" w:eastAsia="Times New Roman" w:hAnsi="Times New Roman" w:cs="Times New Roman"/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ColorfulGrid4">
    <w:name w:val="Colorful Grid4"/>
    <w:basedOn w:val="TableNormal"/>
    <w:uiPriority w:val="73"/>
    <w:rsid w:val="00F9279C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character" w:styleId="Emphasis">
    <w:name w:val="Emphasis"/>
    <w:basedOn w:val="DefaultParagraphFont"/>
    <w:uiPriority w:val="20"/>
    <w:qFormat/>
    <w:rsid w:val="00110D94"/>
    <w:rPr>
      <w:b/>
      <w:bCs/>
      <w:i w:val="0"/>
      <w:iCs w:val="0"/>
    </w:rPr>
  </w:style>
  <w:style w:type="table" w:styleId="TableColumns1">
    <w:name w:val="Table Columns 1"/>
    <w:basedOn w:val="TableNormal"/>
    <w:rsid w:val="008903C4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trlF5-Sub-SubTitle">
    <w:name w:val="Ctrl F5-Sub-Sub Title"/>
    <w:rsid w:val="007B36BF"/>
    <w:pPr>
      <w:spacing w:before="120" w:after="48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F2-BodyText">
    <w:name w:val="F2-Body Text"/>
    <w:rsid w:val="0017413D"/>
    <w:pPr>
      <w:spacing w:after="360" w:line="48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2-bodytext0">
    <w:name w:val="F2 - body text"/>
    <w:rsid w:val="007F7862"/>
    <w:pPr>
      <w:keepNext/>
      <w:overflowPunct w:val="0"/>
      <w:autoSpaceDE w:val="0"/>
      <w:autoSpaceDN w:val="0"/>
      <w:adjustRightInd w:val="0"/>
      <w:spacing w:after="240" w:line="48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3bodysingle">
    <w:name w:val="F3 body single"/>
    <w:basedOn w:val="Normal"/>
    <w:rsid w:val="00965A3B"/>
    <w:pPr>
      <w:spacing w:after="360" w:line="480" w:lineRule="auto"/>
      <w:jc w:val="both"/>
    </w:pPr>
    <w:rPr>
      <w:rFonts w:ascii="Bookman Old Style" w:hAnsi="Bookman Old Style"/>
      <w:szCs w:val="20"/>
    </w:rPr>
  </w:style>
  <w:style w:type="paragraph" w:styleId="Header">
    <w:name w:val="header"/>
    <w:basedOn w:val="Normal"/>
    <w:link w:val="HeaderChar"/>
    <w:uiPriority w:val="99"/>
    <w:rsid w:val="00BC69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6938"/>
    <w:rPr>
      <w:rFonts w:ascii="Times New Roman" w:eastAsia="Times New Roman" w:hAnsi="Times New Roman" w:cs="Times New Roman"/>
      <w:sz w:val="24"/>
      <w:szCs w:val="24"/>
    </w:rPr>
  </w:style>
  <w:style w:type="paragraph" w:customStyle="1" w:styleId="yiv218769719msonormal">
    <w:name w:val="yiv218769719msonormal"/>
    <w:basedOn w:val="Normal"/>
    <w:rsid w:val="00170004"/>
    <w:pPr>
      <w:spacing w:before="100" w:beforeAutospacing="1" w:after="100" w:afterAutospacing="1"/>
    </w:pPr>
  </w:style>
  <w:style w:type="character" w:customStyle="1" w:styleId="citation">
    <w:name w:val="citation"/>
    <w:basedOn w:val="DefaultParagraphFont"/>
    <w:rsid w:val="0011580C"/>
  </w:style>
  <w:style w:type="character" w:customStyle="1" w:styleId="printonly">
    <w:name w:val="printonly"/>
    <w:basedOn w:val="DefaultParagraphFont"/>
    <w:rsid w:val="0011580C"/>
  </w:style>
  <w:style w:type="paragraph" w:customStyle="1" w:styleId="Default">
    <w:name w:val="Default"/>
    <w:link w:val="DefaultChar"/>
    <w:qFormat/>
    <w:rsid w:val="0011580C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table" w:customStyle="1" w:styleId="LightShading5">
    <w:name w:val="Light Shading5"/>
    <w:basedOn w:val="TableNormal"/>
    <w:uiPriority w:val="60"/>
    <w:rsid w:val="00820154"/>
    <w:pPr>
      <w:spacing w:after="0" w:line="240" w:lineRule="auto"/>
    </w:pPr>
    <w:rPr>
      <w:rFonts w:eastAsiaTheme="minorEastAsia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style-span">
    <w:name w:val="apple-style-span"/>
    <w:basedOn w:val="DefaultParagraphFont"/>
    <w:rsid w:val="009F6F66"/>
  </w:style>
  <w:style w:type="character" w:styleId="Strong">
    <w:name w:val="Strong"/>
    <w:aliases w:val="Desenvolvimento"/>
    <w:basedOn w:val="DefaultParagraphFont"/>
    <w:uiPriority w:val="22"/>
    <w:qFormat/>
    <w:rsid w:val="00F1746B"/>
    <w:rPr>
      <w:b/>
      <w:bCs/>
    </w:rPr>
  </w:style>
  <w:style w:type="character" w:styleId="HTMLCite">
    <w:name w:val="HTML Cite"/>
    <w:basedOn w:val="DefaultParagraphFont"/>
    <w:uiPriority w:val="99"/>
    <w:rsid w:val="00F1746B"/>
    <w:rPr>
      <w:i/>
      <w:iCs/>
    </w:rPr>
  </w:style>
  <w:style w:type="table" w:customStyle="1" w:styleId="LightShading6">
    <w:name w:val="Light Shading6"/>
    <w:basedOn w:val="TableNormal"/>
    <w:uiPriority w:val="60"/>
    <w:rsid w:val="008E79FD"/>
    <w:pPr>
      <w:spacing w:after="0" w:line="240" w:lineRule="auto"/>
    </w:pPr>
    <w:rPr>
      <w:rFonts w:ascii="Calibri" w:eastAsia="PMingLiU" w:hAnsi="Calibri" w:cs="Cordia New"/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aliases w:val="webb"/>
    <w:basedOn w:val="Normal"/>
    <w:link w:val="NormalWebChar"/>
    <w:qFormat/>
    <w:rsid w:val="000D36A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CB064D"/>
  </w:style>
  <w:style w:type="paragraph" w:styleId="HTMLPreformatted">
    <w:name w:val="HTML Preformatted"/>
    <w:aliases w:val=" Char,Char"/>
    <w:basedOn w:val="Normal"/>
    <w:link w:val="HTMLPreformattedChar"/>
    <w:uiPriority w:val="99"/>
    <w:unhideWhenUsed/>
    <w:qFormat/>
    <w:rsid w:val="00535F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aliases w:val=" Char Char,Char Char"/>
    <w:basedOn w:val="DefaultParagraphFont"/>
    <w:link w:val="HTMLPreformatted"/>
    <w:uiPriority w:val="99"/>
    <w:qFormat/>
    <w:rsid w:val="00535F70"/>
    <w:rPr>
      <w:rFonts w:ascii="Courier New" w:eastAsia="Times New Roman" w:hAnsi="Courier New" w:cs="Courier New"/>
      <w:sz w:val="20"/>
      <w:szCs w:val="20"/>
    </w:rPr>
  </w:style>
  <w:style w:type="character" w:customStyle="1" w:styleId="citation-abbreviation">
    <w:name w:val="citation-abbreviation"/>
    <w:basedOn w:val="DefaultParagraphFont"/>
    <w:rsid w:val="00BB2658"/>
  </w:style>
  <w:style w:type="character" w:customStyle="1" w:styleId="citation-volume">
    <w:name w:val="citation-volume"/>
    <w:basedOn w:val="DefaultParagraphFont"/>
    <w:rsid w:val="00BB2658"/>
  </w:style>
  <w:style w:type="character" w:customStyle="1" w:styleId="citation-flpages">
    <w:name w:val="citation-flpages"/>
    <w:basedOn w:val="DefaultParagraphFont"/>
    <w:rsid w:val="00BB2658"/>
  </w:style>
  <w:style w:type="paragraph" w:customStyle="1" w:styleId="NormalWeb3">
    <w:name w:val="Normal (Web)3"/>
    <w:basedOn w:val="Normal"/>
    <w:rsid w:val="00BB2658"/>
    <w:pPr>
      <w:spacing w:before="240" w:after="240"/>
    </w:pPr>
    <w:rPr>
      <w:rFonts w:ascii="Verdana" w:hAnsi="Verdana"/>
      <w:color w:val="333333"/>
    </w:rPr>
  </w:style>
  <w:style w:type="character" w:customStyle="1" w:styleId="citation-issue">
    <w:name w:val="citation-issue"/>
    <w:basedOn w:val="DefaultParagraphFont"/>
    <w:rsid w:val="00BB2658"/>
  </w:style>
  <w:style w:type="character" w:customStyle="1" w:styleId="yiv668839710citation-abbreviation">
    <w:name w:val="yiv668839710citation-abbreviation"/>
    <w:basedOn w:val="DefaultParagraphFont"/>
    <w:rsid w:val="00663EC7"/>
  </w:style>
  <w:style w:type="character" w:customStyle="1" w:styleId="yiv668839710citation-publication-date">
    <w:name w:val="yiv668839710citation-publication-date"/>
    <w:basedOn w:val="DefaultParagraphFont"/>
    <w:rsid w:val="00663EC7"/>
  </w:style>
  <w:style w:type="character" w:customStyle="1" w:styleId="yiv668839710citation-volume">
    <w:name w:val="yiv668839710citation-volume"/>
    <w:basedOn w:val="DefaultParagraphFont"/>
    <w:rsid w:val="00663EC7"/>
  </w:style>
  <w:style w:type="character" w:customStyle="1" w:styleId="yiv668839710citation-issue">
    <w:name w:val="yiv668839710citation-issue"/>
    <w:basedOn w:val="DefaultParagraphFont"/>
    <w:rsid w:val="00663EC7"/>
  </w:style>
  <w:style w:type="character" w:customStyle="1" w:styleId="yiv668839710citation-flpages">
    <w:name w:val="yiv668839710citation-flpages"/>
    <w:basedOn w:val="DefaultParagraphFont"/>
    <w:rsid w:val="00663EC7"/>
  </w:style>
  <w:style w:type="paragraph" w:styleId="NoSpacing">
    <w:name w:val="No Spacing"/>
    <w:aliases w:val="equation,Raju,No Spacing1,RELATÓRIO,Figuras"/>
    <w:link w:val="NoSpacingChar"/>
    <w:uiPriority w:val="1"/>
    <w:qFormat/>
    <w:rsid w:val="000445D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aliases w:val="equation Char,Raju Char,No Spacing1 Char,RELATÓRIO Char,Figuras Char"/>
    <w:basedOn w:val="DefaultParagraphFont"/>
    <w:link w:val="NoSpacing"/>
    <w:uiPriority w:val="1"/>
    <w:qFormat/>
    <w:locked/>
    <w:rsid w:val="00C76AD9"/>
    <w:rPr>
      <w:rFonts w:ascii="Calibri" w:eastAsia="Calibri" w:hAnsi="Calibri" w:cs="Times New Roman"/>
    </w:rPr>
  </w:style>
  <w:style w:type="table" w:customStyle="1" w:styleId="LightShading7">
    <w:name w:val="Light Shading7"/>
    <w:basedOn w:val="TableNormal"/>
    <w:uiPriority w:val="60"/>
    <w:rsid w:val="00927EF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8">
    <w:name w:val="Light Shading8"/>
    <w:basedOn w:val="TableNormal"/>
    <w:uiPriority w:val="60"/>
    <w:rsid w:val="00BC413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MediumShading2-Accent12">
    <w:name w:val="Medium Shading 2 - Accent 12"/>
    <w:basedOn w:val="TableNormal"/>
    <w:uiPriority w:val="64"/>
    <w:rsid w:val="00540A7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ghtShading9">
    <w:name w:val="Light Shading9"/>
    <w:basedOn w:val="TableNormal"/>
    <w:uiPriority w:val="60"/>
    <w:rsid w:val="000D1FD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aliases w:val="Дэд гарчиг,Paragraph"/>
    <w:basedOn w:val="Normal"/>
    <w:link w:val="ListParagraphChar"/>
    <w:uiPriority w:val="34"/>
    <w:qFormat/>
    <w:rsid w:val="0057131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aliases w:val="Дэд гарчиг Char,Paragraph Char"/>
    <w:link w:val="ListParagraph"/>
    <w:uiPriority w:val="34"/>
    <w:qFormat/>
    <w:rsid w:val="00A6392A"/>
    <w:rPr>
      <w:rFonts w:ascii="Calibri" w:eastAsia="Calibri" w:hAnsi="Calibri" w:cs="Times New Roman"/>
    </w:rPr>
  </w:style>
  <w:style w:type="table" w:customStyle="1" w:styleId="MediumShading2-Accent13">
    <w:name w:val="Medium Shading 2 - Accent 13"/>
    <w:basedOn w:val="TableNormal"/>
    <w:uiPriority w:val="64"/>
    <w:rsid w:val="00A95B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757A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eClassic1">
    <w:name w:val="Table Classic 1"/>
    <w:basedOn w:val="TableNormal"/>
    <w:uiPriority w:val="99"/>
    <w:rsid w:val="00C064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7130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F3-BodySingle">
    <w:name w:val="F3-Body Single"/>
    <w:rsid w:val="00114422"/>
    <w:pPr>
      <w:spacing w:after="120" w:line="48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table" w:styleId="MediumShading2-Accent4">
    <w:name w:val="Medium Shading 2 Accent 4"/>
    <w:basedOn w:val="TableNormal"/>
    <w:uiPriority w:val="64"/>
    <w:rsid w:val="004C05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4">
    <w:name w:val="Medium Shading 2 - Accent 14"/>
    <w:basedOn w:val="TableNormal"/>
    <w:uiPriority w:val="64"/>
    <w:rsid w:val="00D977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D977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smallcaps">
    <w:name w:val="smallcaps"/>
    <w:basedOn w:val="DefaultParagraphFont"/>
    <w:rsid w:val="004209EA"/>
  </w:style>
  <w:style w:type="character" w:customStyle="1" w:styleId="citationvolume">
    <w:name w:val="citation_volume"/>
    <w:basedOn w:val="DefaultParagraphFont"/>
    <w:rsid w:val="004209EA"/>
  </w:style>
  <w:style w:type="paragraph" w:customStyle="1" w:styleId="bulletlist">
    <w:name w:val="bullet list"/>
    <w:basedOn w:val="BodyText"/>
    <w:rsid w:val="00BD4803"/>
    <w:pPr>
      <w:tabs>
        <w:tab w:val="num" w:pos="648"/>
      </w:tabs>
      <w:spacing w:line="228" w:lineRule="auto"/>
      <w:ind w:left="648" w:hanging="360"/>
      <w:jc w:val="both"/>
    </w:pPr>
    <w:rPr>
      <w:rFonts w:eastAsia="SimSun"/>
      <w:spacing w:val="-1"/>
      <w:sz w:val="20"/>
      <w:szCs w:val="20"/>
    </w:rPr>
  </w:style>
  <w:style w:type="paragraph" w:customStyle="1" w:styleId="figurecaption">
    <w:name w:val="figure caption"/>
    <w:rsid w:val="00BD4803"/>
    <w:pPr>
      <w:tabs>
        <w:tab w:val="num" w:pos="720"/>
      </w:tabs>
      <w:spacing w:before="80" w:line="240" w:lineRule="auto"/>
      <w:jc w:val="center"/>
    </w:pPr>
    <w:rPr>
      <w:rFonts w:ascii="Times New Roman" w:eastAsia="SimSun" w:hAnsi="Times New Roman" w:cs="Times New Roman"/>
      <w:noProof/>
      <w:sz w:val="16"/>
      <w:szCs w:val="16"/>
    </w:rPr>
  </w:style>
  <w:style w:type="paragraph" w:customStyle="1" w:styleId="references">
    <w:name w:val="references"/>
    <w:rsid w:val="00BD4803"/>
    <w:pPr>
      <w:tabs>
        <w:tab w:val="num" w:pos="360"/>
      </w:tabs>
      <w:spacing w:after="50" w:line="180" w:lineRule="exact"/>
      <w:ind w:left="360" w:hanging="360"/>
      <w:jc w:val="both"/>
    </w:pPr>
    <w:rPr>
      <w:rFonts w:ascii="Times New Roman" w:eastAsia="MS Mincho" w:hAnsi="Times New Roman" w:cs="Times New Roman"/>
      <w:noProof/>
      <w:sz w:val="16"/>
      <w:szCs w:val="16"/>
    </w:rPr>
  </w:style>
  <w:style w:type="table" w:styleId="TableGrid">
    <w:name w:val="Table Grid"/>
    <w:basedOn w:val="TableNormal"/>
    <w:uiPriority w:val="39"/>
    <w:qFormat/>
    <w:rsid w:val="00BD48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pertitle">
    <w:name w:val="paper title"/>
    <w:rsid w:val="00B02321"/>
    <w:pPr>
      <w:spacing w:after="120" w:line="240" w:lineRule="auto"/>
      <w:jc w:val="center"/>
    </w:pPr>
    <w:rPr>
      <w:rFonts w:ascii="Times New Roman" w:eastAsia="MS Mincho" w:hAnsi="Times New Roman" w:cs="Times New Roman"/>
      <w:noProof/>
      <w:sz w:val="48"/>
      <w:szCs w:val="48"/>
    </w:rPr>
  </w:style>
  <w:style w:type="paragraph" w:customStyle="1" w:styleId="Author">
    <w:name w:val="Author"/>
    <w:uiPriority w:val="99"/>
    <w:rsid w:val="00D97E0D"/>
    <w:pPr>
      <w:spacing w:before="360" w:after="40" w:line="240" w:lineRule="auto"/>
      <w:jc w:val="center"/>
    </w:pPr>
    <w:rPr>
      <w:rFonts w:ascii="Times New Roman" w:eastAsia="SimSun" w:hAnsi="Times New Roman" w:cs="Times New Roman"/>
      <w:noProof/>
    </w:rPr>
  </w:style>
  <w:style w:type="paragraph" w:customStyle="1" w:styleId="Affiliation">
    <w:name w:val="Affiliation"/>
    <w:rsid w:val="006E6200"/>
    <w:pPr>
      <w:spacing w:after="0" w:line="240" w:lineRule="auto"/>
      <w:jc w:val="center"/>
    </w:pPr>
    <w:rPr>
      <w:rFonts w:ascii="Times New Roman" w:eastAsia="SimSun" w:hAnsi="Times New Roman" w:cs="Times New Roman"/>
      <w:sz w:val="20"/>
      <w:szCs w:val="20"/>
    </w:rPr>
  </w:style>
  <w:style w:type="table" w:styleId="MediumShading2-Accent5">
    <w:name w:val="Medium Shading 2 Accent 5"/>
    <w:basedOn w:val="TableNormal"/>
    <w:uiPriority w:val="64"/>
    <w:rsid w:val="00B8712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FR1">
    <w:name w:val="FR1"/>
    <w:rsid w:val="00CC0643"/>
    <w:pPr>
      <w:widowControl w:val="0"/>
      <w:autoSpaceDE w:val="0"/>
      <w:autoSpaceDN w:val="0"/>
      <w:adjustRightInd w:val="0"/>
      <w:spacing w:before="980" w:after="600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reference">
    <w:name w:val="reference"/>
    <w:basedOn w:val="Normal"/>
    <w:rsid w:val="00107E3A"/>
    <w:pPr>
      <w:spacing w:line="360" w:lineRule="atLeast"/>
      <w:ind w:left="432" w:hanging="432"/>
    </w:pPr>
    <w:rPr>
      <w:rFonts w:ascii="PMingLiU" w:eastAsia="PMingLiU" w:hAnsi="PMingLiU" w:cs="PMingLiU"/>
      <w:sz w:val="22"/>
      <w:szCs w:val="22"/>
      <w:lang w:eastAsia="zh-TW"/>
    </w:rPr>
  </w:style>
  <w:style w:type="character" w:customStyle="1" w:styleId="shorttext">
    <w:name w:val="short_text"/>
    <w:basedOn w:val="DefaultParagraphFont"/>
    <w:qFormat/>
    <w:rsid w:val="00282C42"/>
  </w:style>
  <w:style w:type="table" w:customStyle="1" w:styleId="LightShading10">
    <w:name w:val="Light Shading10"/>
    <w:basedOn w:val="TableNormal"/>
    <w:uiPriority w:val="60"/>
    <w:rsid w:val="00282C42"/>
    <w:pPr>
      <w:spacing w:after="0" w:line="240" w:lineRule="auto"/>
    </w:pPr>
    <w:rPr>
      <w:rFonts w:ascii="Calibri" w:eastAsia="Calibri" w:hAnsi="Calibri" w:cs="Arial"/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CommentReference">
    <w:name w:val="annotation reference"/>
    <w:basedOn w:val="DefaultParagraphFont"/>
    <w:uiPriority w:val="99"/>
    <w:unhideWhenUsed/>
    <w:qFormat/>
    <w:rsid w:val="001C69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1C69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1C690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1C69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1C6903"/>
    <w:rPr>
      <w:rFonts w:ascii="Times New Roman" w:eastAsia="Times New Roman" w:hAnsi="Times New Roman" w:cs="Times New Roman"/>
      <w:b/>
      <w:bCs/>
      <w:sz w:val="20"/>
      <w:szCs w:val="20"/>
    </w:rPr>
  </w:style>
  <w:style w:type="table" w:customStyle="1" w:styleId="LightShading11">
    <w:name w:val="Light Shading11"/>
    <w:basedOn w:val="TableNormal"/>
    <w:uiPriority w:val="60"/>
    <w:rsid w:val="00536A65"/>
    <w:pPr>
      <w:spacing w:after="0" w:line="240" w:lineRule="auto"/>
    </w:pPr>
    <w:rPr>
      <w:rFonts w:ascii="Times New Roman" w:eastAsia="Times New Roman" w:hAnsi="Times New Roman" w:cs="Times New Roman"/>
      <w:color w:val="000000" w:themeColor="text1" w:themeShade="BF"/>
      <w:sz w:val="20"/>
      <w:szCs w:val="20"/>
      <w:lang w:val="en-IN" w:eastAsia="en-IN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paddingtop10">
    <w:name w:val="padding_top10"/>
    <w:basedOn w:val="Normal"/>
    <w:uiPriority w:val="99"/>
    <w:rsid w:val="002C7881"/>
    <w:pPr>
      <w:spacing w:before="100" w:beforeAutospacing="1" w:after="100" w:afterAutospacing="1"/>
    </w:pPr>
  </w:style>
  <w:style w:type="table" w:customStyle="1" w:styleId="LightShading12">
    <w:name w:val="Light Shading12"/>
    <w:basedOn w:val="TableNormal"/>
    <w:uiPriority w:val="60"/>
    <w:rsid w:val="008C4911"/>
    <w:pPr>
      <w:spacing w:after="0" w:line="240" w:lineRule="auto"/>
    </w:pPr>
    <w:rPr>
      <w:rFonts w:ascii="Calibri" w:eastAsia="Calibri" w:hAnsi="Calibri" w:cs="Times New Roman"/>
      <w:color w:val="000000" w:themeColor="tex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goohl0">
    <w:name w:val="goohl0"/>
    <w:basedOn w:val="DefaultParagraphFont"/>
    <w:rsid w:val="00252573"/>
  </w:style>
  <w:style w:type="character" w:customStyle="1" w:styleId="goohl2">
    <w:name w:val="goohl2"/>
    <w:basedOn w:val="DefaultParagraphFont"/>
    <w:rsid w:val="00252573"/>
  </w:style>
  <w:style w:type="character" w:customStyle="1" w:styleId="goohl3">
    <w:name w:val="goohl3"/>
    <w:basedOn w:val="DefaultParagraphFont"/>
    <w:rsid w:val="00252573"/>
  </w:style>
  <w:style w:type="character" w:styleId="HTMLVariable">
    <w:name w:val="HTML Variable"/>
    <w:basedOn w:val="DefaultParagraphFont"/>
    <w:rsid w:val="00252573"/>
    <w:rPr>
      <w:i/>
      <w:iCs/>
    </w:rPr>
  </w:style>
  <w:style w:type="paragraph" w:customStyle="1" w:styleId="Pa6">
    <w:name w:val="Pa6"/>
    <w:basedOn w:val="Default"/>
    <w:next w:val="Default"/>
    <w:rsid w:val="004E5460"/>
    <w:pPr>
      <w:spacing w:line="201" w:lineRule="atLeast"/>
    </w:pPr>
    <w:rPr>
      <w:rFonts w:ascii="Times New Roman" w:eastAsia="Times New Roman" w:hAnsi="Times New Roman" w:cs="Times New Roman"/>
      <w:color w:val="auto"/>
    </w:rPr>
  </w:style>
  <w:style w:type="character" w:customStyle="1" w:styleId="ti2">
    <w:name w:val="ti2"/>
    <w:basedOn w:val="DefaultParagraphFont"/>
    <w:rsid w:val="003F50E3"/>
  </w:style>
  <w:style w:type="character" w:customStyle="1" w:styleId="citationyear1">
    <w:name w:val="citation_year1"/>
    <w:basedOn w:val="DefaultParagraphFont"/>
    <w:rsid w:val="003F50E3"/>
    <w:rPr>
      <w:b/>
      <w:bCs/>
    </w:rPr>
  </w:style>
  <w:style w:type="character" w:customStyle="1" w:styleId="citationvolume1">
    <w:name w:val="citation_volume1"/>
    <w:basedOn w:val="DefaultParagraphFont"/>
    <w:rsid w:val="003F50E3"/>
    <w:rPr>
      <w:i/>
      <w:iCs/>
    </w:rPr>
  </w:style>
  <w:style w:type="paragraph" w:customStyle="1" w:styleId="Normal13pt">
    <w:name w:val="Normal + 13 pt"/>
    <w:basedOn w:val="Normal"/>
    <w:rsid w:val="003F50E3"/>
    <w:pPr>
      <w:tabs>
        <w:tab w:val="num" w:pos="720"/>
      </w:tabs>
      <w:spacing w:before="120" w:line="360" w:lineRule="auto"/>
      <w:ind w:left="720" w:hanging="360"/>
      <w:jc w:val="both"/>
    </w:pPr>
    <w:rPr>
      <w:rFonts w:eastAsia="Calibri"/>
      <w:sz w:val="26"/>
      <w:szCs w:val="26"/>
    </w:rPr>
  </w:style>
  <w:style w:type="table" w:customStyle="1" w:styleId="MediumShading2-Accent15">
    <w:name w:val="Medium Shading 2 - Accent 15"/>
    <w:basedOn w:val="TableNormal"/>
    <w:uiPriority w:val="64"/>
    <w:rsid w:val="007E4A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N" w:eastAsia="en-I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uiPriority w:val="64"/>
    <w:rsid w:val="00C137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N" w:eastAsia="en-I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ghtShading13">
    <w:name w:val="Light Shading13"/>
    <w:basedOn w:val="TableNormal"/>
    <w:uiPriority w:val="60"/>
    <w:rsid w:val="00FE399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MediumShading2-Accent16">
    <w:name w:val="Medium Shading 2 - Accent 16"/>
    <w:basedOn w:val="TableNormal"/>
    <w:uiPriority w:val="64"/>
    <w:rsid w:val="00D036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N" w:eastAsia="en-I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F6-SubTitle">
    <w:name w:val="F6-Sub Title"/>
    <w:basedOn w:val="Normal"/>
    <w:rsid w:val="00AB31A6"/>
    <w:pPr>
      <w:keepNext/>
      <w:spacing w:before="120" w:after="240"/>
    </w:pPr>
    <w:rPr>
      <w:b/>
      <w:sz w:val="26"/>
      <w:szCs w:val="20"/>
    </w:rPr>
  </w:style>
  <w:style w:type="paragraph" w:customStyle="1" w:styleId="F5-Sub-SubTitle">
    <w:name w:val="F5-Sub-Sub Title"/>
    <w:rsid w:val="00AB31A6"/>
    <w:pPr>
      <w:keepNext/>
      <w:spacing w:before="120" w:after="36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table" w:styleId="MediumShading2-Accent2">
    <w:name w:val="Medium Shading 2 Accent 2"/>
    <w:basedOn w:val="TableNormal"/>
    <w:uiPriority w:val="64"/>
    <w:rsid w:val="00D676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N" w:eastAsia="en-I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mw-headline">
    <w:name w:val="mw-headline"/>
    <w:basedOn w:val="DefaultParagraphFont"/>
    <w:rsid w:val="00381F4D"/>
  </w:style>
  <w:style w:type="character" w:customStyle="1" w:styleId="citationjournal">
    <w:name w:val="citation journal"/>
    <w:basedOn w:val="DefaultParagraphFont"/>
    <w:rsid w:val="00381F4D"/>
  </w:style>
  <w:style w:type="table" w:customStyle="1" w:styleId="LightShading14">
    <w:name w:val="Light Shading14"/>
    <w:basedOn w:val="TableNormal"/>
    <w:uiPriority w:val="60"/>
    <w:rsid w:val="00540FB6"/>
    <w:pPr>
      <w:spacing w:after="0" w:line="240" w:lineRule="auto"/>
    </w:pPr>
    <w:rPr>
      <w:rFonts w:ascii="Times New Roman" w:eastAsia="Times New Roman" w:hAnsi="Times New Roman" w:cs="Times New Roman"/>
      <w:color w:val="000000" w:themeColor="text1" w:themeShade="BF"/>
      <w:sz w:val="20"/>
      <w:szCs w:val="20"/>
      <w:lang w:val="en-IN" w:eastAsia="en-IN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PlainText">
    <w:name w:val="Plain Text"/>
    <w:basedOn w:val="Normal"/>
    <w:link w:val="PlainTextChar"/>
    <w:uiPriority w:val="99"/>
    <w:rsid w:val="00420F58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420F58"/>
    <w:rPr>
      <w:rFonts w:ascii="Courier New" w:eastAsia="Times New Roman" w:hAnsi="Courier New" w:cs="Courier New"/>
      <w:sz w:val="20"/>
      <w:szCs w:val="20"/>
    </w:rPr>
  </w:style>
  <w:style w:type="character" w:styleId="PlaceholderText">
    <w:name w:val="Placeholder Text"/>
    <w:basedOn w:val="DefaultParagraphFont"/>
    <w:uiPriority w:val="99"/>
    <w:rsid w:val="00E54759"/>
    <w:rPr>
      <w:color w:val="808080"/>
    </w:rPr>
  </w:style>
  <w:style w:type="paragraph" w:styleId="BodyTextIndent2">
    <w:name w:val="Body Text Indent 2"/>
    <w:basedOn w:val="Normal"/>
    <w:link w:val="BodyTextIndent2Char"/>
    <w:unhideWhenUsed/>
    <w:rsid w:val="00FE165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FE1650"/>
    <w:rPr>
      <w:rFonts w:ascii="Times New Roman" w:eastAsia="Times New Roman" w:hAnsi="Times New Roman" w:cs="Times New Roman"/>
      <w:sz w:val="24"/>
      <w:szCs w:val="24"/>
    </w:rPr>
  </w:style>
  <w:style w:type="table" w:customStyle="1" w:styleId="MediumShading2-Accent17">
    <w:name w:val="Medium Shading 2 - Accent 17"/>
    <w:basedOn w:val="TableNormal"/>
    <w:uiPriority w:val="64"/>
    <w:rsid w:val="00792238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E11008"/>
    <w:pPr>
      <w:spacing w:after="200"/>
    </w:pPr>
    <w:rPr>
      <w:rFonts w:ascii="Calibri" w:eastAsia="Calibri" w:hAnsi="Calibri"/>
      <w:b/>
      <w:bCs/>
      <w:color w:val="4F81BD"/>
      <w:sz w:val="18"/>
      <w:szCs w:val="18"/>
    </w:rPr>
  </w:style>
  <w:style w:type="character" w:customStyle="1" w:styleId="CaptionChar">
    <w:name w:val="Caption Char"/>
    <w:basedOn w:val="DefaultParagraphFont"/>
    <w:link w:val="Caption"/>
    <w:rsid w:val="00A14F53"/>
    <w:rPr>
      <w:rFonts w:ascii="Calibri" w:eastAsia="Calibri" w:hAnsi="Calibri" w:cs="Times New Roman"/>
      <w:b/>
      <w:bCs/>
      <w:color w:val="4F81BD"/>
      <w:sz w:val="18"/>
      <w:szCs w:val="18"/>
    </w:rPr>
  </w:style>
  <w:style w:type="paragraph" w:customStyle="1" w:styleId="Pa61">
    <w:name w:val="Pa6+1"/>
    <w:basedOn w:val="Default"/>
    <w:next w:val="Default"/>
    <w:uiPriority w:val="99"/>
    <w:rsid w:val="00E11008"/>
    <w:pPr>
      <w:spacing w:after="100" w:line="186" w:lineRule="atLeast"/>
    </w:pPr>
    <w:rPr>
      <w:rFonts w:ascii="Houschka" w:eastAsia="Calibri" w:hAnsi="Houschka" w:cs="Times New Roman"/>
      <w:color w:val="auto"/>
    </w:rPr>
  </w:style>
  <w:style w:type="character" w:customStyle="1" w:styleId="Bodytext20">
    <w:name w:val="Body text (2)"/>
    <w:basedOn w:val="DefaultParagraphFont"/>
    <w:rsid w:val="00D121E2"/>
    <w:rPr>
      <w:rFonts w:ascii="Bookman Old Style" w:eastAsia="Arial Unicode MS" w:hAnsi="Bookman Old Style" w:cs="Bookman Old Style"/>
      <w:b/>
      <w:bCs/>
      <w:sz w:val="27"/>
      <w:szCs w:val="27"/>
      <w:lang w:val="en-US" w:eastAsia="zh-CN" w:bidi="ar-SA"/>
    </w:rPr>
  </w:style>
  <w:style w:type="paragraph" w:customStyle="1" w:styleId="Bodytext21">
    <w:name w:val="Body text (2)1"/>
    <w:basedOn w:val="Normal"/>
    <w:rsid w:val="00D121E2"/>
    <w:pPr>
      <w:shd w:val="clear" w:color="auto" w:fill="FFFFFF"/>
      <w:spacing w:after="5340" w:line="370" w:lineRule="exact"/>
      <w:jc w:val="center"/>
    </w:pPr>
    <w:rPr>
      <w:rFonts w:ascii="Bookman Old Style" w:eastAsia="Arial Unicode MS" w:hAnsi="Bookman Old Style" w:cs="Bookman Old Style"/>
      <w:b/>
      <w:bCs/>
      <w:color w:val="000000"/>
      <w:sz w:val="27"/>
      <w:szCs w:val="27"/>
      <w:lang w:eastAsia="zh-CN"/>
    </w:rPr>
  </w:style>
  <w:style w:type="character" w:customStyle="1" w:styleId="BodyText1">
    <w:name w:val="Body Text1"/>
    <w:basedOn w:val="DefaultParagraphFont"/>
    <w:rsid w:val="00D121E2"/>
    <w:rPr>
      <w:rFonts w:ascii="Bookman Old Style" w:eastAsia="Arial Unicode MS" w:hAnsi="Bookman Old Style" w:cs="Bookman Old Style"/>
      <w:sz w:val="19"/>
      <w:szCs w:val="19"/>
      <w:lang w:val="en-US" w:eastAsia="zh-CN" w:bidi="ar-SA"/>
    </w:rPr>
  </w:style>
  <w:style w:type="paragraph" w:customStyle="1" w:styleId="Bodytext200">
    <w:name w:val="Body text (20)"/>
    <w:basedOn w:val="Normal"/>
    <w:rsid w:val="00D121E2"/>
    <w:pPr>
      <w:shd w:val="clear" w:color="auto" w:fill="FFFFFF"/>
      <w:spacing w:before="840" w:after="60" w:line="216" w:lineRule="exact"/>
      <w:ind w:hanging="340"/>
      <w:jc w:val="both"/>
    </w:pPr>
    <w:rPr>
      <w:rFonts w:ascii="Cordia New" w:eastAsia="Arial Unicode MS" w:hAnsi="Cordia New" w:cs="Cordia New"/>
      <w:sz w:val="25"/>
      <w:szCs w:val="25"/>
      <w:lang w:eastAsia="zh-CN"/>
    </w:rPr>
  </w:style>
  <w:style w:type="character" w:customStyle="1" w:styleId="Footnote">
    <w:name w:val="Footnote_"/>
    <w:basedOn w:val="DefaultParagraphFont"/>
    <w:rsid w:val="0045103C"/>
    <w:rPr>
      <w:rFonts w:ascii="Bookman Old Style" w:eastAsia="Arial Unicode MS" w:hAnsi="Bookman Old Style" w:cs="Bookman Old Style"/>
      <w:spacing w:val="10"/>
      <w:sz w:val="14"/>
      <w:szCs w:val="14"/>
      <w:lang w:val="en-US" w:eastAsia="zh-CN" w:bidi="ar-SA"/>
    </w:rPr>
  </w:style>
  <w:style w:type="character" w:customStyle="1" w:styleId="FootnoteItalic">
    <w:name w:val="Footnote + Italic"/>
    <w:aliases w:val="Spacing 0 pt,Body text (6) + Arial Narrow,10 pt,Bold1"/>
    <w:basedOn w:val="Footnote"/>
    <w:rsid w:val="0045103C"/>
    <w:rPr>
      <w:rFonts w:ascii="Bookman Old Style" w:eastAsia="Arial Unicode MS" w:hAnsi="Bookman Old Style" w:cs="Bookman Old Style"/>
      <w:i/>
      <w:iCs/>
      <w:spacing w:val="0"/>
      <w:sz w:val="14"/>
      <w:szCs w:val="14"/>
      <w:lang w:val="en-US" w:eastAsia="zh-CN" w:bidi="ar-SA"/>
    </w:rPr>
  </w:style>
  <w:style w:type="character" w:customStyle="1" w:styleId="BodytextCharChar">
    <w:name w:val="Body text_ Char Char"/>
    <w:basedOn w:val="DefaultParagraphFont"/>
    <w:rsid w:val="0045103C"/>
    <w:rPr>
      <w:rFonts w:ascii="Bookman Old Style" w:eastAsia="Arial Unicode MS" w:hAnsi="Bookman Old Style" w:cs="Bookman Old Style"/>
      <w:sz w:val="19"/>
      <w:szCs w:val="19"/>
      <w:lang w:val="en-US" w:eastAsia="zh-CN" w:bidi="ar-SA"/>
    </w:rPr>
  </w:style>
  <w:style w:type="character" w:customStyle="1" w:styleId="Heading20">
    <w:name w:val="Heading #2"/>
    <w:basedOn w:val="DefaultParagraphFont"/>
    <w:rsid w:val="0045103C"/>
    <w:rPr>
      <w:rFonts w:ascii="Arial" w:eastAsia="Arial Unicode MS" w:hAnsi="Arial" w:cs="Arial"/>
      <w:b/>
      <w:bCs/>
      <w:sz w:val="27"/>
      <w:szCs w:val="27"/>
      <w:lang w:val="en-US" w:eastAsia="zh-CN" w:bidi="ar-SA"/>
    </w:rPr>
  </w:style>
  <w:style w:type="character" w:customStyle="1" w:styleId="Heading30">
    <w:name w:val="Heading #3"/>
    <w:basedOn w:val="DefaultParagraphFont"/>
    <w:rsid w:val="0045103C"/>
    <w:rPr>
      <w:rFonts w:ascii="Bookman Old Style" w:eastAsia="Arial Unicode MS" w:hAnsi="Bookman Old Style" w:cs="Bookman Old Style"/>
      <w:b/>
      <w:bCs/>
      <w:sz w:val="21"/>
      <w:szCs w:val="21"/>
      <w:lang w:val="en-US" w:eastAsia="zh-CN" w:bidi="ar-SA"/>
    </w:rPr>
  </w:style>
  <w:style w:type="character" w:customStyle="1" w:styleId="Bodytext9">
    <w:name w:val="Body text (9)"/>
    <w:basedOn w:val="DefaultParagraphFont"/>
    <w:rsid w:val="0045103C"/>
    <w:rPr>
      <w:rFonts w:ascii="Bookman Old Style" w:eastAsia="Arial Unicode MS" w:hAnsi="Bookman Old Style" w:cs="Bookman Old Style"/>
      <w:b/>
      <w:bCs/>
      <w:i/>
      <w:iCs/>
      <w:sz w:val="19"/>
      <w:szCs w:val="19"/>
      <w:lang w:val="en-US" w:eastAsia="zh-CN" w:bidi="ar-SA"/>
    </w:rPr>
  </w:style>
  <w:style w:type="character" w:customStyle="1" w:styleId="BodytextItalic">
    <w:name w:val="Body text + Italic"/>
    <w:basedOn w:val="BodytextCharChar"/>
    <w:uiPriority w:val="99"/>
    <w:rsid w:val="0045103C"/>
    <w:rPr>
      <w:rFonts w:ascii="Bookman Old Style" w:eastAsia="Arial Unicode MS" w:hAnsi="Bookman Old Style" w:cs="Bookman Old Style"/>
      <w:i/>
      <w:iCs/>
      <w:sz w:val="19"/>
      <w:szCs w:val="19"/>
      <w:lang w:val="en-US" w:eastAsia="zh-CN" w:bidi="ar-SA"/>
    </w:rPr>
  </w:style>
  <w:style w:type="character" w:customStyle="1" w:styleId="Bodytext12">
    <w:name w:val="Body text (12)"/>
    <w:basedOn w:val="DefaultParagraphFont"/>
    <w:rsid w:val="0045103C"/>
    <w:rPr>
      <w:rFonts w:ascii="Bookman Old Style" w:eastAsia="Arial Unicode MS" w:hAnsi="Bookman Old Style" w:cs="Bookman Old Style"/>
      <w:b/>
      <w:bCs/>
      <w:sz w:val="13"/>
      <w:szCs w:val="13"/>
      <w:lang w:val="en-US" w:eastAsia="zh-CN" w:bidi="ar-SA"/>
    </w:rPr>
  </w:style>
  <w:style w:type="character" w:customStyle="1" w:styleId="Bodytext10">
    <w:name w:val="Body text (10)"/>
    <w:basedOn w:val="DefaultParagraphFont"/>
    <w:rsid w:val="0045103C"/>
    <w:rPr>
      <w:rFonts w:ascii="Bookman Old Style" w:eastAsia="Arial Unicode MS" w:hAnsi="Bookman Old Style" w:cs="Bookman Old Style"/>
      <w:sz w:val="13"/>
      <w:szCs w:val="13"/>
      <w:lang w:val="en-US" w:eastAsia="zh-CN" w:bidi="ar-SA"/>
    </w:rPr>
  </w:style>
  <w:style w:type="character" w:customStyle="1" w:styleId="Bodytext14">
    <w:name w:val="Body text (14)"/>
    <w:basedOn w:val="DefaultParagraphFont"/>
    <w:rsid w:val="0045103C"/>
    <w:rPr>
      <w:rFonts w:ascii="Bookman Old Style" w:eastAsia="Arial Unicode MS" w:hAnsi="Bookman Old Style" w:cs="Bookman Old Style"/>
      <w:b/>
      <w:bCs/>
      <w:sz w:val="14"/>
      <w:szCs w:val="14"/>
      <w:lang w:val="en-US" w:eastAsia="zh-CN" w:bidi="ar-SA"/>
    </w:rPr>
  </w:style>
  <w:style w:type="character" w:customStyle="1" w:styleId="Tablecaption">
    <w:name w:val="Table caption"/>
    <w:basedOn w:val="DefaultParagraphFont"/>
    <w:rsid w:val="0045103C"/>
    <w:rPr>
      <w:rFonts w:ascii="Bookman Old Style" w:eastAsia="Arial Unicode MS" w:hAnsi="Bookman Old Style" w:cs="Bookman Old Style"/>
      <w:b/>
      <w:bCs/>
      <w:sz w:val="14"/>
      <w:szCs w:val="14"/>
      <w:lang w:val="en-US" w:eastAsia="zh-CN" w:bidi="ar-SA"/>
    </w:rPr>
  </w:style>
  <w:style w:type="character" w:customStyle="1" w:styleId="BodytextBold">
    <w:name w:val="Body text + Bold"/>
    <w:aliases w:val="Italic,Body text (19) + 9 pt,Body text (2) + 9 pt,Body text (2) + 6 pt,Spacing 2 pt,Table of contents + 9 pt,Body text (11) + Times New Roman,6 pt,Body text (19) + 7.5 pt,Body text (20) + Italic,Heading #2 + 10 pt,Not Bold,17 pt"/>
    <w:basedOn w:val="BodytextCharChar"/>
    <w:rsid w:val="0045103C"/>
    <w:rPr>
      <w:rFonts w:ascii="Bookman Old Style" w:eastAsia="Arial Unicode MS" w:hAnsi="Bookman Old Style" w:cs="Bookman Old Style"/>
      <w:b/>
      <w:bCs/>
      <w:i/>
      <w:iCs/>
      <w:sz w:val="19"/>
      <w:szCs w:val="19"/>
      <w:lang w:val="en-US" w:eastAsia="zh-CN" w:bidi="ar-SA"/>
    </w:rPr>
  </w:style>
  <w:style w:type="character" w:customStyle="1" w:styleId="Bodytext16">
    <w:name w:val="Body text (16)"/>
    <w:basedOn w:val="DefaultParagraphFont"/>
    <w:rsid w:val="0045103C"/>
    <w:rPr>
      <w:rFonts w:ascii="Bookman Old Style" w:eastAsia="Arial Unicode MS" w:hAnsi="Bookman Old Style" w:cs="Bookman Old Style"/>
      <w:b/>
      <w:bCs/>
      <w:sz w:val="11"/>
      <w:szCs w:val="11"/>
      <w:lang w:val="en-US" w:eastAsia="zh-CN" w:bidi="ar-SA"/>
    </w:rPr>
  </w:style>
  <w:style w:type="character" w:customStyle="1" w:styleId="Bodytext15">
    <w:name w:val="Body text (15)"/>
    <w:basedOn w:val="DefaultParagraphFont"/>
    <w:rsid w:val="0045103C"/>
    <w:rPr>
      <w:rFonts w:ascii="Bookman Old Style" w:eastAsia="Arial Unicode MS" w:hAnsi="Bookman Old Style" w:cs="Bookman Old Style"/>
      <w:sz w:val="11"/>
      <w:szCs w:val="11"/>
      <w:lang w:val="en-US" w:eastAsia="zh-CN" w:bidi="ar-SA"/>
    </w:rPr>
  </w:style>
  <w:style w:type="character" w:customStyle="1" w:styleId="Bodytext17">
    <w:name w:val="Body text (17)"/>
    <w:basedOn w:val="DefaultParagraphFont"/>
    <w:rsid w:val="0045103C"/>
    <w:rPr>
      <w:rFonts w:ascii="Bookman Old Style" w:eastAsia="Arial Unicode MS" w:hAnsi="Bookman Old Style" w:cs="Bookman Old Style"/>
      <w:i/>
      <w:iCs/>
      <w:sz w:val="16"/>
      <w:szCs w:val="16"/>
      <w:lang w:val="en-US" w:eastAsia="zh-CN" w:bidi="ar-SA"/>
    </w:rPr>
  </w:style>
  <w:style w:type="paragraph" w:customStyle="1" w:styleId="BodytextChar0">
    <w:name w:val="Body text_ Char"/>
    <w:basedOn w:val="Normal"/>
    <w:rsid w:val="0045103C"/>
    <w:pPr>
      <w:shd w:val="clear" w:color="auto" w:fill="FFFFFF"/>
      <w:spacing w:line="672" w:lineRule="exact"/>
      <w:ind w:hanging="1760"/>
    </w:pPr>
    <w:rPr>
      <w:rFonts w:ascii="Bookman Old Style" w:eastAsia="Arial Unicode MS" w:hAnsi="Bookman Old Style" w:cs="Bookman Old Style"/>
      <w:color w:val="000000"/>
      <w:sz w:val="19"/>
      <w:szCs w:val="19"/>
      <w:lang w:eastAsia="zh-CN"/>
    </w:rPr>
  </w:style>
  <w:style w:type="paragraph" w:customStyle="1" w:styleId="Heading31">
    <w:name w:val="Heading #31"/>
    <w:basedOn w:val="Normal"/>
    <w:rsid w:val="0045103C"/>
    <w:pPr>
      <w:shd w:val="clear" w:color="auto" w:fill="FFFFFF"/>
      <w:spacing w:before="180" w:after="180" w:line="240" w:lineRule="atLeast"/>
      <w:ind w:hanging="500"/>
      <w:jc w:val="both"/>
      <w:outlineLvl w:val="2"/>
    </w:pPr>
    <w:rPr>
      <w:rFonts w:ascii="Bookman Old Style" w:eastAsia="Arial Unicode MS" w:hAnsi="Bookman Old Style" w:cs="Bookman Old Style"/>
      <w:b/>
      <w:bCs/>
      <w:color w:val="000000"/>
      <w:sz w:val="21"/>
      <w:szCs w:val="21"/>
      <w:lang w:eastAsia="zh-CN"/>
    </w:rPr>
  </w:style>
  <w:style w:type="paragraph" w:customStyle="1" w:styleId="Bodytext91">
    <w:name w:val="Body text (9)1"/>
    <w:basedOn w:val="Normal"/>
    <w:rsid w:val="0045103C"/>
    <w:pPr>
      <w:shd w:val="clear" w:color="auto" w:fill="FFFFFF"/>
      <w:spacing w:before="240" w:line="278" w:lineRule="exact"/>
      <w:ind w:hanging="480"/>
      <w:jc w:val="both"/>
    </w:pPr>
    <w:rPr>
      <w:rFonts w:ascii="Bookman Old Style" w:eastAsia="Arial Unicode MS" w:hAnsi="Bookman Old Style" w:cs="Bookman Old Style"/>
      <w:b/>
      <w:bCs/>
      <w:i/>
      <w:iCs/>
      <w:color w:val="000000"/>
      <w:sz w:val="19"/>
      <w:szCs w:val="19"/>
      <w:lang w:eastAsia="zh-CN"/>
    </w:rPr>
  </w:style>
  <w:style w:type="paragraph" w:customStyle="1" w:styleId="Bodytext120">
    <w:name w:val="Body text (12)_"/>
    <w:basedOn w:val="Normal"/>
    <w:rsid w:val="0045103C"/>
    <w:pPr>
      <w:shd w:val="clear" w:color="auto" w:fill="FFFFFF"/>
      <w:spacing w:line="240" w:lineRule="atLeast"/>
    </w:pPr>
    <w:rPr>
      <w:rFonts w:ascii="Bookman Old Style" w:eastAsia="Arial Unicode MS" w:hAnsi="Bookman Old Style" w:cs="Bookman Old Style"/>
      <w:b/>
      <w:bCs/>
      <w:color w:val="000000"/>
      <w:sz w:val="13"/>
      <w:szCs w:val="13"/>
      <w:lang w:eastAsia="zh-CN"/>
    </w:rPr>
  </w:style>
  <w:style w:type="paragraph" w:customStyle="1" w:styleId="Bodytext10CharChar">
    <w:name w:val="Body text (10)_ Char Char"/>
    <w:basedOn w:val="Normal"/>
    <w:rsid w:val="0045103C"/>
    <w:pPr>
      <w:shd w:val="clear" w:color="auto" w:fill="FFFFFF"/>
      <w:spacing w:line="240" w:lineRule="atLeast"/>
      <w:ind w:hanging="380"/>
    </w:pPr>
    <w:rPr>
      <w:rFonts w:ascii="Bookman Old Style" w:eastAsia="Arial Unicode MS" w:hAnsi="Bookman Old Style" w:cs="Bookman Old Style"/>
      <w:color w:val="000000"/>
      <w:sz w:val="13"/>
      <w:szCs w:val="13"/>
      <w:lang w:eastAsia="zh-CN"/>
    </w:rPr>
  </w:style>
  <w:style w:type="paragraph" w:customStyle="1" w:styleId="TablecaptionCharChar">
    <w:name w:val="Table caption_ Char Char"/>
    <w:basedOn w:val="Normal"/>
    <w:rsid w:val="0045103C"/>
    <w:pPr>
      <w:shd w:val="clear" w:color="auto" w:fill="FFFFFF"/>
      <w:spacing w:line="240" w:lineRule="atLeast"/>
    </w:pPr>
    <w:rPr>
      <w:rFonts w:ascii="Bookman Old Style" w:eastAsia="Arial Unicode MS" w:hAnsi="Bookman Old Style" w:cs="Bookman Old Style"/>
      <w:b/>
      <w:bCs/>
      <w:color w:val="000000"/>
      <w:sz w:val="14"/>
      <w:szCs w:val="14"/>
      <w:lang w:eastAsia="zh-CN"/>
    </w:rPr>
  </w:style>
  <w:style w:type="paragraph" w:customStyle="1" w:styleId="Bodytext161">
    <w:name w:val="Body text (16)1"/>
    <w:basedOn w:val="Normal"/>
    <w:rsid w:val="0045103C"/>
    <w:pPr>
      <w:shd w:val="clear" w:color="auto" w:fill="FFFFFF"/>
      <w:spacing w:line="240" w:lineRule="atLeast"/>
      <w:jc w:val="both"/>
    </w:pPr>
    <w:rPr>
      <w:rFonts w:ascii="Bookman Old Style" w:eastAsia="Arial Unicode MS" w:hAnsi="Bookman Old Style" w:cs="Bookman Old Style"/>
      <w:b/>
      <w:bCs/>
      <w:color w:val="000000"/>
      <w:sz w:val="11"/>
      <w:szCs w:val="11"/>
      <w:lang w:eastAsia="zh-CN"/>
    </w:rPr>
  </w:style>
  <w:style w:type="paragraph" w:customStyle="1" w:styleId="Bodytext151">
    <w:name w:val="Body text (15)1"/>
    <w:basedOn w:val="Normal"/>
    <w:rsid w:val="0045103C"/>
    <w:pPr>
      <w:shd w:val="clear" w:color="auto" w:fill="FFFFFF"/>
      <w:spacing w:line="240" w:lineRule="atLeast"/>
      <w:jc w:val="both"/>
    </w:pPr>
    <w:rPr>
      <w:rFonts w:ascii="Bookman Old Style" w:eastAsia="Arial Unicode MS" w:hAnsi="Bookman Old Style" w:cs="Bookman Old Style"/>
      <w:color w:val="000000"/>
      <w:sz w:val="11"/>
      <w:szCs w:val="11"/>
      <w:lang w:eastAsia="zh-CN"/>
    </w:rPr>
  </w:style>
  <w:style w:type="paragraph" w:customStyle="1" w:styleId="Bodytext171">
    <w:name w:val="Body text (17)1"/>
    <w:basedOn w:val="Normal"/>
    <w:rsid w:val="0045103C"/>
    <w:pPr>
      <w:shd w:val="clear" w:color="auto" w:fill="FFFFFF"/>
      <w:spacing w:before="240" w:after="360" w:line="259" w:lineRule="exact"/>
      <w:jc w:val="both"/>
    </w:pPr>
    <w:rPr>
      <w:rFonts w:ascii="Bookman Old Style" w:eastAsia="Arial Unicode MS" w:hAnsi="Bookman Old Style" w:cs="Bookman Old Style"/>
      <w:i/>
      <w:iCs/>
      <w:color w:val="000000"/>
      <w:sz w:val="16"/>
      <w:szCs w:val="16"/>
      <w:lang w:eastAsia="zh-CN"/>
    </w:rPr>
  </w:style>
  <w:style w:type="paragraph" w:customStyle="1" w:styleId="Bodytext11">
    <w:name w:val="Body text1"/>
    <w:basedOn w:val="Normal"/>
    <w:rsid w:val="0045103C"/>
    <w:pPr>
      <w:shd w:val="clear" w:color="auto" w:fill="FFFFFF"/>
      <w:spacing w:line="672" w:lineRule="exact"/>
      <w:ind w:hanging="1760"/>
    </w:pPr>
    <w:rPr>
      <w:rFonts w:ascii="Bookman Old Style" w:eastAsia="Arial Unicode MS" w:hAnsi="Bookman Old Style" w:cs="Bookman Old Style"/>
      <w:color w:val="000000"/>
      <w:sz w:val="19"/>
      <w:szCs w:val="19"/>
      <w:lang w:eastAsia="zh-CN"/>
    </w:rPr>
  </w:style>
  <w:style w:type="paragraph" w:customStyle="1" w:styleId="Bodytext0">
    <w:name w:val="Body text_"/>
    <w:basedOn w:val="Normal"/>
    <w:rsid w:val="0045103C"/>
    <w:pPr>
      <w:shd w:val="clear" w:color="auto" w:fill="FFFFFF"/>
      <w:spacing w:line="672" w:lineRule="exact"/>
      <w:ind w:hanging="1760"/>
    </w:pPr>
    <w:rPr>
      <w:rFonts w:ascii="Bookman Old Style" w:eastAsia="Arial Unicode MS" w:hAnsi="Bookman Old Style" w:cs="Bookman Old Style"/>
      <w:color w:val="000000"/>
      <w:sz w:val="19"/>
      <w:szCs w:val="19"/>
      <w:lang w:eastAsia="zh-CN"/>
    </w:rPr>
  </w:style>
  <w:style w:type="paragraph" w:customStyle="1" w:styleId="TablecaptionChar">
    <w:name w:val="Table caption_ Char"/>
    <w:basedOn w:val="Normal"/>
    <w:rsid w:val="0045103C"/>
    <w:pPr>
      <w:shd w:val="clear" w:color="auto" w:fill="FFFFFF"/>
      <w:spacing w:line="240" w:lineRule="atLeast"/>
    </w:pPr>
    <w:rPr>
      <w:rFonts w:ascii="Bookman Old Style" w:eastAsia="Arial Unicode MS" w:hAnsi="Bookman Old Style" w:cs="Bookman Old Style"/>
      <w:b/>
      <w:bCs/>
      <w:color w:val="000000"/>
      <w:sz w:val="14"/>
      <w:szCs w:val="14"/>
      <w:lang w:eastAsia="zh-CN"/>
    </w:rPr>
  </w:style>
  <w:style w:type="paragraph" w:customStyle="1" w:styleId="Bodytext100">
    <w:name w:val="Body text (10)_"/>
    <w:basedOn w:val="Normal"/>
    <w:rsid w:val="0045103C"/>
    <w:pPr>
      <w:shd w:val="clear" w:color="auto" w:fill="FFFFFF"/>
      <w:spacing w:line="240" w:lineRule="atLeast"/>
      <w:ind w:hanging="380"/>
    </w:pPr>
    <w:rPr>
      <w:rFonts w:ascii="Bookman Old Style" w:eastAsia="Arial Unicode MS" w:hAnsi="Bookman Old Style" w:cs="Bookman Old Style"/>
      <w:color w:val="000000"/>
      <w:sz w:val="13"/>
      <w:szCs w:val="13"/>
      <w:lang w:eastAsia="zh-CN"/>
    </w:rPr>
  </w:style>
  <w:style w:type="paragraph" w:customStyle="1" w:styleId="Bodytext10Char">
    <w:name w:val="Body text (10)_ Char"/>
    <w:basedOn w:val="Normal"/>
    <w:rsid w:val="0045103C"/>
    <w:pPr>
      <w:shd w:val="clear" w:color="auto" w:fill="FFFFFF"/>
      <w:spacing w:line="240" w:lineRule="atLeast"/>
      <w:ind w:hanging="380"/>
    </w:pPr>
    <w:rPr>
      <w:rFonts w:ascii="Bookman Old Style" w:eastAsia="Arial Unicode MS" w:hAnsi="Bookman Old Style" w:cs="Bookman Old Style"/>
      <w:color w:val="000000"/>
      <w:sz w:val="13"/>
      <w:szCs w:val="13"/>
      <w:lang w:eastAsia="zh-CN"/>
    </w:rPr>
  </w:style>
  <w:style w:type="paragraph" w:customStyle="1" w:styleId="Heading32">
    <w:name w:val="Heading #3 (2)"/>
    <w:basedOn w:val="Normal"/>
    <w:rsid w:val="0045103C"/>
    <w:pPr>
      <w:shd w:val="clear" w:color="auto" w:fill="FFFFFF"/>
      <w:spacing w:before="300" w:after="180" w:line="240" w:lineRule="atLeast"/>
      <w:outlineLvl w:val="2"/>
    </w:pPr>
    <w:rPr>
      <w:rFonts w:ascii="Arial Narrow" w:eastAsia="Arial Unicode MS" w:hAnsi="Arial Narrow" w:cs="Arial Narrow"/>
      <w:b/>
      <w:bCs/>
      <w:color w:val="000000"/>
      <w:sz w:val="18"/>
      <w:szCs w:val="18"/>
      <w:lang w:eastAsia="zh-CN"/>
    </w:rPr>
  </w:style>
  <w:style w:type="paragraph" w:customStyle="1" w:styleId="Bodytext210">
    <w:name w:val="Body text (21)_"/>
    <w:basedOn w:val="Normal"/>
    <w:rsid w:val="0045103C"/>
    <w:pPr>
      <w:shd w:val="clear" w:color="auto" w:fill="FFFFFF"/>
      <w:spacing w:line="192" w:lineRule="exact"/>
      <w:ind w:hanging="280"/>
    </w:pPr>
    <w:rPr>
      <w:rFonts w:ascii="Cordia New" w:eastAsia="Arial Unicode MS" w:hAnsi="Cordia New" w:cs="Cordia New"/>
      <w:color w:val="000000"/>
      <w:sz w:val="19"/>
      <w:szCs w:val="19"/>
      <w:lang w:eastAsia="zh-CN"/>
    </w:rPr>
  </w:style>
  <w:style w:type="paragraph" w:customStyle="1" w:styleId="Bodytext211">
    <w:name w:val="Body text (21)"/>
    <w:basedOn w:val="Normal"/>
    <w:rsid w:val="0045103C"/>
    <w:pPr>
      <w:shd w:val="clear" w:color="auto" w:fill="FFFFFF"/>
      <w:spacing w:line="192" w:lineRule="exact"/>
      <w:ind w:hanging="280"/>
    </w:pPr>
    <w:rPr>
      <w:rFonts w:ascii="Cordia New" w:eastAsia="Arial Unicode MS" w:hAnsi="Cordia New" w:cs="Cordia New"/>
      <w:color w:val="000000"/>
      <w:sz w:val="19"/>
      <w:szCs w:val="19"/>
      <w:lang w:eastAsia="zh-CN"/>
    </w:rPr>
  </w:style>
  <w:style w:type="paragraph" w:customStyle="1" w:styleId="Bodytext29">
    <w:name w:val="Body text (29)"/>
    <w:basedOn w:val="Normal"/>
    <w:rsid w:val="0045103C"/>
    <w:pPr>
      <w:shd w:val="clear" w:color="auto" w:fill="FFFFFF"/>
      <w:spacing w:line="240" w:lineRule="atLeast"/>
    </w:pPr>
    <w:rPr>
      <w:rFonts w:ascii="Arial Narrow" w:eastAsia="Arial Unicode MS" w:hAnsi="Arial Narrow" w:cs="Arial Narrow"/>
      <w:noProof/>
      <w:color w:val="000000"/>
      <w:sz w:val="122"/>
      <w:szCs w:val="122"/>
      <w:lang w:eastAsia="zh-CN"/>
    </w:rPr>
  </w:style>
  <w:style w:type="character" w:customStyle="1" w:styleId="pubdate">
    <w:name w:val="pubdate"/>
    <w:basedOn w:val="DefaultParagraphFont"/>
    <w:rsid w:val="00FD631C"/>
  </w:style>
  <w:style w:type="character" w:customStyle="1" w:styleId="separator">
    <w:name w:val="separator"/>
    <w:basedOn w:val="DefaultParagraphFont"/>
    <w:rsid w:val="00FD631C"/>
  </w:style>
  <w:style w:type="character" w:styleId="FollowedHyperlink">
    <w:name w:val="FollowedHyperlink"/>
    <w:basedOn w:val="DefaultParagraphFont"/>
    <w:uiPriority w:val="99"/>
    <w:unhideWhenUsed/>
    <w:rsid w:val="000275B0"/>
    <w:rPr>
      <w:color w:val="800080" w:themeColor="followedHyperlink"/>
      <w:u w:val="single"/>
    </w:rPr>
  </w:style>
  <w:style w:type="character" w:customStyle="1" w:styleId="normaltextblack1">
    <w:name w:val="normaltextblack1"/>
    <w:basedOn w:val="DefaultParagraphFont"/>
    <w:rsid w:val="007951C6"/>
    <w:rPr>
      <w:rFonts w:ascii="Arial" w:hAnsi="Arial" w:cs="Arial" w:hint="default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pagination">
    <w:name w:val="pagination"/>
    <w:basedOn w:val="DefaultParagraphFont"/>
    <w:rsid w:val="007951C6"/>
  </w:style>
  <w:style w:type="paragraph" w:customStyle="1" w:styleId="Style9">
    <w:name w:val="Style9"/>
    <w:basedOn w:val="Normal"/>
    <w:uiPriority w:val="99"/>
    <w:rsid w:val="008913C5"/>
    <w:pPr>
      <w:widowControl w:val="0"/>
      <w:autoSpaceDE w:val="0"/>
      <w:autoSpaceDN w:val="0"/>
      <w:adjustRightInd w:val="0"/>
      <w:spacing w:line="240" w:lineRule="exact"/>
      <w:ind w:firstLine="226"/>
      <w:jc w:val="both"/>
    </w:pPr>
    <w:rPr>
      <w:rFonts w:ascii="Arial Unicode MS" w:eastAsia="Arial Unicode MS" w:hAnsi="Calibri" w:cs="Arial Unicode MS"/>
    </w:rPr>
  </w:style>
  <w:style w:type="character" w:customStyle="1" w:styleId="FontStyle34">
    <w:name w:val="Font Style34"/>
    <w:basedOn w:val="DefaultParagraphFont"/>
    <w:uiPriority w:val="99"/>
    <w:rsid w:val="008913C5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37">
    <w:name w:val="Font Style37"/>
    <w:basedOn w:val="DefaultParagraphFont"/>
    <w:uiPriority w:val="99"/>
    <w:rsid w:val="008913C5"/>
    <w:rPr>
      <w:rFonts w:ascii="Times New Roman" w:hAnsi="Times New Roman" w:cs="Times New Roman"/>
      <w:sz w:val="20"/>
      <w:szCs w:val="20"/>
    </w:rPr>
  </w:style>
  <w:style w:type="character" w:customStyle="1" w:styleId="FontStyle45">
    <w:name w:val="Font Style45"/>
    <w:basedOn w:val="DefaultParagraphFont"/>
    <w:rsid w:val="008913C5"/>
    <w:rPr>
      <w:rFonts w:ascii="Times New Roman" w:hAnsi="Times New Roman" w:cs="Times New Roman"/>
      <w:sz w:val="18"/>
      <w:szCs w:val="18"/>
    </w:rPr>
  </w:style>
  <w:style w:type="character" w:customStyle="1" w:styleId="hps">
    <w:name w:val="hps"/>
    <w:basedOn w:val="DefaultParagraphFont"/>
    <w:uiPriority w:val="99"/>
    <w:qFormat/>
    <w:rsid w:val="008A6320"/>
  </w:style>
  <w:style w:type="character" w:customStyle="1" w:styleId="longtext">
    <w:name w:val="long_text"/>
    <w:basedOn w:val="DefaultParagraphFont"/>
    <w:rsid w:val="008A6320"/>
  </w:style>
  <w:style w:type="character" w:customStyle="1" w:styleId="transpan">
    <w:name w:val="transpan"/>
    <w:basedOn w:val="DefaultParagraphFont"/>
    <w:rsid w:val="0090573E"/>
  </w:style>
  <w:style w:type="paragraph" w:customStyle="1" w:styleId="15linespacing">
    <w:name w:val="1.5 line spacing"/>
    <w:basedOn w:val="Normal"/>
    <w:rsid w:val="00D62C6A"/>
    <w:rPr>
      <w:b/>
      <w:bCs/>
      <w:u w:val="single"/>
    </w:rPr>
  </w:style>
  <w:style w:type="character" w:customStyle="1" w:styleId="z3988">
    <w:name w:val="z3988"/>
    <w:basedOn w:val="DefaultParagraphFont"/>
    <w:rsid w:val="00D62C6A"/>
  </w:style>
  <w:style w:type="character" w:customStyle="1" w:styleId="cit-vol">
    <w:name w:val="cit-vol"/>
    <w:basedOn w:val="DefaultParagraphFont"/>
    <w:rsid w:val="00D62C6A"/>
  </w:style>
  <w:style w:type="character" w:customStyle="1" w:styleId="cit-fpage">
    <w:name w:val="cit-fpage"/>
    <w:basedOn w:val="DefaultParagraphFont"/>
    <w:rsid w:val="00D62C6A"/>
  </w:style>
  <w:style w:type="character" w:customStyle="1" w:styleId="cit-pub-id-sepcit-pub-id-pmid-sep">
    <w:name w:val="cit-pub-id-sep cit-pub-id-pmid-sep"/>
    <w:basedOn w:val="DefaultParagraphFont"/>
    <w:rsid w:val="00D62C6A"/>
  </w:style>
  <w:style w:type="character" w:customStyle="1" w:styleId="st">
    <w:name w:val="st"/>
    <w:basedOn w:val="DefaultParagraphFont"/>
    <w:uiPriority w:val="99"/>
    <w:qFormat/>
    <w:rsid w:val="00D62C6A"/>
  </w:style>
  <w:style w:type="character" w:customStyle="1" w:styleId="maintitle">
    <w:name w:val="maintitle"/>
    <w:basedOn w:val="DefaultParagraphFont"/>
    <w:rsid w:val="00D62C6A"/>
  </w:style>
  <w:style w:type="character" w:customStyle="1" w:styleId="element-citation">
    <w:name w:val="element-citation"/>
    <w:basedOn w:val="DefaultParagraphFont"/>
    <w:rsid w:val="00D62C6A"/>
  </w:style>
  <w:style w:type="character" w:customStyle="1" w:styleId="ref-journal">
    <w:name w:val="ref-journal"/>
    <w:basedOn w:val="DefaultParagraphFont"/>
    <w:rsid w:val="00D62C6A"/>
  </w:style>
  <w:style w:type="character" w:customStyle="1" w:styleId="ref-vol">
    <w:name w:val="ref-vol"/>
    <w:basedOn w:val="DefaultParagraphFont"/>
    <w:rsid w:val="00D62C6A"/>
  </w:style>
  <w:style w:type="paragraph" w:styleId="Subtitle">
    <w:name w:val="Subtitle"/>
    <w:aliases w:val="Titulo 4"/>
    <w:basedOn w:val="Normal"/>
    <w:next w:val="Normal"/>
    <w:link w:val="SubtitleChar"/>
    <w:uiPriority w:val="11"/>
    <w:qFormat/>
    <w:rsid w:val="008F465F"/>
    <w:pPr>
      <w:spacing w:after="60"/>
      <w:jc w:val="center"/>
      <w:outlineLvl w:val="1"/>
    </w:pPr>
    <w:rPr>
      <w:rFonts w:ascii="Cambria" w:hAnsi="Cambria"/>
      <w:lang w:eastAsia="ja-JP"/>
    </w:rPr>
  </w:style>
  <w:style w:type="character" w:customStyle="1" w:styleId="SubtitleChar">
    <w:name w:val="Subtitle Char"/>
    <w:aliases w:val="Titulo 4 Char"/>
    <w:basedOn w:val="DefaultParagraphFont"/>
    <w:link w:val="Subtitle"/>
    <w:uiPriority w:val="11"/>
    <w:rsid w:val="008F465F"/>
    <w:rPr>
      <w:rFonts w:ascii="Cambria" w:eastAsia="Times New Roman" w:hAnsi="Cambria" w:cs="Times New Roman"/>
      <w:sz w:val="24"/>
      <w:szCs w:val="24"/>
      <w:lang w:eastAsia="ja-JP"/>
    </w:rPr>
  </w:style>
  <w:style w:type="character" w:customStyle="1" w:styleId="FontStyle169">
    <w:name w:val="Font Style169"/>
    <w:basedOn w:val="DefaultParagraphFont"/>
    <w:uiPriority w:val="99"/>
    <w:rsid w:val="00937552"/>
    <w:rPr>
      <w:rFonts w:ascii="Times New Roman" w:hAnsi="Times New Roman" w:cs="Times New Roman"/>
      <w:sz w:val="14"/>
      <w:szCs w:val="14"/>
    </w:rPr>
  </w:style>
  <w:style w:type="paragraph" w:customStyle="1" w:styleId="Paragraphedeliste">
    <w:name w:val="Paragraphe de liste"/>
    <w:basedOn w:val="Normal"/>
    <w:uiPriority w:val="34"/>
    <w:qFormat/>
    <w:rsid w:val="00454C64"/>
    <w:pPr>
      <w:spacing w:after="200"/>
      <w:ind w:left="720"/>
      <w:contextualSpacing/>
      <w:jc w:val="both"/>
    </w:pPr>
    <w:rPr>
      <w:rFonts w:ascii="Calibri" w:eastAsia="Calibri" w:hAnsi="Calibri"/>
      <w:sz w:val="22"/>
      <w:szCs w:val="22"/>
      <w:lang w:val="fr-FR"/>
    </w:rPr>
  </w:style>
  <w:style w:type="character" w:customStyle="1" w:styleId="A5">
    <w:name w:val="A5"/>
    <w:uiPriority w:val="99"/>
    <w:rsid w:val="00097268"/>
    <w:rPr>
      <w:rFonts w:cs="Trebuchet MS"/>
      <w:color w:val="000000"/>
    </w:rPr>
  </w:style>
  <w:style w:type="table" w:customStyle="1" w:styleId="Style1">
    <w:name w:val="Style1"/>
    <w:basedOn w:val="TableClassic1"/>
    <w:uiPriority w:val="99"/>
    <w:qFormat/>
    <w:rsid w:val="00107F0C"/>
    <w:pPr>
      <w:spacing w:after="200" w:line="276" w:lineRule="auto"/>
    </w:pPr>
    <w:rPr>
      <w:rFonts w:ascii="Calibri" w:eastAsia="Calibri" w:hAnsi="Calibri"/>
      <w:lang w:val="en-IN" w:eastAsia="en-I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yle2">
    <w:name w:val="Style2"/>
    <w:basedOn w:val="TableWeb2"/>
    <w:uiPriority w:val="99"/>
    <w:qFormat/>
    <w:rsid w:val="00107F0C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07F0C"/>
    <w:rPr>
      <w:rFonts w:ascii="Calibri" w:eastAsia="Calibri" w:hAnsi="Calibri" w:cs="Times New Roman"/>
      <w:sz w:val="20"/>
      <w:szCs w:val="20"/>
      <w:lang w:val="en-IN" w:eastAsia="en-IN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yle3">
    <w:name w:val="Style3"/>
    <w:basedOn w:val="TableNormal"/>
    <w:uiPriority w:val="99"/>
    <w:qFormat/>
    <w:rsid w:val="00107F0C"/>
    <w:pPr>
      <w:spacing w:after="0" w:line="240" w:lineRule="auto"/>
    </w:pPr>
    <w:rPr>
      <w:rFonts w:ascii="Calibri" w:eastAsia="Calibri" w:hAnsi="Calibri" w:cs="Times New Roman"/>
      <w:sz w:val="20"/>
      <w:szCs w:val="20"/>
      <w:lang w:val="en-IN" w:eastAsia="en-I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1">
    <w:name w:val="st1"/>
    <w:basedOn w:val="DefaultParagraphFont"/>
    <w:rsid w:val="006762A9"/>
  </w:style>
  <w:style w:type="paragraph" w:customStyle="1" w:styleId="BodytextAARSE">
    <w:name w:val="Body text AARSE"/>
    <w:basedOn w:val="Normal"/>
    <w:link w:val="BodytextAARSEChar"/>
    <w:qFormat/>
    <w:rsid w:val="006B341F"/>
    <w:pPr>
      <w:spacing w:after="120" w:line="269" w:lineRule="auto"/>
      <w:ind w:firstLine="284"/>
      <w:jc w:val="both"/>
    </w:pPr>
    <w:rPr>
      <w:rFonts w:ascii="Calibri" w:hAnsi="Calibri"/>
      <w:sz w:val="22"/>
      <w:lang w:val="en-GB"/>
    </w:rPr>
  </w:style>
  <w:style w:type="character" w:customStyle="1" w:styleId="BodytextAARSEChar">
    <w:name w:val="Body text AARSE Char"/>
    <w:link w:val="BodytextAARSE"/>
    <w:rsid w:val="006B341F"/>
    <w:rPr>
      <w:rFonts w:ascii="Calibri" w:eastAsia="Times New Roman" w:hAnsi="Calibri" w:cs="Times New Roman"/>
      <w:szCs w:val="24"/>
      <w:lang w:val="en-GB"/>
    </w:rPr>
  </w:style>
  <w:style w:type="table" w:customStyle="1" w:styleId="1">
    <w:name w:val="شبكة جدول1"/>
    <w:basedOn w:val="TableNormal"/>
    <w:next w:val="TableGrid"/>
    <w:uiPriority w:val="59"/>
    <w:rsid w:val="00090521"/>
    <w:pPr>
      <w:spacing w:after="0" w:line="240" w:lineRule="auto"/>
    </w:pPr>
    <w:rPr>
      <w:rFonts w:ascii="Calibri" w:eastAsia="Times New Roman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شبكة جدول2"/>
    <w:basedOn w:val="TableNormal"/>
    <w:next w:val="TableGrid"/>
    <w:uiPriority w:val="59"/>
    <w:rsid w:val="00090521"/>
    <w:pPr>
      <w:spacing w:after="0" w:line="240" w:lineRule="auto"/>
    </w:pPr>
    <w:rPr>
      <w:rFonts w:ascii="Calibri" w:eastAsia="Times New Roman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3">
    <w:name w:val="Heading #3_"/>
    <w:basedOn w:val="DefaultParagraphFont"/>
    <w:rsid w:val="00D3474F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Heading3Spacing-1pt">
    <w:name w:val="Heading #3 + Spacing -1 pt"/>
    <w:basedOn w:val="Heading33"/>
    <w:rsid w:val="00D3474F"/>
    <w:rPr>
      <w:rFonts w:ascii="Times New Roman" w:hAnsi="Times New Roman" w:cs="Times New Roman"/>
      <w:b/>
      <w:bCs/>
      <w:spacing w:val="-20"/>
      <w:sz w:val="21"/>
      <w:szCs w:val="21"/>
    </w:rPr>
  </w:style>
  <w:style w:type="character" w:customStyle="1" w:styleId="BodytextBold5">
    <w:name w:val="Body text + Bold5"/>
    <w:rsid w:val="00DE24A3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Bodytext30">
    <w:name w:val="Body text3"/>
    <w:rsid w:val="00DE24A3"/>
    <w:rPr>
      <w:rFonts w:ascii="Times New Roman" w:hAnsi="Times New Roman" w:cs="Times New Roman"/>
      <w:spacing w:val="0"/>
      <w:sz w:val="21"/>
      <w:szCs w:val="21"/>
    </w:rPr>
  </w:style>
  <w:style w:type="character" w:customStyle="1" w:styleId="BodytextBold4">
    <w:name w:val="Body text + Bold4"/>
    <w:rsid w:val="00DE24A3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Bodytext31">
    <w:name w:val="Body text (3)_"/>
    <w:basedOn w:val="DefaultParagraphFont"/>
    <w:link w:val="Bodytext32"/>
    <w:rsid w:val="00DE24A3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Bodytext32">
    <w:name w:val="Body text (3)"/>
    <w:basedOn w:val="Normal"/>
    <w:link w:val="Bodytext31"/>
    <w:rsid w:val="00DE24A3"/>
    <w:pPr>
      <w:shd w:val="clear" w:color="auto" w:fill="FFFFFF"/>
      <w:spacing w:line="403" w:lineRule="exact"/>
      <w:ind w:hanging="680"/>
    </w:pPr>
    <w:rPr>
      <w:rFonts w:eastAsiaTheme="minorHAnsi"/>
      <w:b/>
      <w:bCs/>
      <w:sz w:val="21"/>
      <w:szCs w:val="21"/>
    </w:rPr>
  </w:style>
  <w:style w:type="character" w:customStyle="1" w:styleId="BodytextBold3">
    <w:name w:val="Body text + Bold3"/>
    <w:rsid w:val="00DE24A3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BodytextBold2">
    <w:name w:val="Body text + Bold2"/>
    <w:rsid w:val="00DE24A3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BodytextBold1">
    <w:name w:val="Body text + Bold1"/>
    <w:rsid w:val="00DE24A3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Bodytext22">
    <w:name w:val="Body text2"/>
    <w:rsid w:val="00DE24A3"/>
    <w:rPr>
      <w:rFonts w:ascii="Times New Roman" w:hAnsi="Times New Roman" w:cs="Times New Roman"/>
      <w:spacing w:val="0"/>
      <w:sz w:val="21"/>
      <w:szCs w:val="21"/>
    </w:rPr>
  </w:style>
  <w:style w:type="character" w:customStyle="1" w:styleId="yiv9179337801">
    <w:name w:val="yiv9179337801"/>
    <w:basedOn w:val="DefaultParagraphFont"/>
    <w:rsid w:val="00FE19B3"/>
  </w:style>
  <w:style w:type="table" w:customStyle="1" w:styleId="MediumShading2-Accent18">
    <w:name w:val="Medium Shading 2 - Accent 18"/>
    <w:basedOn w:val="TableNormal"/>
    <w:uiPriority w:val="64"/>
    <w:rsid w:val="008C3A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yiv5514235719">
    <w:name w:val="yiv5514235719"/>
    <w:basedOn w:val="DefaultParagraphFont"/>
    <w:rsid w:val="00443D68"/>
  </w:style>
  <w:style w:type="paragraph" w:customStyle="1" w:styleId="Affiliations">
    <w:name w:val="Affiliations"/>
    <w:basedOn w:val="Normal"/>
    <w:rsid w:val="00AD7D27"/>
    <w:pPr>
      <w:spacing w:after="80"/>
      <w:jc w:val="center"/>
    </w:pPr>
    <w:rPr>
      <w:rFonts w:ascii="Helvetica" w:hAnsi="Helvetica"/>
      <w:sz w:val="20"/>
      <w:szCs w:val="20"/>
    </w:rPr>
  </w:style>
  <w:style w:type="paragraph" w:customStyle="1" w:styleId="StilOKT">
    <w:name w:val="Stil OKT"/>
    <w:basedOn w:val="Normal"/>
    <w:link w:val="StilOKTChar"/>
    <w:uiPriority w:val="99"/>
    <w:rsid w:val="00AD7D27"/>
    <w:pPr>
      <w:spacing w:after="200" w:line="480" w:lineRule="auto"/>
    </w:pPr>
    <w:rPr>
      <w:rFonts w:ascii="Calibri" w:eastAsia="Calibri" w:hAnsi="Calibri" w:cs="Calibri"/>
    </w:rPr>
  </w:style>
  <w:style w:type="character" w:customStyle="1" w:styleId="StilOKTChar">
    <w:name w:val="Stil OKT Char"/>
    <w:basedOn w:val="DefaultParagraphFont"/>
    <w:link w:val="StilOKT"/>
    <w:uiPriority w:val="99"/>
    <w:locked/>
    <w:rsid w:val="00AD7D27"/>
    <w:rPr>
      <w:rFonts w:ascii="Calibri" w:eastAsia="Calibri" w:hAnsi="Calibri" w:cs="Calibri"/>
      <w:sz w:val="24"/>
      <w:szCs w:val="24"/>
    </w:rPr>
  </w:style>
  <w:style w:type="character" w:customStyle="1" w:styleId="A3">
    <w:name w:val="A3"/>
    <w:uiPriority w:val="99"/>
    <w:rsid w:val="003E7CF4"/>
    <w:rPr>
      <w:color w:val="000000"/>
      <w:sz w:val="20"/>
      <w:szCs w:val="20"/>
    </w:rPr>
  </w:style>
  <w:style w:type="character" w:customStyle="1" w:styleId="sac">
    <w:name w:val="sac"/>
    <w:basedOn w:val="DefaultParagraphFont"/>
    <w:rsid w:val="003E7CF4"/>
  </w:style>
  <w:style w:type="table" w:customStyle="1" w:styleId="PlainTable21">
    <w:name w:val="Plain Table 21"/>
    <w:basedOn w:val="TableNormal"/>
    <w:uiPriority w:val="42"/>
    <w:rsid w:val="00DD7E29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ighlight">
    <w:name w:val="highlight"/>
    <w:basedOn w:val="DefaultParagraphFont"/>
    <w:rsid w:val="00DD7E29"/>
  </w:style>
  <w:style w:type="paragraph" w:customStyle="1" w:styleId="Title1">
    <w:name w:val="Title1"/>
    <w:basedOn w:val="Normal"/>
    <w:next w:val="Normal"/>
    <w:rsid w:val="0083437D"/>
    <w:pPr>
      <w:spacing w:before="960" w:beforeAutospacing="1" w:after="360" w:afterAutospacing="1" w:line="360" w:lineRule="auto"/>
      <w:jc w:val="center"/>
    </w:pPr>
    <w:rPr>
      <w:rFonts w:ascii="Arial" w:eastAsia="Calibri" w:hAnsi="Arial" w:cs="Calibri"/>
      <w:b/>
      <w:sz w:val="28"/>
      <w:szCs w:val="22"/>
      <w:lang w:val="en-GB" w:eastAsia="en-GB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2E608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GB"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2E6086"/>
    <w:rPr>
      <w:rFonts w:ascii="Arial" w:eastAsia="Times New Roman" w:hAnsi="Arial" w:cs="Arial"/>
      <w:vanish/>
      <w:sz w:val="16"/>
      <w:szCs w:val="16"/>
      <w:lang w:val="en-GB"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E608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GB"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E6086"/>
    <w:rPr>
      <w:rFonts w:ascii="Arial" w:eastAsia="Times New Roman" w:hAnsi="Arial" w:cs="Arial"/>
      <w:vanish/>
      <w:sz w:val="16"/>
      <w:szCs w:val="16"/>
      <w:lang w:val="en-GB" w:eastAsia="en-GB"/>
    </w:rPr>
  </w:style>
  <w:style w:type="paragraph" w:customStyle="1" w:styleId="ParaAttribute3">
    <w:name w:val="ParaAttribute3"/>
    <w:rsid w:val="003804E4"/>
    <w:pPr>
      <w:widowControl w:val="0"/>
      <w:wordWrap w:val="0"/>
      <w:spacing w:after="0" w:line="240" w:lineRule="auto"/>
      <w:ind w:right="440"/>
      <w:jc w:val="both"/>
    </w:pPr>
    <w:rPr>
      <w:rFonts w:ascii="Times New Roman" w:eastAsia="Batang" w:hAnsi="Times New Roman" w:cs="Times New Roman"/>
      <w:sz w:val="20"/>
      <w:szCs w:val="20"/>
    </w:rPr>
  </w:style>
  <w:style w:type="character" w:customStyle="1" w:styleId="CharAttribute8">
    <w:name w:val="CharAttribute8"/>
    <w:uiPriority w:val="99"/>
    <w:rsid w:val="003804E4"/>
    <w:rPr>
      <w:rFonts w:ascii="Times New Roman" w:eastAsia="Gulim"/>
      <w:sz w:val="24"/>
    </w:rPr>
  </w:style>
  <w:style w:type="paragraph" w:customStyle="1" w:styleId="ParaAttribute5">
    <w:name w:val="ParaAttribute5"/>
    <w:rsid w:val="003703A1"/>
    <w:pPr>
      <w:widowControl w:val="0"/>
      <w:wordWrap w:val="0"/>
      <w:spacing w:after="0" w:line="240" w:lineRule="auto"/>
      <w:ind w:left="1440" w:right="440" w:firstLine="720"/>
      <w:jc w:val="both"/>
    </w:pPr>
    <w:rPr>
      <w:rFonts w:ascii="Times New Roman" w:eastAsia="Batang" w:hAnsi="Times New Roman" w:cs="Times New Roman"/>
      <w:sz w:val="20"/>
      <w:szCs w:val="20"/>
    </w:rPr>
  </w:style>
  <w:style w:type="paragraph" w:customStyle="1" w:styleId="ParaAttribute2">
    <w:name w:val="ParaAttribute2"/>
    <w:rsid w:val="00962D00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</w:rPr>
  </w:style>
  <w:style w:type="paragraph" w:customStyle="1" w:styleId="ParaAttribute4">
    <w:name w:val="ParaAttribute4"/>
    <w:rsid w:val="00962D00"/>
    <w:pPr>
      <w:widowControl w:val="0"/>
      <w:wordWrap w:val="0"/>
      <w:spacing w:after="0" w:line="240" w:lineRule="auto"/>
      <w:ind w:left="720" w:firstLine="720"/>
      <w:jc w:val="both"/>
    </w:pPr>
    <w:rPr>
      <w:rFonts w:ascii="Times New Roman" w:eastAsia="Batang" w:hAnsi="Times New Roman" w:cs="Times New Roman"/>
      <w:sz w:val="20"/>
      <w:szCs w:val="20"/>
    </w:rPr>
  </w:style>
  <w:style w:type="paragraph" w:customStyle="1" w:styleId="ParaAttribute1">
    <w:name w:val="ParaAttribute1"/>
    <w:rsid w:val="00962D00"/>
    <w:pPr>
      <w:widowControl w:val="0"/>
      <w:wordWrap w:val="0"/>
      <w:spacing w:after="0" w:line="240" w:lineRule="auto"/>
      <w:jc w:val="both"/>
    </w:pPr>
    <w:rPr>
      <w:rFonts w:ascii="Times New Roman" w:eastAsia="Batang" w:hAnsi="Times New Roman" w:cs="Times New Roman"/>
      <w:sz w:val="20"/>
      <w:szCs w:val="20"/>
    </w:rPr>
  </w:style>
  <w:style w:type="character" w:customStyle="1" w:styleId="CharAttribute3">
    <w:name w:val="CharAttribute3"/>
    <w:rsid w:val="00962D00"/>
    <w:rPr>
      <w:rFonts w:ascii="Batang" w:eastAsia="Batang"/>
      <w:b/>
      <w:sz w:val="24"/>
    </w:rPr>
  </w:style>
  <w:style w:type="character" w:customStyle="1" w:styleId="CharAttribute10">
    <w:name w:val="CharAttribute10"/>
    <w:rsid w:val="00962D00"/>
    <w:rPr>
      <w:rFonts w:ascii="Times New Roman" w:eastAsia="Batang"/>
      <w:sz w:val="24"/>
    </w:rPr>
  </w:style>
  <w:style w:type="paragraph" w:customStyle="1" w:styleId="Pa1">
    <w:name w:val="Pa1"/>
    <w:basedOn w:val="Default"/>
    <w:next w:val="Default"/>
    <w:uiPriority w:val="99"/>
    <w:rsid w:val="00641841"/>
    <w:pPr>
      <w:spacing w:line="281" w:lineRule="atLeast"/>
    </w:pPr>
    <w:rPr>
      <w:rFonts w:ascii="Times" w:eastAsia="Times New Roman" w:hAnsi="Times" w:cs="Times"/>
      <w:color w:val="auto"/>
    </w:rPr>
  </w:style>
  <w:style w:type="paragraph" w:styleId="EndnoteText">
    <w:name w:val="endnote text"/>
    <w:basedOn w:val="Normal"/>
    <w:link w:val="EndnoteTextChar"/>
    <w:unhideWhenUsed/>
    <w:rsid w:val="00ED5A7E"/>
    <w:pPr>
      <w:spacing w:after="200" w:line="276" w:lineRule="auto"/>
    </w:pPr>
    <w:rPr>
      <w:rFonts w:ascii="Calibri" w:eastAsia="Calibri" w:hAnsi="Calibr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ED5A7E"/>
    <w:rPr>
      <w:rFonts w:ascii="Calibri" w:eastAsia="Calibri" w:hAnsi="Calibri" w:cs="Times New Roman"/>
      <w:sz w:val="20"/>
      <w:szCs w:val="20"/>
    </w:rPr>
  </w:style>
  <w:style w:type="paragraph" w:styleId="TOC1">
    <w:name w:val="toc 1"/>
    <w:basedOn w:val="Normal"/>
    <w:next w:val="Normal"/>
    <w:autoRedefine/>
    <w:uiPriority w:val="39"/>
    <w:qFormat/>
    <w:rsid w:val="00C53150"/>
    <w:pPr>
      <w:tabs>
        <w:tab w:val="left" w:pos="720"/>
        <w:tab w:val="left" w:pos="1440"/>
        <w:tab w:val="left" w:pos="2700"/>
        <w:tab w:val="left" w:pos="2880"/>
        <w:tab w:val="left" w:pos="3600"/>
      </w:tabs>
      <w:spacing w:line="480" w:lineRule="auto"/>
    </w:pPr>
    <w:rPr>
      <w:b/>
      <w:noProof/>
    </w:rPr>
  </w:style>
  <w:style w:type="character" w:customStyle="1" w:styleId="slug-doi">
    <w:name w:val="slug-doi"/>
    <w:basedOn w:val="DefaultParagraphFont"/>
    <w:rsid w:val="00C53150"/>
  </w:style>
  <w:style w:type="character" w:customStyle="1" w:styleId="absmetadatalabel">
    <w:name w:val="abs_metadata_label"/>
    <w:basedOn w:val="DefaultParagraphFont"/>
    <w:rsid w:val="00C53150"/>
  </w:style>
  <w:style w:type="character" w:customStyle="1" w:styleId="absnonlinkmetadata">
    <w:name w:val="abs_nonlink_metadata"/>
    <w:basedOn w:val="DefaultParagraphFont"/>
    <w:rsid w:val="00C53150"/>
  </w:style>
  <w:style w:type="character" w:customStyle="1" w:styleId="A1">
    <w:name w:val="A1"/>
    <w:uiPriority w:val="99"/>
    <w:rsid w:val="00DF2705"/>
    <w:rPr>
      <w:rFonts w:cs="Agilita LT Pro Light"/>
      <w:color w:val="000000"/>
      <w:sz w:val="22"/>
      <w:szCs w:val="22"/>
    </w:rPr>
  </w:style>
  <w:style w:type="paragraph" w:customStyle="1" w:styleId="Pa0">
    <w:name w:val="Pa0"/>
    <w:basedOn w:val="Normal"/>
    <w:next w:val="Normal"/>
    <w:uiPriority w:val="99"/>
    <w:rsid w:val="00DF2705"/>
    <w:pPr>
      <w:autoSpaceDE w:val="0"/>
      <w:autoSpaceDN w:val="0"/>
      <w:adjustRightInd w:val="0"/>
      <w:spacing w:line="241" w:lineRule="atLeast"/>
    </w:pPr>
    <w:rPr>
      <w:rFonts w:ascii="Agilita LT Pro Light" w:hAnsi="Agilita LT Pro Light"/>
    </w:rPr>
  </w:style>
  <w:style w:type="character" w:customStyle="1" w:styleId="normalchar">
    <w:name w:val="normal__char"/>
    <w:basedOn w:val="DefaultParagraphFont"/>
    <w:rsid w:val="00365EB4"/>
  </w:style>
  <w:style w:type="character" w:customStyle="1" w:styleId="A6">
    <w:name w:val="A6"/>
    <w:uiPriority w:val="99"/>
    <w:rsid w:val="00690068"/>
    <w:rPr>
      <w:color w:val="211D1E"/>
      <w:sz w:val="17"/>
      <w:szCs w:val="17"/>
    </w:rPr>
  </w:style>
  <w:style w:type="character" w:styleId="LineNumber">
    <w:name w:val="line number"/>
    <w:basedOn w:val="DefaultParagraphFont"/>
    <w:uiPriority w:val="99"/>
    <w:semiHidden/>
    <w:unhideWhenUsed/>
    <w:rsid w:val="00690068"/>
  </w:style>
  <w:style w:type="paragraph" w:styleId="Revision">
    <w:name w:val="Revision"/>
    <w:hidden/>
    <w:uiPriority w:val="99"/>
    <w:rsid w:val="00690068"/>
    <w:pPr>
      <w:spacing w:after="0" w:line="240" w:lineRule="auto"/>
    </w:pPr>
    <w:rPr>
      <w:rFonts w:ascii="Calibri" w:eastAsia="Calibri" w:hAnsi="Calibri" w:cs="Arial"/>
      <w:lang w:bidi="fa-IR"/>
    </w:rPr>
  </w:style>
  <w:style w:type="character" w:customStyle="1" w:styleId="mixed-citation">
    <w:name w:val="mixed-citation"/>
    <w:basedOn w:val="DefaultParagraphFont"/>
    <w:rsid w:val="00B93F5C"/>
  </w:style>
  <w:style w:type="character" w:customStyle="1" w:styleId="ref-title">
    <w:name w:val="ref-title"/>
    <w:basedOn w:val="DefaultParagraphFont"/>
    <w:rsid w:val="00B93F5C"/>
  </w:style>
  <w:style w:type="character" w:customStyle="1" w:styleId="nowrap">
    <w:name w:val="nowrap"/>
    <w:basedOn w:val="DefaultParagraphFont"/>
    <w:rsid w:val="00B93F5C"/>
  </w:style>
  <w:style w:type="paragraph" w:customStyle="1" w:styleId="p">
    <w:name w:val="p"/>
    <w:basedOn w:val="Normal"/>
    <w:rsid w:val="00B93F5C"/>
    <w:pPr>
      <w:spacing w:before="100" w:beforeAutospacing="1" w:after="100" w:afterAutospacing="1"/>
    </w:pPr>
    <w:rPr>
      <w:lang w:val="en-IN" w:eastAsia="en-IN"/>
    </w:rPr>
  </w:style>
  <w:style w:type="paragraph" w:customStyle="1" w:styleId="NormalWeb9">
    <w:name w:val="Normal (Web)+9"/>
    <w:basedOn w:val="Default"/>
    <w:next w:val="Default"/>
    <w:uiPriority w:val="99"/>
    <w:rsid w:val="00D679F2"/>
    <w:rPr>
      <w:rFonts w:ascii="Times New Roman" w:eastAsiaTheme="minorHAnsi" w:hAnsi="Times New Roman" w:cs="Times New Roman"/>
      <w:color w:val="auto"/>
    </w:rPr>
  </w:style>
  <w:style w:type="table" w:styleId="LightShading-Accent5">
    <w:name w:val="Light Shading Accent 5"/>
    <w:basedOn w:val="TableNormal"/>
    <w:uiPriority w:val="60"/>
    <w:rsid w:val="00D679F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a10">
    <w:name w:val="a1"/>
    <w:basedOn w:val="DefaultParagraphFont"/>
    <w:rsid w:val="00D679F2"/>
    <w:rPr>
      <w:rFonts w:ascii="Times New Roman" w:hAnsi="Times New Roman" w:cs="Times New Roman" w:hint="default"/>
      <w:b w:val="0"/>
      <w:bCs w:val="0"/>
      <w:i w:val="0"/>
      <w:iCs w:val="0"/>
      <w:bdr w:val="none" w:sz="0" w:space="0" w:color="auto" w:frame="1"/>
    </w:rPr>
  </w:style>
  <w:style w:type="paragraph" w:customStyle="1" w:styleId="Pa20">
    <w:name w:val="Pa20"/>
    <w:basedOn w:val="Default"/>
    <w:next w:val="Default"/>
    <w:uiPriority w:val="99"/>
    <w:rsid w:val="0073432E"/>
    <w:pPr>
      <w:spacing w:line="141" w:lineRule="atLeast"/>
    </w:pPr>
    <w:rPr>
      <w:rFonts w:ascii="NaomiSans EFN" w:eastAsiaTheme="minorHAnsi" w:hAnsi="NaomiSans EFN" w:cstheme="minorBidi"/>
      <w:color w:val="auto"/>
    </w:rPr>
  </w:style>
  <w:style w:type="character" w:customStyle="1" w:styleId="h7twt014b">
    <w:name w:val="h7twt014b"/>
    <w:basedOn w:val="DefaultParagraphFont"/>
    <w:rsid w:val="00B01B87"/>
  </w:style>
  <w:style w:type="paragraph" w:styleId="Quote">
    <w:name w:val="Quote"/>
    <w:basedOn w:val="Normal"/>
    <w:next w:val="Normal"/>
    <w:link w:val="QuoteChar"/>
    <w:uiPriority w:val="29"/>
    <w:qFormat/>
    <w:rsid w:val="00684EF5"/>
    <w:pPr>
      <w:spacing w:before="120" w:after="120" w:line="360" w:lineRule="auto"/>
      <w:ind w:left="720"/>
      <w:jc w:val="both"/>
    </w:pPr>
    <w:rPr>
      <w:rFonts w:eastAsiaTheme="minorEastAsia"/>
      <w:bCs/>
      <w:color w:val="1F497D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684EF5"/>
    <w:rPr>
      <w:rFonts w:ascii="Times New Roman" w:eastAsiaTheme="minorEastAsia" w:hAnsi="Times New Roman" w:cs="Times New Roman"/>
      <w:bCs/>
      <w:color w:val="1F497D" w:themeColor="text2"/>
      <w:sz w:val="24"/>
      <w:szCs w:val="24"/>
    </w:rPr>
  </w:style>
  <w:style w:type="character" w:customStyle="1" w:styleId="Heading2Char1">
    <w:name w:val="Heading 2 Char1"/>
    <w:basedOn w:val="DefaultParagraphFont"/>
    <w:uiPriority w:val="9"/>
    <w:rsid w:val="00684EF5"/>
    <w:rPr>
      <w:rFonts w:asciiTheme="majorHAnsi" w:eastAsiaTheme="majorEastAsia" w:hAnsiTheme="majorHAnsi" w:cstheme="majorBidi"/>
      <w:b/>
      <w:bCs/>
      <w:sz w:val="24"/>
      <w:szCs w:val="32"/>
      <w:lang w:eastAsia="ko-KR"/>
    </w:rPr>
  </w:style>
  <w:style w:type="character" w:customStyle="1" w:styleId="Heading1Char1">
    <w:name w:val="Heading 1 Char1"/>
    <w:aliases w:val="CHAPTER I Char1"/>
    <w:basedOn w:val="DefaultParagraphFont"/>
    <w:rsid w:val="00684EF5"/>
    <w:rPr>
      <w:rFonts w:ascii="Times New Roman" w:eastAsiaTheme="majorEastAsia" w:hAnsi="Times New Roman" w:cstheme="majorBidi"/>
      <w:b/>
      <w:color w:val="244061" w:themeColor="accent1" w:themeShade="80"/>
      <w:sz w:val="24"/>
      <w:szCs w:val="3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4EF5"/>
    <w:pPr>
      <w:spacing w:before="100" w:beforeAutospacing="1" w:after="240"/>
      <w:ind w:left="720"/>
      <w:jc w:val="center"/>
    </w:pPr>
    <w:rPr>
      <w:rFonts w:asciiTheme="majorHAnsi" w:eastAsiaTheme="majorEastAsia" w:hAnsiTheme="majorHAnsi" w:cstheme="majorBidi"/>
      <w:bCs/>
      <w:color w:val="1F497D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4EF5"/>
    <w:rPr>
      <w:rFonts w:asciiTheme="majorHAnsi" w:eastAsiaTheme="majorEastAsia" w:hAnsiTheme="majorHAnsi" w:cstheme="majorBidi"/>
      <w:bCs/>
      <w:color w:val="1F497D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684EF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684EF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684EF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684EF5"/>
    <w:rPr>
      <w:b/>
      <w:bCs/>
      <w:smallCaps/>
      <w:color w:val="1F497D" w:themeColor="text2"/>
      <w:u w:val="single"/>
    </w:rPr>
  </w:style>
  <w:style w:type="character" w:styleId="BookTitle">
    <w:name w:val="Book Title"/>
    <w:basedOn w:val="DefaultParagraphFont"/>
    <w:qFormat/>
    <w:rsid w:val="00684EF5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unhideWhenUsed/>
    <w:qFormat/>
    <w:rsid w:val="00684EF5"/>
    <w:pPr>
      <w:keepLines/>
      <w:spacing w:before="640" w:after="280" w:line="240" w:lineRule="auto"/>
      <w:outlineLvl w:val="9"/>
    </w:pPr>
    <w:rPr>
      <w:rFonts w:ascii="Times New Roman" w:eastAsiaTheme="majorEastAsia" w:hAnsi="Times New Roman" w:cstheme="majorBidi"/>
      <w:color w:val="244061" w:themeColor="accent1" w:themeShade="80"/>
      <w:kern w:val="0"/>
      <w:sz w:val="24"/>
      <w:szCs w:val="36"/>
    </w:rPr>
  </w:style>
  <w:style w:type="table" w:customStyle="1" w:styleId="GridTable1Light-Accent21">
    <w:name w:val="Grid Table 1 Light - Accent 21"/>
    <w:basedOn w:val="TableNormal"/>
    <w:uiPriority w:val="46"/>
    <w:rsid w:val="00684EF5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684EF5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2">
    <w:name w:val="toc 2"/>
    <w:basedOn w:val="Normal"/>
    <w:next w:val="Normal"/>
    <w:link w:val="TOC2Char"/>
    <w:autoRedefine/>
    <w:uiPriority w:val="39"/>
    <w:unhideWhenUsed/>
    <w:qFormat/>
    <w:rsid w:val="00684EF5"/>
    <w:pPr>
      <w:spacing w:after="100" w:line="360" w:lineRule="auto"/>
      <w:ind w:left="220"/>
      <w:jc w:val="both"/>
    </w:pPr>
    <w:rPr>
      <w:rFonts w:eastAsiaTheme="minorEastAsia"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84EF5"/>
    <w:pPr>
      <w:spacing w:after="100" w:line="360" w:lineRule="auto"/>
      <w:ind w:left="440"/>
      <w:jc w:val="both"/>
    </w:pPr>
    <w:rPr>
      <w:rFonts w:eastAsiaTheme="minorEastAsia"/>
      <w:bCs/>
      <w:sz w:val="20"/>
      <w:szCs w:val="20"/>
    </w:rPr>
  </w:style>
  <w:style w:type="paragraph" w:styleId="List2">
    <w:name w:val="List 2"/>
    <w:basedOn w:val="Normal"/>
    <w:uiPriority w:val="99"/>
    <w:rsid w:val="00104D1D"/>
    <w:pPr>
      <w:ind w:left="720" w:hanging="360"/>
    </w:pPr>
  </w:style>
  <w:style w:type="paragraph" w:styleId="TOC4">
    <w:name w:val="toc 4"/>
    <w:basedOn w:val="Normal"/>
    <w:next w:val="Normal"/>
    <w:autoRedefine/>
    <w:uiPriority w:val="39"/>
    <w:rsid w:val="00104D1D"/>
    <w:pPr>
      <w:ind w:left="720"/>
    </w:pPr>
  </w:style>
  <w:style w:type="paragraph" w:styleId="TOC5">
    <w:name w:val="toc 5"/>
    <w:basedOn w:val="Normal"/>
    <w:next w:val="Normal"/>
    <w:autoRedefine/>
    <w:uiPriority w:val="39"/>
    <w:rsid w:val="00104D1D"/>
    <w:pPr>
      <w:ind w:left="960"/>
    </w:pPr>
  </w:style>
  <w:style w:type="paragraph" w:styleId="TOC6">
    <w:name w:val="toc 6"/>
    <w:basedOn w:val="Normal"/>
    <w:next w:val="Normal"/>
    <w:autoRedefine/>
    <w:uiPriority w:val="39"/>
    <w:rsid w:val="00104D1D"/>
    <w:pPr>
      <w:ind w:left="1200"/>
    </w:pPr>
  </w:style>
  <w:style w:type="paragraph" w:styleId="TOC7">
    <w:name w:val="toc 7"/>
    <w:basedOn w:val="Normal"/>
    <w:next w:val="Normal"/>
    <w:autoRedefine/>
    <w:uiPriority w:val="39"/>
    <w:rsid w:val="00104D1D"/>
    <w:pPr>
      <w:ind w:left="1440"/>
    </w:pPr>
  </w:style>
  <w:style w:type="paragraph" w:styleId="TOC8">
    <w:name w:val="toc 8"/>
    <w:basedOn w:val="Normal"/>
    <w:next w:val="Normal"/>
    <w:autoRedefine/>
    <w:uiPriority w:val="39"/>
    <w:rsid w:val="00104D1D"/>
    <w:pPr>
      <w:ind w:left="1680"/>
    </w:pPr>
  </w:style>
  <w:style w:type="paragraph" w:styleId="TOC9">
    <w:name w:val="toc 9"/>
    <w:basedOn w:val="Normal"/>
    <w:next w:val="Normal"/>
    <w:autoRedefine/>
    <w:uiPriority w:val="39"/>
    <w:rsid w:val="00104D1D"/>
    <w:pPr>
      <w:ind w:left="1920"/>
    </w:pPr>
  </w:style>
  <w:style w:type="character" w:customStyle="1" w:styleId="atn">
    <w:name w:val="atn"/>
    <w:basedOn w:val="DefaultParagraphFont"/>
    <w:rsid w:val="006B1327"/>
  </w:style>
  <w:style w:type="character" w:customStyle="1" w:styleId="longtext1">
    <w:name w:val="long_text1"/>
    <w:rsid w:val="006B1327"/>
    <w:rPr>
      <w:sz w:val="20"/>
      <w:szCs w:val="20"/>
    </w:rPr>
  </w:style>
  <w:style w:type="table" w:customStyle="1" w:styleId="TableGrid1">
    <w:name w:val="Table Grid1"/>
    <w:basedOn w:val="TableNormal"/>
    <w:rsid w:val="002268A3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laceholderText1">
    <w:name w:val="Placeholder Text1"/>
    <w:semiHidden/>
    <w:rsid w:val="002A71E3"/>
    <w:rPr>
      <w:rFonts w:cs="Times New Roman"/>
      <w:color w:val="808080"/>
    </w:rPr>
  </w:style>
  <w:style w:type="character" w:customStyle="1" w:styleId="hpsalt-edited">
    <w:name w:val="hps alt-edited"/>
    <w:basedOn w:val="DefaultParagraphFont"/>
    <w:rsid w:val="002A71E3"/>
  </w:style>
  <w:style w:type="character" w:customStyle="1" w:styleId="Heading21">
    <w:name w:val="Heading #2_"/>
    <w:basedOn w:val="DefaultParagraphFont"/>
    <w:rsid w:val="00D452B1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10">
    <w:name w:val="표준1"/>
    <w:basedOn w:val="Normal"/>
    <w:rsid w:val="00F70F56"/>
    <w:pPr>
      <w:widowControl w:val="0"/>
      <w:wordWrap w:val="0"/>
      <w:autoSpaceDE w:val="0"/>
      <w:autoSpaceDN w:val="0"/>
      <w:snapToGrid w:val="0"/>
      <w:spacing w:line="384" w:lineRule="auto"/>
      <w:jc w:val="both"/>
      <w:textAlignment w:val="baseline"/>
    </w:pPr>
    <w:rPr>
      <w:rFonts w:ascii="Gulim" w:eastAsia="Gulim" w:hAnsi="Gulim" w:cs="Gulim"/>
      <w:color w:val="000000"/>
      <w:sz w:val="20"/>
      <w:szCs w:val="20"/>
      <w:lang w:eastAsia="ko-KR"/>
    </w:rPr>
  </w:style>
  <w:style w:type="paragraph" w:customStyle="1" w:styleId="MS">
    <w:name w:val="MS바탕글"/>
    <w:basedOn w:val="Normal"/>
    <w:rsid w:val="00F70F56"/>
    <w:pPr>
      <w:widowControl w:val="0"/>
      <w:shd w:val="clear" w:color="auto" w:fill="FFFFFF"/>
      <w:wordWrap w:val="0"/>
      <w:autoSpaceDE w:val="0"/>
      <w:autoSpaceDN w:val="0"/>
      <w:spacing w:line="384" w:lineRule="auto"/>
      <w:jc w:val="both"/>
      <w:textAlignment w:val="baseline"/>
    </w:pPr>
    <w:rPr>
      <w:rFonts w:ascii="Gulim" w:eastAsia="Gulim" w:hAnsi="Gulim" w:cs="Gulim"/>
      <w:color w:val="000000"/>
      <w:sz w:val="20"/>
      <w:szCs w:val="20"/>
      <w:lang w:eastAsia="ko-KR"/>
    </w:rPr>
  </w:style>
  <w:style w:type="paragraph" w:customStyle="1" w:styleId="20">
    <w:name w:val="표준2"/>
    <w:basedOn w:val="Normal"/>
    <w:rsid w:val="00F70F56"/>
    <w:pPr>
      <w:widowControl w:val="0"/>
      <w:wordWrap w:val="0"/>
      <w:autoSpaceDE w:val="0"/>
      <w:autoSpaceDN w:val="0"/>
      <w:snapToGrid w:val="0"/>
      <w:spacing w:line="384" w:lineRule="auto"/>
      <w:jc w:val="both"/>
      <w:textAlignment w:val="baseline"/>
    </w:pPr>
    <w:rPr>
      <w:rFonts w:ascii="Gulim" w:eastAsia="Gulim" w:hAnsi="Gulim" w:cs="Gulim"/>
      <w:color w:val="000000"/>
      <w:sz w:val="20"/>
      <w:szCs w:val="20"/>
      <w:lang w:eastAsia="ko-KR"/>
    </w:rPr>
  </w:style>
  <w:style w:type="paragraph" w:customStyle="1" w:styleId="3">
    <w:name w:val="표준3"/>
    <w:basedOn w:val="Normal"/>
    <w:rsid w:val="00F70F56"/>
    <w:pPr>
      <w:widowControl w:val="0"/>
      <w:wordWrap w:val="0"/>
      <w:autoSpaceDE w:val="0"/>
      <w:autoSpaceDN w:val="0"/>
      <w:snapToGrid w:val="0"/>
      <w:spacing w:line="384" w:lineRule="auto"/>
      <w:jc w:val="both"/>
      <w:textAlignment w:val="baseline"/>
    </w:pPr>
    <w:rPr>
      <w:rFonts w:ascii="Gulim" w:eastAsia="Gulim" w:hAnsi="Gulim" w:cs="Gulim"/>
      <w:color w:val="000000"/>
      <w:sz w:val="20"/>
      <w:szCs w:val="20"/>
      <w:lang w:eastAsia="ko-KR"/>
    </w:rPr>
  </w:style>
  <w:style w:type="paragraph" w:customStyle="1" w:styleId="4">
    <w:name w:val="표준4"/>
    <w:basedOn w:val="Normal"/>
    <w:rsid w:val="00F70F56"/>
    <w:pPr>
      <w:widowControl w:val="0"/>
      <w:wordWrap w:val="0"/>
      <w:autoSpaceDE w:val="0"/>
      <w:autoSpaceDN w:val="0"/>
      <w:snapToGrid w:val="0"/>
      <w:spacing w:line="384" w:lineRule="auto"/>
      <w:jc w:val="both"/>
      <w:textAlignment w:val="baseline"/>
    </w:pPr>
    <w:rPr>
      <w:rFonts w:ascii="Gulim" w:eastAsia="Gulim" w:hAnsi="Gulim" w:cs="Gulim"/>
      <w:color w:val="000000"/>
      <w:sz w:val="20"/>
      <w:szCs w:val="20"/>
      <w:lang w:eastAsia="ko-KR"/>
    </w:rPr>
  </w:style>
  <w:style w:type="paragraph" w:customStyle="1" w:styleId="5">
    <w:name w:val="표준5"/>
    <w:basedOn w:val="Normal"/>
    <w:rsid w:val="00F70F56"/>
    <w:pPr>
      <w:widowControl w:val="0"/>
      <w:wordWrap w:val="0"/>
      <w:autoSpaceDE w:val="0"/>
      <w:autoSpaceDN w:val="0"/>
      <w:snapToGrid w:val="0"/>
      <w:spacing w:line="384" w:lineRule="auto"/>
      <w:jc w:val="both"/>
      <w:textAlignment w:val="baseline"/>
    </w:pPr>
    <w:rPr>
      <w:rFonts w:ascii="Gulim" w:eastAsia="Gulim" w:hAnsi="Gulim" w:cs="Gulim"/>
      <w:color w:val="000000"/>
      <w:sz w:val="20"/>
      <w:szCs w:val="20"/>
      <w:lang w:eastAsia="ko-KR"/>
    </w:rPr>
  </w:style>
  <w:style w:type="character" w:styleId="EndnoteReference">
    <w:name w:val="endnote reference"/>
    <w:basedOn w:val="DefaultParagraphFont"/>
    <w:unhideWhenUsed/>
    <w:qFormat/>
    <w:rsid w:val="00F70F56"/>
    <w:rPr>
      <w:vertAlign w:val="superscript"/>
    </w:rPr>
  </w:style>
  <w:style w:type="paragraph" w:customStyle="1" w:styleId="Pa2">
    <w:name w:val="Pa2"/>
    <w:basedOn w:val="Default"/>
    <w:next w:val="Default"/>
    <w:uiPriority w:val="99"/>
    <w:rsid w:val="00B319D3"/>
    <w:pPr>
      <w:spacing w:line="221" w:lineRule="atLeast"/>
    </w:pPr>
    <w:rPr>
      <w:rFonts w:ascii="ScalaSans-Bold" w:eastAsia="SimSun" w:hAnsi="ScalaSans-Bold" w:cs="Times New Roman"/>
      <w:color w:val="auto"/>
      <w:lang w:eastAsia="zh-CN"/>
    </w:rPr>
  </w:style>
  <w:style w:type="paragraph" w:customStyle="1" w:styleId="Pa3">
    <w:name w:val="Pa3"/>
    <w:basedOn w:val="Default"/>
    <w:next w:val="Default"/>
    <w:uiPriority w:val="99"/>
    <w:rsid w:val="00B319D3"/>
    <w:pPr>
      <w:spacing w:line="221" w:lineRule="atLeast"/>
    </w:pPr>
    <w:rPr>
      <w:rFonts w:ascii="ScalaSans-Bold" w:eastAsia="SimSun" w:hAnsi="ScalaSans-Bold" w:cs="Times New Roman"/>
      <w:color w:val="auto"/>
      <w:lang w:eastAsia="zh-CN"/>
    </w:rPr>
  </w:style>
  <w:style w:type="paragraph" w:customStyle="1" w:styleId="wp-caption-text">
    <w:name w:val="wp-caption-text"/>
    <w:basedOn w:val="Normal"/>
    <w:rsid w:val="00881AAC"/>
    <w:pPr>
      <w:spacing w:before="100" w:beforeAutospacing="1" w:after="100" w:afterAutospacing="1"/>
    </w:pPr>
  </w:style>
  <w:style w:type="character" w:customStyle="1" w:styleId="A2">
    <w:name w:val="A2"/>
    <w:uiPriority w:val="99"/>
    <w:qFormat/>
    <w:rsid w:val="000C282A"/>
    <w:rPr>
      <w:color w:val="000000"/>
      <w:sz w:val="12"/>
      <w:szCs w:val="12"/>
    </w:rPr>
  </w:style>
  <w:style w:type="character" w:customStyle="1" w:styleId="A100">
    <w:name w:val="A10"/>
    <w:uiPriority w:val="99"/>
    <w:rsid w:val="00FC633A"/>
    <w:rPr>
      <w:color w:val="000000"/>
      <w:sz w:val="18"/>
      <w:szCs w:val="18"/>
    </w:rPr>
  </w:style>
  <w:style w:type="character" w:customStyle="1" w:styleId="closebtn1">
    <w:name w:val="closebtn1"/>
    <w:basedOn w:val="DefaultParagraphFont"/>
    <w:rsid w:val="00FC633A"/>
    <w:rPr>
      <w:b/>
      <w:bCs/>
      <w:strike w:val="0"/>
      <w:dstrike w:val="0"/>
      <w:color w:val="333333"/>
      <w:sz w:val="17"/>
      <w:szCs w:val="17"/>
      <w:u w:val="none"/>
      <w:effect w:val="none"/>
      <w:bdr w:val="single" w:sz="12" w:space="4" w:color="AAAAAA" w:frame="1"/>
      <w:shd w:val="clear" w:color="auto" w:fill="FFFFFF"/>
    </w:rPr>
  </w:style>
  <w:style w:type="character" w:customStyle="1" w:styleId="volume-value">
    <w:name w:val="volume-value"/>
    <w:basedOn w:val="DefaultParagraphFont"/>
    <w:rsid w:val="00FC633A"/>
  </w:style>
  <w:style w:type="character" w:customStyle="1" w:styleId="vol-issue-comma">
    <w:name w:val="vol-issue-comma"/>
    <w:basedOn w:val="DefaultParagraphFont"/>
    <w:rsid w:val="00FC633A"/>
  </w:style>
  <w:style w:type="character" w:customStyle="1" w:styleId="issue-value">
    <w:name w:val="issue-value"/>
    <w:basedOn w:val="DefaultParagraphFont"/>
    <w:rsid w:val="00FC633A"/>
  </w:style>
  <w:style w:type="character" w:customStyle="1" w:styleId="slug-pages3">
    <w:name w:val="slug-pages3"/>
    <w:basedOn w:val="DefaultParagraphFont"/>
    <w:rsid w:val="00FC633A"/>
  </w:style>
  <w:style w:type="paragraph" w:customStyle="1" w:styleId="TTPKeywords">
    <w:name w:val="TTP Keywords"/>
    <w:basedOn w:val="Normal"/>
    <w:next w:val="Normal"/>
    <w:rsid w:val="001155F9"/>
    <w:pPr>
      <w:autoSpaceDE w:val="0"/>
      <w:autoSpaceDN w:val="0"/>
      <w:spacing w:before="360"/>
      <w:jc w:val="both"/>
    </w:pPr>
    <w:rPr>
      <w:rFonts w:ascii="Arial" w:eastAsia="SimSun" w:hAnsi="Arial" w:cs="Arial"/>
      <w:sz w:val="22"/>
      <w:szCs w:val="22"/>
    </w:rPr>
  </w:style>
  <w:style w:type="paragraph" w:customStyle="1" w:styleId="p6">
    <w:name w:val="p6"/>
    <w:basedOn w:val="Normal"/>
    <w:rsid w:val="00631619"/>
    <w:pPr>
      <w:spacing w:before="100" w:beforeAutospacing="1" w:after="100" w:afterAutospacing="1"/>
    </w:pPr>
    <w:rPr>
      <w:lang w:val="ru-RU" w:eastAsia="ru-RU"/>
    </w:rPr>
  </w:style>
  <w:style w:type="character" w:customStyle="1" w:styleId="s4">
    <w:name w:val="s4"/>
    <w:basedOn w:val="DefaultParagraphFont"/>
    <w:rsid w:val="00631619"/>
  </w:style>
  <w:style w:type="paragraph" w:customStyle="1" w:styleId="p3">
    <w:name w:val="p3"/>
    <w:basedOn w:val="Normal"/>
    <w:rsid w:val="00631619"/>
    <w:pPr>
      <w:spacing w:before="100" w:beforeAutospacing="1" w:after="100" w:afterAutospacing="1"/>
    </w:pPr>
    <w:rPr>
      <w:lang w:val="ru-RU" w:eastAsia="ru-RU"/>
    </w:rPr>
  </w:style>
  <w:style w:type="paragraph" w:customStyle="1" w:styleId="p7">
    <w:name w:val="p7"/>
    <w:basedOn w:val="Normal"/>
    <w:rsid w:val="00631619"/>
    <w:pPr>
      <w:spacing w:before="100" w:beforeAutospacing="1" w:after="100" w:afterAutospacing="1"/>
    </w:pPr>
    <w:rPr>
      <w:lang w:val="ru-RU" w:eastAsia="ru-RU"/>
    </w:rPr>
  </w:style>
  <w:style w:type="character" w:customStyle="1" w:styleId="s6">
    <w:name w:val="s6"/>
    <w:basedOn w:val="DefaultParagraphFont"/>
    <w:rsid w:val="00631619"/>
  </w:style>
  <w:style w:type="character" w:customStyle="1" w:styleId="s3">
    <w:name w:val="s3"/>
    <w:basedOn w:val="DefaultParagraphFont"/>
    <w:rsid w:val="00631619"/>
  </w:style>
  <w:style w:type="paragraph" w:customStyle="1" w:styleId="p10">
    <w:name w:val="p10"/>
    <w:basedOn w:val="Normal"/>
    <w:rsid w:val="00631619"/>
    <w:pPr>
      <w:spacing w:before="100" w:beforeAutospacing="1" w:after="100" w:afterAutospacing="1"/>
    </w:pPr>
    <w:rPr>
      <w:lang w:val="ru-RU" w:eastAsia="ru-RU"/>
    </w:rPr>
  </w:style>
  <w:style w:type="table" w:customStyle="1" w:styleId="LightShading15">
    <w:name w:val="Light Shading15"/>
    <w:basedOn w:val="TableNormal"/>
    <w:uiPriority w:val="60"/>
    <w:rsid w:val="00C465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ref-journal1">
    <w:name w:val="ref-journal1"/>
    <w:basedOn w:val="DefaultParagraphFont"/>
    <w:rsid w:val="006D51F5"/>
    <w:rPr>
      <w:i/>
      <w:iCs/>
    </w:rPr>
  </w:style>
  <w:style w:type="character" w:customStyle="1" w:styleId="ref-vol1">
    <w:name w:val="ref-vol1"/>
    <w:basedOn w:val="DefaultParagraphFont"/>
    <w:rsid w:val="006D51F5"/>
    <w:rPr>
      <w:b/>
      <w:bCs/>
    </w:rPr>
  </w:style>
  <w:style w:type="paragraph" w:customStyle="1" w:styleId="Authors">
    <w:name w:val="Authors"/>
    <w:basedOn w:val="Normal"/>
    <w:next w:val="Normal"/>
    <w:rsid w:val="001C218E"/>
    <w:pPr>
      <w:framePr w:w="9072" w:hSpace="187" w:vSpace="187" w:wrap="notBeside" w:vAnchor="text" w:hAnchor="page" w:xAlign="center" w:y="1"/>
      <w:autoSpaceDE w:val="0"/>
      <w:autoSpaceDN w:val="0"/>
      <w:spacing w:after="320"/>
      <w:jc w:val="center"/>
    </w:pPr>
    <w:rPr>
      <w:rFonts w:eastAsia="PMingLiU"/>
      <w:sz w:val="22"/>
      <w:szCs w:val="22"/>
    </w:rPr>
  </w:style>
  <w:style w:type="paragraph" w:customStyle="1" w:styleId="References0">
    <w:name w:val="References"/>
    <w:basedOn w:val="Normal"/>
    <w:qFormat/>
    <w:rsid w:val="00F529FD"/>
    <w:pPr>
      <w:tabs>
        <w:tab w:val="num" w:pos="360"/>
      </w:tabs>
      <w:autoSpaceDE w:val="0"/>
      <w:autoSpaceDN w:val="0"/>
      <w:ind w:left="360" w:hanging="360"/>
      <w:jc w:val="both"/>
    </w:pPr>
    <w:rPr>
      <w:rFonts w:eastAsia="PMingLiU"/>
      <w:sz w:val="16"/>
      <w:szCs w:val="16"/>
    </w:rPr>
  </w:style>
  <w:style w:type="paragraph" w:customStyle="1" w:styleId="Text">
    <w:name w:val="Text"/>
    <w:basedOn w:val="Normal"/>
    <w:rsid w:val="00F529FD"/>
    <w:pPr>
      <w:widowControl w:val="0"/>
      <w:autoSpaceDE w:val="0"/>
      <w:autoSpaceDN w:val="0"/>
      <w:spacing w:line="252" w:lineRule="auto"/>
      <w:ind w:firstLine="202"/>
      <w:jc w:val="both"/>
    </w:pPr>
    <w:rPr>
      <w:rFonts w:eastAsia="PMingLiU"/>
      <w:sz w:val="20"/>
      <w:szCs w:val="20"/>
    </w:rPr>
  </w:style>
  <w:style w:type="paragraph" w:customStyle="1" w:styleId="FigureCaption0">
    <w:name w:val="Figure Caption"/>
    <w:basedOn w:val="Normal"/>
    <w:rsid w:val="00F529FD"/>
    <w:pPr>
      <w:autoSpaceDE w:val="0"/>
      <w:autoSpaceDN w:val="0"/>
      <w:jc w:val="both"/>
    </w:pPr>
    <w:rPr>
      <w:rFonts w:eastAsia="PMingLiU"/>
      <w:sz w:val="16"/>
      <w:szCs w:val="16"/>
    </w:rPr>
  </w:style>
  <w:style w:type="paragraph" w:customStyle="1" w:styleId="ref">
    <w:name w:val="ref"/>
    <w:basedOn w:val="Normal"/>
    <w:qFormat/>
    <w:rsid w:val="00FA79F5"/>
    <w:pPr>
      <w:tabs>
        <w:tab w:val="left" w:pos="360"/>
      </w:tabs>
      <w:spacing w:before="40" w:after="40" w:line="240" w:lineRule="exact"/>
      <w:ind w:left="360" w:hanging="360"/>
      <w:jc w:val="both"/>
    </w:pPr>
    <w:rPr>
      <w:sz w:val="20"/>
      <w:lang w:val="en-IN" w:eastAsia="en-IN"/>
    </w:rPr>
  </w:style>
  <w:style w:type="paragraph" w:customStyle="1" w:styleId="Ref0">
    <w:name w:val="Ref"/>
    <w:basedOn w:val="BodyTextIndent"/>
    <w:link w:val="RefChar"/>
    <w:qFormat/>
    <w:rsid w:val="00FA79F5"/>
    <w:pPr>
      <w:tabs>
        <w:tab w:val="left" w:pos="576"/>
      </w:tabs>
      <w:spacing w:before="180" w:after="180" w:line="600" w:lineRule="exact"/>
      <w:ind w:left="720" w:hanging="720"/>
      <w:jc w:val="both"/>
    </w:pPr>
    <w:rPr>
      <w:spacing w:val="20"/>
      <w:position w:val="-4"/>
    </w:rPr>
  </w:style>
  <w:style w:type="character" w:customStyle="1" w:styleId="RefChar">
    <w:name w:val="Ref Char"/>
    <w:basedOn w:val="BodyTextIndentChar"/>
    <w:link w:val="Ref0"/>
    <w:rsid w:val="00FA79F5"/>
    <w:rPr>
      <w:rFonts w:ascii="Times New Roman" w:eastAsia="Times New Roman" w:hAnsi="Times New Roman" w:cs="Times New Roman"/>
      <w:spacing w:val="20"/>
      <w:position w:val="-4"/>
      <w:sz w:val="24"/>
      <w:szCs w:val="24"/>
    </w:rPr>
  </w:style>
  <w:style w:type="paragraph" w:customStyle="1" w:styleId="Contenutotabella">
    <w:name w:val="Contenuto tabella"/>
    <w:basedOn w:val="Normal"/>
    <w:rsid w:val="00CA2A04"/>
    <w:pPr>
      <w:widowControl w:val="0"/>
      <w:suppressLineNumbers/>
      <w:suppressAutoHyphens/>
      <w:jc w:val="both"/>
    </w:pPr>
    <w:rPr>
      <w:rFonts w:eastAsia="SimSun"/>
      <w:kern w:val="1"/>
      <w:sz w:val="21"/>
      <w:lang w:eastAsia="ar-SA"/>
    </w:rPr>
  </w:style>
  <w:style w:type="character" w:customStyle="1" w:styleId="xn-location">
    <w:name w:val="xn-location"/>
    <w:basedOn w:val="DefaultParagraphFont"/>
    <w:rsid w:val="00C0046B"/>
  </w:style>
  <w:style w:type="paragraph" w:styleId="Bibliography">
    <w:name w:val="Bibliography"/>
    <w:basedOn w:val="Normal"/>
    <w:next w:val="Normal"/>
    <w:uiPriority w:val="70"/>
    <w:unhideWhenUsed/>
    <w:rsid w:val="00C0046B"/>
    <w:pPr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a">
    <w:name w:val="a"/>
    <w:basedOn w:val="DefaultParagraphFont"/>
    <w:rsid w:val="00134DBB"/>
  </w:style>
  <w:style w:type="paragraph" w:customStyle="1" w:styleId="style6">
    <w:name w:val="style6"/>
    <w:basedOn w:val="Normal"/>
    <w:uiPriority w:val="99"/>
    <w:rsid w:val="00C76AD9"/>
    <w:pPr>
      <w:spacing w:before="100" w:beforeAutospacing="1" w:after="100" w:afterAutospacing="1"/>
    </w:pPr>
    <w:rPr>
      <w:color w:val="000000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D7F54"/>
    <w:rPr>
      <w:rFonts w:ascii="Tahoma" w:eastAsiaTheme="minorHAnsi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D7F54"/>
    <w:rPr>
      <w:rFonts w:ascii="Tahoma" w:hAnsi="Tahoma" w:cs="Tahoma"/>
      <w:sz w:val="16"/>
      <w:szCs w:val="16"/>
    </w:rPr>
  </w:style>
  <w:style w:type="character" w:customStyle="1" w:styleId="reference-text">
    <w:name w:val="reference-text"/>
    <w:basedOn w:val="DefaultParagraphFont"/>
    <w:rsid w:val="00484AD5"/>
  </w:style>
  <w:style w:type="character" w:customStyle="1" w:styleId="srtitle">
    <w:name w:val="srtitle"/>
    <w:basedOn w:val="DefaultParagraphFont"/>
    <w:rsid w:val="00484AD5"/>
  </w:style>
  <w:style w:type="paragraph" w:customStyle="1" w:styleId="ThesisText">
    <w:name w:val="Thesis Text"/>
    <w:basedOn w:val="Normal"/>
    <w:qFormat/>
    <w:rsid w:val="00ED29DF"/>
    <w:pPr>
      <w:spacing w:after="200" w:line="360" w:lineRule="auto"/>
      <w:ind w:firstLine="720"/>
      <w:jc w:val="both"/>
    </w:pPr>
    <w:rPr>
      <w:rFonts w:asciiTheme="majorBidi" w:eastAsiaTheme="minorHAnsi" w:hAnsiTheme="majorBidi" w:cstheme="majorBidi"/>
    </w:rPr>
  </w:style>
  <w:style w:type="character" w:customStyle="1" w:styleId="gt-baf-back">
    <w:name w:val="gt-baf-back"/>
    <w:basedOn w:val="DefaultParagraphFont"/>
    <w:rsid w:val="00EF7ED7"/>
  </w:style>
  <w:style w:type="character" w:customStyle="1" w:styleId="Char1">
    <w:name w:val="نص تعليق ختامي Char1"/>
    <w:basedOn w:val="DefaultParagraphFont"/>
    <w:uiPriority w:val="99"/>
    <w:semiHidden/>
    <w:rsid w:val="00EF7ED7"/>
    <w:rPr>
      <w:sz w:val="20"/>
      <w:szCs w:val="20"/>
    </w:rPr>
  </w:style>
  <w:style w:type="table" w:styleId="LightList-Accent5">
    <w:name w:val="Light List Accent 5"/>
    <w:basedOn w:val="TableNormal"/>
    <w:uiPriority w:val="61"/>
    <w:rsid w:val="00EF7ED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ThesisHeading1">
    <w:name w:val="Thesis Heading1"/>
    <w:basedOn w:val="Normal"/>
    <w:link w:val="ThesisHeading1Char"/>
    <w:qFormat/>
    <w:rsid w:val="00EF7ED7"/>
    <w:pPr>
      <w:spacing w:after="200" w:line="360" w:lineRule="auto"/>
    </w:pPr>
    <w:rPr>
      <w:rFonts w:asciiTheme="majorBidi" w:eastAsiaTheme="minorHAnsi" w:hAnsiTheme="majorBidi" w:cstheme="majorBidi"/>
      <w:sz w:val="36"/>
      <w:szCs w:val="36"/>
    </w:rPr>
  </w:style>
  <w:style w:type="character" w:customStyle="1" w:styleId="ThesisHeading1Char">
    <w:name w:val="Thesis Heading1 Char"/>
    <w:basedOn w:val="DefaultParagraphFont"/>
    <w:link w:val="ThesisHeading1"/>
    <w:rsid w:val="00EF7ED7"/>
    <w:rPr>
      <w:rFonts w:asciiTheme="majorBidi" w:hAnsiTheme="majorBidi" w:cstheme="majorBidi"/>
      <w:sz w:val="36"/>
      <w:szCs w:val="36"/>
    </w:rPr>
  </w:style>
  <w:style w:type="paragraph" w:customStyle="1" w:styleId="ThesisHeading3">
    <w:name w:val="Thesis Heading3"/>
    <w:basedOn w:val="Normal"/>
    <w:qFormat/>
    <w:rsid w:val="00EF7ED7"/>
    <w:pPr>
      <w:spacing w:after="200" w:line="360" w:lineRule="auto"/>
    </w:pPr>
    <w:rPr>
      <w:rFonts w:asciiTheme="majorBidi" w:eastAsiaTheme="minorHAnsi" w:hAnsiTheme="majorBidi" w:cstheme="majorBidi"/>
      <w:sz w:val="28"/>
      <w:szCs w:val="28"/>
    </w:rPr>
  </w:style>
  <w:style w:type="character" w:customStyle="1" w:styleId="ata11y">
    <w:name w:val="at_a11y"/>
    <w:rsid w:val="00E44CAD"/>
  </w:style>
  <w:style w:type="character" w:customStyle="1" w:styleId="highlight2">
    <w:name w:val="highlight2"/>
    <w:rsid w:val="00E44CAD"/>
  </w:style>
  <w:style w:type="character" w:customStyle="1" w:styleId="ref-iss">
    <w:name w:val="ref-iss"/>
    <w:rsid w:val="00E44CAD"/>
  </w:style>
  <w:style w:type="paragraph" w:customStyle="1" w:styleId="CommentSubject1">
    <w:name w:val="Comment Subject1"/>
    <w:basedOn w:val="CommentText"/>
    <w:next w:val="CommentText"/>
    <w:rsid w:val="00DF7804"/>
    <w:pPr>
      <w:overflowPunct w:val="0"/>
      <w:autoSpaceDE w:val="0"/>
      <w:autoSpaceDN w:val="0"/>
      <w:adjustRightInd w:val="0"/>
      <w:textAlignment w:val="baseline"/>
    </w:pPr>
    <w:rPr>
      <w:b/>
      <w:lang w:val="fr-FR" w:eastAsia="bg-BG"/>
    </w:rPr>
  </w:style>
  <w:style w:type="character" w:customStyle="1" w:styleId="cit-pub-date2">
    <w:name w:val="cit-pub-date2"/>
    <w:basedOn w:val="DefaultParagraphFont"/>
    <w:rsid w:val="00DF7804"/>
  </w:style>
  <w:style w:type="character" w:customStyle="1" w:styleId="cit-source2">
    <w:name w:val="cit-source2"/>
    <w:basedOn w:val="DefaultParagraphFont"/>
    <w:rsid w:val="00DF7804"/>
  </w:style>
  <w:style w:type="character" w:customStyle="1" w:styleId="cit-vol4">
    <w:name w:val="cit-vol4"/>
    <w:basedOn w:val="DefaultParagraphFont"/>
    <w:rsid w:val="00DF7804"/>
  </w:style>
  <w:style w:type="paragraph" w:customStyle="1" w:styleId="text0">
    <w:name w:val="text"/>
    <w:basedOn w:val="Normal"/>
    <w:rsid w:val="00434F63"/>
    <w:pPr>
      <w:spacing w:before="100" w:beforeAutospacing="1" w:after="100" w:afterAutospacing="1"/>
    </w:pPr>
    <w:rPr>
      <w:color w:val="333333"/>
      <w:sz w:val="30"/>
      <w:szCs w:val="30"/>
    </w:rPr>
  </w:style>
  <w:style w:type="paragraph" w:customStyle="1" w:styleId="EndNoteBibliography">
    <w:name w:val="EndNote Bibliography"/>
    <w:basedOn w:val="Normal"/>
    <w:link w:val="EndNoteBibliographyChar"/>
    <w:rsid w:val="00DC404A"/>
    <w:rPr>
      <w:rFonts w:ascii="Cambria" w:eastAsia="MS Mincho" w:hAnsi="Cambria"/>
    </w:rPr>
  </w:style>
  <w:style w:type="table" w:customStyle="1" w:styleId="GridTable1Light-Accent41">
    <w:name w:val="Grid Table 1 Light - Accent 41"/>
    <w:basedOn w:val="TableNormal"/>
    <w:uiPriority w:val="46"/>
    <w:rsid w:val="005855F7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cimalAligned">
    <w:name w:val="Decimal Aligned"/>
    <w:basedOn w:val="Normal"/>
    <w:uiPriority w:val="40"/>
    <w:qFormat/>
    <w:rsid w:val="005855F7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/>
      <w:sz w:val="22"/>
      <w:szCs w:val="22"/>
    </w:rPr>
  </w:style>
  <w:style w:type="table" w:customStyle="1" w:styleId="GridTable5Dark-Accent41">
    <w:name w:val="Grid Table 5 Dark - Accent 41"/>
    <w:basedOn w:val="TableNormal"/>
    <w:uiPriority w:val="50"/>
    <w:rsid w:val="005855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5855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ListTable3-Accent31">
    <w:name w:val="List Table 3 - Accent 31"/>
    <w:basedOn w:val="TableNormal"/>
    <w:uiPriority w:val="48"/>
    <w:rsid w:val="005855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TableGridLight1">
    <w:name w:val="Table Grid Light1"/>
    <w:basedOn w:val="TableNormal"/>
    <w:uiPriority w:val="40"/>
    <w:rsid w:val="005855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-size-large">
    <w:name w:val="a-size-large"/>
    <w:basedOn w:val="DefaultParagraphFont"/>
    <w:rsid w:val="005855F7"/>
  </w:style>
  <w:style w:type="table" w:customStyle="1" w:styleId="Calendar1">
    <w:name w:val="Calendar 1"/>
    <w:basedOn w:val="TableNormal"/>
    <w:uiPriority w:val="99"/>
    <w:qFormat/>
    <w:rsid w:val="005855F7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customStyle="1" w:styleId="journalname">
    <w:name w:val="journalname"/>
    <w:rsid w:val="00A06C36"/>
    <w:rPr>
      <w:i/>
      <w:iCs/>
      <w:color w:val="000000"/>
      <w:sz w:val="16"/>
      <w:szCs w:val="16"/>
    </w:rPr>
  </w:style>
  <w:style w:type="paragraph" w:customStyle="1" w:styleId="01Title">
    <w:name w:val="01 Title"/>
    <w:basedOn w:val="Normal"/>
    <w:next w:val="Normal"/>
    <w:uiPriority w:val="99"/>
    <w:rsid w:val="006824EB"/>
    <w:pPr>
      <w:spacing w:before="520" w:after="460" w:line="500" w:lineRule="exact"/>
      <w:jc w:val="center"/>
    </w:pPr>
    <w:rPr>
      <w:rFonts w:eastAsia="SimSun"/>
      <w:b/>
      <w:sz w:val="40"/>
      <w:szCs w:val="22"/>
    </w:rPr>
  </w:style>
  <w:style w:type="paragraph" w:customStyle="1" w:styleId="02Author">
    <w:name w:val="02 Author"/>
    <w:basedOn w:val="Normal"/>
    <w:next w:val="Normal"/>
    <w:qFormat/>
    <w:rsid w:val="006824EB"/>
    <w:pPr>
      <w:spacing w:before="360" w:after="200"/>
      <w:jc w:val="center"/>
    </w:pPr>
    <w:rPr>
      <w:rFonts w:eastAsia="SimSun"/>
      <w:b/>
      <w:sz w:val="20"/>
      <w:szCs w:val="22"/>
    </w:rPr>
  </w:style>
  <w:style w:type="paragraph" w:customStyle="1" w:styleId="03AuthorAffiliation">
    <w:name w:val="03 Author Affiliation"/>
    <w:basedOn w:val="Normal"/>
    <w:qFormat/>
    <w:rsid w:val="006824EB"/>
    <w:pPr>
      <w:spacing w:line="220" w:lineRule="exact"/>
      <w:jc w:val="center"/>
    </w:pPr>
    <w:rPr>
      <w:rFonts w:eastAsia="SimSun"/>
      <w:sz w:val="18"/>
      <w:szCs w:val="22"/>
    </w:rPr>
  </w:style>
  <w:style w:type="paragraph" w:customStyle="1" w:styleId="20Heading1">
    <w:name w:val="20 Heading 1"/>
    <w:basedOn w:val="Normal"/>
    <w:autoRedefine/>
    <w:qFormat/>
    <w:rsid w:val="00F27C6F"/>
    <w:pPr>
      <w:spacing w:before="360" w:after="200"/>
    </w:pPr>
    <w:rPr>
      <w:rFonts w:eastAsia="SimSun"/>
      <w:b/>
      <w:spacing w:val="-8"/>
      <w:sz w:val="28"/>
      <w:szCs w:val="28"/>
      <w:lang w:eastAsia="zh-CN"/>
    </w:rPr>
  </w:style>
  <w:style w:type="paragraph" w:customStyle="1" w:styleId="09BodyIndent">
    <w:name w:val="09 Body Indent"/>
    <w:basedOn w:val="Normal"/>
    <w:link w:val="09BodyIndentChar"/>
    <w:autoRedefine/>
    <w:qFormat/>
    <w:rsid w:val="00206B3B"/>
    <w:pPr>
      <w:autoSpaceDE w:val="0"/>
      <w:autoSpaceDN w:val="0"/>
      <w:adjustRightInd w:val="0"/>
      <w:jc w:val="both"/>
    </w:pPr>
    <w:rPr>
      <w:rFonts w:eastAsia="Malgun Gothic"/>
      <w:sz w:val="20"/>
      <w:szCs w:val="20"/>
      <w:lang w:eastAsia="zh-CN"/>
    </w:rPr>
  </w:style>
  <w:style w:type="character" w:customStyle="1" w:styleId="09BodyIndentChar">
    <w:name w:val="09 Body Indent Char"/>
    <w:link w:val="09BodyIndent"/>
    <w:rsid w:val="00206B3B"/>
    <w:rPr>
      <w:rFonts w:ascii="Times New Roman" w:eastAsia="Malgun Gothic" w:hAnsi="Times New Roman" w:cs="Times New Roman"/>
      <w:sz w:val="20"/>
      <w:szCs w:val="20"/>
      <w:lang w:eastAsia="zh-CN"/>
    </w:rPr>
  </w:style>
  <w:style w:type="paragraph" w:customStyle="1" w:styleId="21Heading2">
    <w:name w:val="21 Heading 2"/>
    <w:basedOn w:val="09BodyIndent"/>
    <w:qFormat/>
    <w:rsid w:val="00F27C6F"/>
    <w:pPr>
      <w:spacing w:before="220" w:after="100"/>
    </w:pPr>
    <w:rPr>
      <w:b/>
      <w:sz w:val="24"/>
    </w:rPr>
  </w:style>
  <w:style w:type="paragraph" w:customStyle="1" w:styleId="13Reference">
    <w:name w:val="13 Reference"/>
    <w:basedOn w:val="Normal"/>
    <w:qFormat/>
    <w:rsid w:val="00F27C6F"/>
    <w:pPr>
      <w:autoSpaceDE w:val="0"/>
      <w:autoSpaceDN w:val="0"/>
      <w:adjustRightInd w:val="0"/>
      <w:jc w:val="both"/>
    </w:pPr>
    <w:rPr>
      <w:rFonts w:eastAsia="SimSun" w:cs="AdvOT9cb306be.B"/>
      <w:sz w:val="16"/>
      <w:szCs w:val="18"/>
    </w:rPr>
  </w:style>
  <w:style w:type="paragraph" w:customStyle="1" w:styleId="SECONDPARAGRAH">
    <w:name w:val="SECOND PARAGRAH"/>
    <w:basedOn w:val="Normal"/>
    <w:link w:val="SECONDPARAGRAHChar"/>
    <w:qFormat/>
    <w:rsid w:val="00A6392A"/>
    <w:pPr>
      <w:spacing w:line="480" w:lineRule="auto"/>
      <w:ind w:firstLine="357"/>
      <w:jc w:val="both"/>
    </w:pPr>
    <w:rPr>
      <w:rFonts w:eastAsia="Calibri"/>
      <w:sz w:val="20"/>
      <w:szCs w:val="22"/>
    </w:rPr>
  </w:style>
  <w:style w:type="character" w:customStyle="1" w:styleId="SECONDPARAGRAHChar">
    <w:name w:val="SECOND PARAGRAH Char"/>
    <w:link w:val="SECONDPARAGRAH"/>
    <w:rsid w:val="00A6392A"/>
    <w:rPr>
      <w:rFonts w:ascii="Times New Roman" w:eastAsia="Calibri" w:hAnsi="Times New Roman" w:cs="Times New Roman"/>
      <w:sz w:val="20"/>
    </w:rPr>
  </w:style>
  <w:style w:type="paragraph" w:customStyle="1" w:styleId="REFERENCE0">
    <w:name w:val="REFERENCE"/>
    <w:basedOn w:val="ListParagraph"/>
    <w:link w:val="REFERENCEChar"/>
    <w:qFormat/>
    <w:rsid w:val="00A6392A"/>
    <w:pPr>
      <w:spacing w:after="0" w:line="480" w:lineRule="auto"/>
      <w:ind w:left="425" w:hanging="357"/>
      <w:jc w:val="both"/>
    </w:pPr>
    <w:rPr>
      <w:rFonts w:ascii="Arial" w:hAnsi="Arial"/>
      <w:sz w:val="24"/>
      <w:szCs w:val="24"/>
      <w:lang w:val="en-GB"/>
    </w:rPr>
  </w:style>
  <w:style w:type="character" w:customStyle="1" w:styleId="REFERENCEChar">
    <w:name w:val="REFERENCE Char"/>
    <w:link w:val="REFERENCE0"/>
    <w:rsid w:val="00A6392A"/>
    <w:rPr>
      <w:rFonts w:ascii="Arial" w:eastAsia="Calibri" w:hAnsi="Arial" w:cs="Times New Roman"/>
      <w:sz w:val="24"/>
      <w:szCs w:val="24"/>
      <w:lang w:val="en-GB"/>
    </w:rPr>
  </w:style>
  <w:style w:type="character" w:customStyle="1" w:styleId="FirstParaofSectionTextStyleChar">
    <w:name w:val="FirstParaofSectionTextStyle Char"/>
    <w:link w:val="FirstParaofSectionTextStyle"/>
    <w:locked/>
    <w:rsid w:val="00A6392A"/>
    <w:rPr>
      <w:rFonts w:ascii="Arial" w:hAnsi="Arial" w:cs="Arial"/>
    </w:rPr>
  </w:style>
  <w:style w:type="paragraph" w:customStyle="1" w:styleId="FirstParaofSectionTextStyle">
    <w:name w:val="FirstParaofSectionTextStyle"/>
    <w:basedOn w:val="Normal"/>
    <w:link w:val="FirstParaofSectionTextStyleChar"/>
    <w:qFormat/>
    <w:rsid w:val="00A6392A"/>
    <w:pPr>
      <w:spacing w:line="480" w:lineRule="auto"/>
      <w:jc w:val="both"/>
    </w:pPr>
    <w:rPr>
      <w:rFonts w:ascii="Arial" w:eastAsiaTheme="minorHAnsi" w:hAnsi="Arial" w:cs="Arial"/>
      <w:sz w:val="22"/>
      <w:szCs w:val="22"/>
    </w:rPr>
  </w:style>
  <w:style w:type="character" w:customStyle="1" w:styleId="SectionHeadingsChar">
    <w:name w:val="SectionHeadings Char"/>
    <w:link w:val="SectionHeadings"/>
    <w:locked/>
    <w:rsid w:val="00A6392A"/>
    <w:rPr>
      <w:rFonts w:ascii="Arial" w:eastAsia="SimSun" w:hAnsi="Arial" w:cs="Arial"/>
      <w:b/>
      <w:color w:val="000000"/>
      <w:sz w:val="24"/>
      <w:lang w:val="hr-HR" w:eastAsia="zh-CN"/>
    </w:rPr>
  </w:style>
  <w:style w:type="paragraph" w:customStyle="1" w:styleId="SectionHeadings">
    <w:name w:val="SectionHeadings"/>
    <w:basedOn w:val="Normal"/>
    <w:link w:val="SectionHeadingsChar"/>
    <w:qFormat/>
    <w:rsid w:val="00A6392A"/>
    <w:pPr>
      <w:overflowPunct w:val="0"/>
      <w:autoSpaceDE w:val="0"/>
      <w:autoSpaceDN w:val="0"/>
      <w:adjustRightInd w:val="0"/>
      <w:spacing w:line="480" w:lineRule="auto"/>
    </w:pPr>
    <w:rPr>
      <w:rFonts w:ascii="Arial" w:eastAsia="SimSun" w:hAnsi="Arial" w:cs="Arial"/>
      <w:b/>
      <w:color w:val="000000"/>
      <w:szCs w:val="22"/>
      <w:lang w:val="hr-HR" w:eastAsia="zh-CN"/>
    </w:rPr>
  </w:style>
  <w:style w:type="paragraph" w:customStyle="1" w:styleId="SubsequentParagraphsTextStyle">
    <w:name w:val="SubsequentParagraphsTextStyle"/>
    <w:basedOn w:val="Normal"/>
    <w:link w:val="SubsequentParagraphsTextStyleChar"/>
    <w:qFormat/>
    <w:rsid w:val="00A6392A"/>
    <w:pPr>
      <w:spacing w:line="480" w:lineRule="auto"/>
      <w:ind w:firstLine="284"/>
      <w:jc w:val="both"/>
    </w:pPr>
    <w:rPr>
      <w:rFonts w:ascii="Arial" w:hAnsi="Arial"/>
      <w:sz w:val="20"/>
      <w:szCs w:val="20"/>
    </w:rPr>
  </w:style>
  <w:style w:type="character" w:customStyle="1" w:styleId="SubsequentParagraphsTextStyleChar">
    <w:name w:val="SubsequentParagraphsTextStyle Char"/>
    <w:link w:val="SubsequentParagraphsTextStyle"/>
    <w:rsid w:val="00A6392A"/>
    <w:rPr>
      <w:rFonts w:ascii="Arial" w:eastAsia="Times New Roman" w:hAnsi="Arial" w:cs="Times New Roman"/>
      <w:sz w:val="20"/>
      <w:szCs w:val="20"/>
    </w:rPr>
  </w:style>
  <w:style w:type="paragraph" w:customStyle="1" w:styleId="AUTHOR0">
    <w:name w:val="AUTHOR"/>
    <w:basedOn w:val="Normal"/>
    <w:link w:val="AUTHORChar"/>
    <w:qFormat/>
    <w:rsid w:val="00A6392A"/>
    <w:pPr>
      <w:spacing w:line="360" w:lineRule="auto"/>
      <w:jc w:val="both"/>
    </w:pPr>
    <w:rPr>
      <w:rFonts w:eastAsia="Calibri"/>
      <w:b/>
      <w:sz w:val="28"/>
      <w:vertAlign w:val="superscript"/>
    </w:rPr>
  </w:style>
  <w:style w:type="character" w:customStyle="1" w:styleId="AUTHORChar">
    <w:name w:val="AUTHOR Char"/>
    <w:link w:val="AUTHOR0"/>
    <w:rsid w:val="00A6392A"/>
    <w:rPr>
      <w:rFonts w:ascii="Times New Roman" w:eastAsia="Calibri" w:hAnsi="Times New Roman" w:cs="Times New Roman"/>
      <w:b/>
      <w:sz w:val="28"/>
      <w:szCs w:val="24"/>
      <w:vertAlign w:val="superscript"/>
    </w:rPr>
  </w:style>
  <w:style w:type="paragraph" w:customStyle="1" w:styleId="AFFILATION">
    <w:name w:val="AFFILATION"/>
    <w:basedOn w:val="Normal"/>
    <w:link w:val="AFFILATIONChar"/>
    <w:qFormat/>
    <w:rsid w:val="00A6392A"/>
    <w:pPr>
      <w:spacing w:line="360" w:lineRule="auto"/>
      <w:jc w:val="both"/>
    </w:pPr>
    <w:rPr>
      <w:rFonts w:eastAsia="Calibri"/>
      <w:sz w:val="20"/>
    </w:rPr>
  </w:style>
  <w:style w:type="character" w:customStyle="1" w:styleId="AFFILATIONChar">
    <w:name w:val="AFFILATION Char"/>
    <w:link w:val="AFFILATION"/>
    <w:rsid w:val="00A6392A"/>
    <w:rPr>
      <w:rFonts w:ascii="Times New Roman" w:eastAsia="Calibri" w:hAnsi="Times New Roman" w:cs="Times New Roman"/>
      <w:sz w:val="20"/>
      <w:szCs w:val="24"/>
    </w:rPr>
  </w:style>
  <w:style w:type="table" w:customStyle="1" w:styleId="GridTable1Light">
    <w:name w:val="Grid Table 1 Light"/>
    <w:basedOn w:val="TableNormal"/>
    <w:uiPriority w:val="46"/>
    <w:rsid w:val="00A14F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papertitle14ptBold">
    <w:name w:val="Style paper title + 14 pt Bold"/>
    <w:basedOn w:val="papertitle"/>
    <w:rsid w:val="00146812"/>
    <w:rPr>
      <w:b/>
      <w:bCs/>
      <w:sz w:val="28"/>
    </w:rPr>
  </w:style>
  <w:style w:type="paragraph" w:customStyle="1" w:styleId="IJARCSAbstract">
    <w:name w:val="IJARCS Abstract"/>
    <w:basedOn w:val="Normal"/>
    <w:link w:val="IJARCSAbstractChar"/>
    <w:autoRedefine/>
    <w:rsid w:val="00B34FB6"/>
    <w:pPr>
      <w:pBdr>
        <w:top w:val="single" w:sz="4" w:space="1" w:color="333333"/>
        <w:bottom w:val="single" w:sz="4" w:space="1" w:color="333333"/>
      </w:pBdr>
      <w:adjustRightInd w:val="0"/>
      <w:snapToGrid w:val="0"/>
      <w:ind w:left="3402"/>
      <w:jc w:val="both"/>
    </w:pPr>
    <w:rPr>
      <w:rFonts w:eastAsia="SimSun"/>
      <w:sz w:val="18"/>
      <w:lang w:val="en-GB" w:eastAsia="en-GB"/>
    </w:rPr>
  </w:style>
  <w:style w:type="character" w:customStyle="1" w:styleId="IJARCSAbstractChar">
    <w:name w:val="IJARCS Abstract Char"/>
    <w:basedOn w:val="DefaultParagraphFont"/>
    <w:link w:val="IJARCSAbstract"/>
    <w:rsid w:val="00B34FB6"/>
    <w:rPr>
      <w:rFonts w:ascii="Times New Roman" w:eastAsia="SimSun" w:hAnsi="Times New Roman" w:cs="Times New Roman"/>
      <w:sz w:val="18"/>
      <w:szCs w:val="24"/>
      <w:lang w:val="en-GB" w:eastAsia="en-GB"/>
    </w:rPr>
  </w:style>
  <w:style w:type="paragraph" w:customStyle="1" w:styleId="svarticle">
    <w:name w:val="svarticle"/>
    <w:basedOn w:val="Normal"/>
    <w:rsid w:val="00B1480F"/>
    <w:pPr>
      <w:spacing w:before="100" w:beforeAutospacing="1" w:after="100" w:afterAutospacing="1"/>
    </w:pPr>
  </w:style>
  <w:style w:type="paragraph" w:customStyle="1" w:styleId="Standard">
    <w:name w:val="Standard"/>
    <w:qFormat/>
    <w:rsid w:val="0017369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numbering" w:customStyle="1" w:styleId="WWNum1">
    <w:name w:val="WWNum1"/>
    <w:basedOn w:val="NoList"/>
    <w:rsid w:val="00592D40"/>
    <w:pPr>
      <w:numPr>
        <w:numId w:val="1"/>
      </w:numPr>
    </w:pPr>
  </w:style>
  <w:style w:type="paragraph" w:customStyle="1" w:styleId="ParaAttribute0">
    <w:name w:val="ParaAttribute0"/>
    <w:rsid w:val="00AE6284"/>
    <w:pPr>
      <w:wordWrap w:val="0"/>
      <w:spacing w:after="0" w:line="480" w:lineRule="auto"/>
      <w:jc w:val="center"/>
    </w:pPr>
    <w:rPr>
      <w:rFonts w:ascii="Times New Roman" w:eastAsia="Batang" w:hAnsi="Times New Roman" w:cs="Times New Roman"/>
      <w:sz w:val="20"/>
      <w:szCs w:val="20"/>
    </w:rPr>
  </w:style>
  <w:style w:type="character" w:customStyle="1" w:styleId="CharAttribute2">
    <w:name w:val="CharAttribute2"/>
    <w:rsid w:val="00AE6284"/>
    <w:rPr>
      <w:rFonts w:ascii="Times New Roman" w:eastAsia="Times New Roman"/>
      <w:sz w:val="24"/>
    </w:rPr>
  </w:style>
  <w:style w:type="paragraph" w:customStyle="1" w:styleId="04-Metinler">
    <w:name w:val="04-Metinler"/>
    <w:basedOn w:val="Normal"/>
    <w:link w:val="04-MetinlerChar"/>
    <w:rsid w:val="00EE4343"/>
    <w:pPr>
      <w:spacing w:before="120" w:after="120"/>
      <w:ind w:firstLine="562"/>
      <w:jc w:val="both"/>
    </w:pPr>
    <w:rPr>
      <w:sz w:val="22"/>
      <w:szCs w:val="20"/>
      <w:lang w:val="tr-TR" w:eastAsia="tr-TR"/>
    </w:rPr>
  </w:style>
  <w:style w:type="character" w:customStyle="1" w:styleId="04-MetinlerChar">
    <w:name w:val="04-Metinler Char"/>
    <w:link w:val="04-Metinler"/>
    <w:rsid w:val="00EE4343"/>
    <w:rPr>
      <w:rFonts w:ascii="Times New Roman" w:eastAsia="Times New Roman" w:hAnsi="Times New Roman" w:cs="Times New Roman"/>
      <w:szCs w:val="20"/>
      <w:lang w:val="tr-TR" w:eastAsia="tr-TR"/>
    </w:rPr>
  </w:style>
  <w:style w:type="character" w:customStyle="1" w:styleId="lrg">
    <w:name w:val="lrg"/>
    <w:rsid w:val="00EE4343"/>
  </w:style>
  <w:style w:type="character" w:customStyle="1" w:styleId="med">
    <w:name w:val="med"/>
    <w:rsid w:val="00EE4343"/>
  </w:style>
  <w:style w:type="paragraph" w:customStyle="1" w:styleId="Paragrafmetin">
    <w:name w:val="Paragrafmetin"/>
    <w:basedOn w:val="Normal"/>
    <w:autoRedefine/>
    <w:qFormat/>
    <w:rsid w:val="00EE4343"/>
    <w:pPr>
      <w:tabs>
        <w:tab w:val="left" w:pos="1134"/>
      </w:tabs>
      <w:jc w:val="both"/>
    </w:pPr>
    <w:rPr>
      <w:rFonts w:eastAsia="Calibri"/>
      <w:sz w:val="20"/>
      <w:szCs w:val="20"/>
      <w:shd w:val="clear" w:color="auto" w:fill="FFFFFF"/>
      <w:lang w:val="tr-TR" w:eastAsia="tr-TR"/>
    </w:rPr>
  </w:style>
  <w:style w:type="paragraph" w:customStyle="1" w:styleId="02-SciencePG-Paper-title">
    <w:name w:val="02-SciencePG-Paper-title"/>
    <w:rsid w:val="00CC5274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240" w:after="240" w:line="400" w:lineRule="exact"/>
    </w:pPr>
    <w:rPr>
      <w:rFonts w:ascii="Arial" w:eastAsia="Arial" w:hAnsi="Arial" w:cs="Arial"/>
      <w:b/>
      <w:bCs/>
      <w:color w:val="000000"/>
      <w:kern w:val="2"/>
      <w:sz w:val="36"/>
      <w:szCs w:val="36"/>
      <w:u w:color="000000"/>
      <w:bdr w:val="nil"/>
      <w:lang w:eastAsia="es-ES"/>
    </w:rPr>
  </w:style>
  <w:style w:type="paragraph" w:customStyle="1" w:styleId="04-SciencePG-Author">
    <w:name w:val="04-SciencePG-Author"/>
    <w:rsid w:val="00CC5274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240" w:after="160" w:line="280" w:lineRule="exact"/>
    </w:pPr>
    <w:rPr>
      <w:rFonts w:ascii="Times New Roman" w:eastAsia="Times New Roman" w:hAnsi="Times New Roman" w:cs="Times New Roman"/>
      <w:b/>
      <w:bCs/>
      <w:color w:val="000000"/>
      <w:kern w:val="2"/>
      <w:sz w:val="24"/>
      <w:szCs w:val="24"/>
      <w:u w:color="000000"/>
      <w:bdr w:val="nil"/>
      <w:lang w:eastAsia="es-ES"/>
    </w:rPr>
  </w:style>
  <w:style w:type="paragraph" w:customStyle="1" w:styleId="05-SciencePG-Affiliation">
    <w:name w:val="05-SciencePG-Affiliation"/>
    <w:qFormat/>
    <w:rsid w:val="00CC5274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exact"/>
      <w:ind w:left="50" w:hanging="50"/>
    </w:pPr>
    <w:rPr>
      <w:rFonts w:ascii="Times New Roman" w:eastAsia="Times New Roman" w:hAnsi="Times New Roman" w:cs="Times New Roman"/>
      <w:color w:val="000000"/>
      <w:kern w:val="2"/>
      <w:sz w:val="18"/>
      <w:szCs w:val="18"/>
      <w:u w:color="000000"/>
      <w:bdr w:val="nil"/>
      <w:lang w:eastAsia="es-ES"/>
    </w:rPr>
  </w:style>
  <w:style w:type="paragraph" w:customStyle="1" w:styleId="38-SciencePG-line03">
    <w:name w:val="38-SciencePG-line03"/>
    <w:rsid w:val="0056127B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160" w:after="80" w:line="240" w:lineRule="exact"/>
      <w:jc w:val="both"/>
    </w:pPr>
    <w:rPr>
      <w:rFonts w:ascii="Arial" w:eastAsia="Arial" w:hAnsi="Arial" w:cs="Arial"/>
      <w:b/>
      <w:bCs/>
      <w:color w:val="000000"/>
      <w:kern w:val="2"/>
      <w:u w:color="000000"/>
      <w:bdr w:val="nil"/>
      <w:lang w:eastAsia="es-ES"/>
    </w:rPr>
  </w:style>
  <w:style w:type="paragraph" w:customStyle="1" w:styleId="13-SciencePG-Keywords-content">
    <w:name w:val="13-SciencePG-Keywords-content"/>
    <w:rsid w:val="0056127B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160" w:after="160" w:line="240" w:lineRule="exact"/>
      <w:ind w:left="500" w:hanging="500"/>
    </w:pPr>
    <w:rPr>
      <w:rFonts w:ascii="Times New Roman" w:eastAsia="Times New Roman" w:hAnsi="Times New Roman" w:cs="Times New Roman"/>
      <w:color w:val="000000"/>
      <w:kern w:val="2"/>
      <w:sz w:val="20"/>
      <w:szCs w:val="20"/>
      <w:u w:color="000000"/>
      <w:bdr w:val="nil"/>
      <w:lang w:eastAsia="es-ES"/>
    </w:rPr>
  </w:style>
  <w:style w:type="paragraph" w:customStyle="1" w:styleId="14-SciencePG-Level1-single-line">
    <w:name w:val="14-SciencePG-Level1-single-line"/>
    <w:rsid w:val="00EA67F2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320" w:after="160" w:line="240" w:lineRule="exact"/>
    </w:pPr>
    <w:rPr>
      <w:rFonts w:ascii="Times New Roman" w:eastAsia="Times New Roman" w:hAnsi="Times New Roman" w:cs="Times New Roman"/>
      <w:b/>
      <w:bCs/>
      <w:color w:val="000000"/>
      <w:kern w:val="2"/>
      <w:sz w:val="28"/>
      <w:szCs w:val="28"/>
      <w:u w:color="000000"/>
      <w:bdr w:val="nil"/>
      <w:lang w:eastAsia="es-ES"/>
    </w:rPr>
  </w:style>
  <w:style w:type="paragraph" w:customStyle="1" w:styleId="20-SciencePG-Text">
    <w:name w:val="20-SciencePG-Text"/>
    <w:rsid w:val="00EA67F2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exact"/>
      <w:ind w:firstLine="100"/>
      <w:jc w:val="both"/>
    </w:pPr>
    <w:rPr>
      <w:rFonts w:ascii="Times New Roman" w:eastAsia="Times New Roman" w:hAnsi="Times New Roman" w:cs="Times New Roman"/>
      <w:color w:val="000000"/>
      <w:kern w:val="2"/>
      <w:sz w:val="20"/>
      <w:szCs w:val="20"/>
      <w:u w:color="000000"/>
      <w:bdr w:val="nil"/>
      <w:lang w:eastAsia="es-ES"/>
    </w:rPr>
  </w:style>
  <w:style w:type="character" w:customStyle="1" w:styleId="Cursiva">
    <w:name w:val="Cursiva"/>
    <w:rsid w:val="00EA67F2"/>
    <w:rPr>
      <w:rFonts w:ascii="Times New Roman" w:eastAsia="Arial Unicode MS" w:hAnsi="Arial Unicode MS" w:cs="Arial Unicode MS"/>
      <w:b w:val="0"/>
      <w:bCs w:val="0"/>
      <w:i w:val="0"/>
      <w:iCs w:val="0"/>
      <w:sz w:val="24"/>
      <w:szCs w:val="24"/>
      <w:lang w:val="en-US"/>
    </w:rPr>
  </w:style>
  <w:style w:type="paragraph" w:customStyle="1" w:styleId="Cuerpo">
    <w:name w:val="Cuerpo"/>
    <w:rsid w:val="00EA67F2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Calibri" w:eastAsia="Calibri" w:hAnsi="Calibri" w:cs="Calibri"/>
      <w:color w:val="000000"/>
      <w:kern w:val="2"/>
      <w:sz w:val="21"/>
      <w:szCs w:val="21"/>
      <w:u w:color="000000"/>
      <w:bdr w:val="nil"/>
      <w:lang w:val="es-ES_tradnl" w:eastAsia="es-ES"/>
    </w:rPr>
  </w:style>
  <w:style w:type="paragraph" w:customStyle="1" w:styleId="Poromisin">
    <w:name w:val="Por omisión"/>
    <w:rsid w:val="00EA67F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ES"/>
    </w:rPr>
  </w:style>
  <w:style w:type="paragraph" w:customStyle="1" w:styleId="24-SciencePG-Table-caption-single-line">
    <w:name w:val="24-SciencePG-Table-caption-single-line"/>
    <w:rsid w:val="00EA67F2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left" w:pos="4680"/>
      </w:tabs>
      <w:spacing w:before="200" w:after="100" w:line="200" w:lineRule="exact"/>
      <w:jc w:val="center"/>
    </w:pPr>
    <w:rPr>
      <w:rFonts w:ascii="Times New Roman" w:eastAsia="Times New Roman" w:hAnsi="Times New Roman" w:cs="Times New Roman"/>
      <w:i/>
      <w:iCs/>
      <w:color w:val="000000"/>
      <w:kern w:val="2"/>
      <w:sz w:val="16"/>
      <w:szCs w:val="16"/>
      <w:u w:color="000000"/>
      <w:bdr w:val="nil"/>
      <w:lang w:eastAsia="es-ES"/>
    </w:rPr>
  </w:style>
  <w:style w:type="paragraph" w:customStyle="1" w:styleId="15-SciencePG-Level1-Multiple-line">
    <w:name w:val="15-SciencePG-Level1-Multiple-line"/>
    <w:rsid w:val="00EA67F2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320" w:after="160" w:line="320" w:lineRule="exact"/>
      <w:ind w:left="100" w:hanging="100"/>
    </w:pPr>
    <w:rPr>
      <w:rFonts w:ascii="Times New Roman" w:eastAsia="Times New Roman" w:hAnsi="Times New Roman" w:cs="Times New Roman"/>
      <w:b/>
      <w:bCs/>
      <w:color w:val="000000"/>
      <w:kern w:val="2"/>
      <w:sz w:val="28"/>
      <w:szCs w:val="28"/>
      <w:u w:color="000000"/>
      <w:bdr w:val="nil"/>
      <w:lang w:eastAsia="es-ES"/>
    </w:rPr>
  </w:style>
  <w:style w:type="paragraph" w:customStyle="1" w:styleId="33-SciencePG-ReferencesReferences">
    <w:name w:val="33-SciencePG-References (References)"/>
    <w:rsid w:val="00EA67F2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120" w:after="160" w:line="240" w:lineRule="exact"/>
    </w:pPr>
    <w:rPr>
      <w:rFonts w:ascii="Times New Roman" w:eastAsia="Times New Roman" w:hAnsi="Times New Roman" w:cs="Times New Roman"/>
      <w:b/>
      <w:bCs/>
      <w:color w:val="000000"/>
      <w:kern w:val="2"/>
      <w:sz w:val="28"/>
      <w:szCs w:val="28"/>
      <w:u w:color="000000"/>
      <w:bdr w:val="nil"/>
      <w:lang w:eastAsia="es-ES"/>
    </w:rPr>
  </w:style>
  <w:style w:type="paragraph" w:customStyle="1" w:styleId="34-SciencePG-References-content">
    <w:name w:val="34-SciencePG-References-content"/>
    <w:rsid w:val="00EA67F2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left" w:pos="420"/>
      </w:tabs>
      <w:spacing w:after="160" w:line="200" w:lineRule="exact"/>
      <w:ind w:left="420" w:hanging="420"/>
      <w:jc w:val="both"/>
    </w:pPr>
    <w:rPr>
      <w:rFonts w:ascii="Times New Roman" w:eastAsia="Times New Roman" w:hAnsi="Times New Roman" w:cs="Times New Roman"/>
      <w:color w:val="000000"/>
      <w:kern w:val="2"/>
      <w:sz w:val="18"/>
      <w:szCs w:val="18"/>
      <w:u w:color="000000"/>
      <w:bdr w:val="nil"/>
      <w:lang w:eastAsia="es-ES"/>
    </w:rPr>
  </w:style>
  <w:style w:type="character" w:customStyle="1" w:styleId="Hyperlink0">
    <w:name w:val="Hyperlink.0"/>
    <w:basedOn w:val="Hyperlink"/>
    <w:rsid w:val="00EA67F2"/>
  </w:style>
  <w:style w:type="character" w:customStyle="1" w:styleId="Hyperlink1">
    <w:name w:val="Hyperlink.1"/>
    <w:basedOn w:val="Hyperlink"/>
    <w:rsid w:val="00EA67F2"/>
  </w:style>
  <w:style w:type="character" w:customStyle="1" w:styleId="Hyperlink2">
    <w:name w:val="Hyperlink.2"/>
    <w:basedOn w:val="Hyperlink"/>
    <w:rsid w:val="00EA67F2"/>
  </w:style>
  <w:style w:type="character" w:customStyle="1" w:styleId="Hyperlink3">
    <w:name w:val="Hyperlink.3"/>
    <w:basedOn w:val="Hyperlink"/>
    <w:rsid w:val="00EA67F2"/>
  </w:style>
  <w:style w:type="character" w:customStyle="1" w:styleId="Hyperlink4">
    <w:name w:val="Hyperlink.4"/>
    <w:basedOn w:val="Hyperlink"/>
    <w:rsid w:val="00EA67F2"/>
  </w:style>
  <w:style w:type="table" w:customStyle="1" w:styleId="TableNormal1">
    <w:name w:val="Table Normal1"/>
    <w:qFormat/>
    <w:rsid w:val="00EB6E6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ES" w:eastAsia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NormalParagraph">
    <w:name w:val="Table Normal Paragraph"/>
    <w:rsid w:val="00EB6E6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u w:color="000000"/>
      <w:bdr w:val="nil"/>
      <w:lang w:val="es-ES_tradnl" w:eastAsia="es-ES"/>
    </w:rPr>
  </w:style>
  <w:style w:type="paragraph" w:customStyle="1" w:styleId="details">
    <w:name w:val="details"/>
    <w:basedOn w:val="Normal"/>
    <w:rsid w:val="00DF7BC1"/>
    <w:pPr>
      <w:spacing w:before="100" w:beforeAutospacing="1" w:after="100" w:afterAutospacing="1"/>
    </w:pPr>
  </w:style>
  <w:style w:type="character" w:customStyle="1" w:styleId="authors1">
    <w:name w:val="authors1"/>
    <w:rsid w:val="00DF7BC1"/>
    <w:rPr>
      <w:vanish w:val="0"/>
      <w:webHidden w:val="0"/>
      <w:color w:val="666666"/>
      <w:specVanish w:val="0"/>
    </w:rPr>
  </w:style>
  <w:style w:type="character" w:customStyle="1" w:styleId="jrnl">
    <w:name w:val="jrnl"/>
    <w:basedOn w:val="DefaultParagraphFont"/>
    <w:qFormat/>
    <w:rsid w:val="00DF7BC1"/>
  </w:style>
  <w:style w:type="paragraph" w:customStyle="1" w:styleId="11">
    <w:name w:val="Списък на абзаци1"/>
    <w:basedOn w:val="Normal"/>
    <w:uiPriority w:val="99"/>
    <w:qFormat/>
    <w:rsid w:val="00023C4A"/>
    <w:pPr>
      <w:spacing w:after="200" w:line="276" w:lineRule="auto"/>
      <w:ind w:left="720"/>
    </w:pPr>
    <w:rPr>
      <w:rFonts w:ascii="Calibri" w:eastAsia="MS Mincho" w:hAnsi="Calibri" w:cs="Calibri"/>
      <w:sz w:val="22"/>
      <w:szCs w:val="22"/>
      <w:lang w:eastAsia="zh-CN"/>
    </w:rPr>
  </w:style>
  <w:style w:type="character" w:customStyle="1" w:styleId="reftitle">
    <w:name w:val="ref_title"/>
    <w:basedOn w:val="DefaultParagraphFont"/>
    <w:rsid w:val="003C4AFD"/>
  </w:style>
  <w:style w:type="paragraph" w:customStyle="1" w:styleId="Arial">
    <w:name w:val="Arial"/>
    <w:basedOn w:val="Normal"/>
    <w:rsid w:val="00DB4CEE"/>
  </w:style>
  <w:style w:type="paragraph" w:customStyle="1" w:styleId="Pa5">
    <w:name w:val="Pa5"/>
    <w:basedOn w:val="Default"/>
    <w:next w:val="Default"/>
    <w:uiPriority w:val="99"/>
    <w:rsid w:val="00315F24"/>
    <w:pPr>
      <w:spacing w:line="221" w:lineRule="atLeast"/>
    </w:pPr>
    <w:rPr>
      <w:rFonts w:ascii="Avenir 55 Roman" w:eastAsiaTheme="minorHAnsi" w:hAnsi="Avenir 55 Roman"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315F24"/>
    <w:pPr>
      <w:spacing w:line="181" w:lineRule="atLeast"/>
    </w:pPr>
    <w:rPr>
      <w:rFonts w:ascii="Avenir 55 Roman" w:eastAsiaTheme="minorHAnsi" w:hAnsi="Avenir 55 Roman" w:cstheme="minorBidi"/>
      <w:color w:val="auto"/>
    </w:rPr>
  </w:style>
  <w:style w:type="paragraph" w:customStyle="1" w:styleId="Pa9">
    <w:name w:val="Pa9"/>
    <w:basedOn w:val="Default"/>
    <w:next w:val="Default"/>
    <w:qFormat/>
    <w:rsid w:val="00315F24"/>
    <w:pPr>
      <w:spacing w:line="181" w:lineRule="atLeast"/>
    </w:pPr>
    <w:rPr>
      <w:rFonts w:ascii="Avenir 55 Roman" w:eastAsiaTheme="minorHAnsi" w:hAnsi="Avenir 55 Roman" w:cstheme="minorBidi"/>
      <w:color w:val="auto"/>
    </w:rPr>
  </w:style>
  <w:style w:type="table" w:customStyle="1" w:styleId="LightShading16">
    <w:name w:val="Light Shading16"/>
    <w:basedOn w:val="TableNormal"/>
    <w:uiPriority w:val="60"/>
    <w:rsid w:val="00315F24"/>
    <w:pPr>
      <w:spacing w:after="0" w:line="240" w:lineRule="auto"/>
    </w:pPr>
    <w:rPr>
      <w:color w:val="000000" w:themeColor="text1" w:themeShade="BF"/>
      <w:lang w:val="en-GB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Pa12">
    <w:name w:val="Pa12"/>
    <w:basedOn w:val="Normal"/>
    <w:next w:val="Normal"/>
    <w:uiPriority w:val="99"/>
    <w:rsid w:val="00B2614C"/>
    <w:pPr>
      <w:autoSpaceDE w:val="0"/>
      <w:autoSpaceDN w:val="0"/>
      <w:adjustRightInd w:val="0"/>
      <w:spacing w:line="201" w:lineRule="atLeast"/>
    </w:pPr>
    <w:rPr>
      <w:rFonts w:ascii="Adobe Jenson Pro" w:hAnsi="Adobe Jenson Pro"/>
    </w:rPr>
  </w:style>
  <w:style w:type="character" w:customStyle="1" w:styleId="unicode">
    <w:name w:val="unicode"/>
    <w:rsid w:val="00352F1F"/>
  </w:style>
  <w:style w:type="character" w:customStyle="1" w:styleId="src">
    <w:name w:val="src"/>
    <w:basedOn w:val="DefaultParagraphFont"/>
    <w:rsid w:val="002037AD"/>
  </w:style>
  <w:style w:type="paragraph" w:customStyle="1" w:styleId="ecxmsonormal">
    <w:name w:val="ecxmsonormal"/>
    <w:basedOn w:val="Normal"/>
    <w:rsid w:val="00F1513F"/>
    <w:pPr>
      <w:spacing w:before="100" w:beforeAutospacing="1" w:after="100" w:afterAutospacing="1"/>
    </w:pPr>
  </w:style>
  <w:style w:type="paragraph" w:customStyle="1" w:styleId="Bodytext4">
    <w:name w:val="Body text"/>
    <w:rsid w:val="00AA1496"/>
    <w:pPr>
      <w:tabs>
        <w:tab w:val="left" w:pos="600"/>
        <w:tab w:val="left" w:pos="1200"/>
        <w:tab w:val="left" w:pos="1800"/>
        <w:tab w:val="left" w:pos="2400"/>
        <w:tab w:val="left" w:pos="3000"/>
        <w:tab w:val="left" w:pos="3600"/>
        <w:tab w:val="left" w:pos="4200"/>
        <w:tab w:val="left" w:pos="4800"/>
        <w:tab w:val="left" w:pos="5400"/>
        <w:tab w:val="left" w:pos="6000"/>
        <w:tab w:val="left" w:pos="6600"/>
        <w:tab w:val="left" w:pos="7200"/>
        <w:tab w:val="left" w:pos="7800"/>
      </w:tabs>
      <w:autoSpaceDE w:val="0"/>
      <w:autoSpaceDN w:val="0"/>
      <w:adjustRightInd w:val="0"/>
      <w:spacing w:after="240" w:line="240" w:lineRule="auto"/>
      <w:ind w:firstLine="1200"/>
      <w:jc w:val="both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lhstextheader">
    <w:name w:val="lhstextheader"/>
    <w:basedOn w:val="DefaultParagraphFont"/>
    <w:rsid w:val="00DF64A1"/>
  </w:style>
  <w:style w:type="paragraph" w:customStyle="1" w:styleId="title0">
    <w:name w:val="title"/>
    <w:basedOn w:val="Normal"/>
    <w:rsid w:val="00530E0E"/>
    <w:pPr>
      <w:spacing w:before="100" w:beforeAutospacing="1" w:after="100" w:afterAutospacing="1"/>
    </w:pPr>
  </w:style>
  <w:style w:type="character" w:customStyle="1" w:styleId="text1">
    <w:name w:val="text1"/>
    <w:rsid w:val="00F97000"/>
    <w:rPr>
      <w:rFonts w:ascii="Arial" w:hAnsi="Arial" w:cs="Arial" w:hint="default"/>
      <w:color w:val="333333"/>
      <w:sz w:val="18"/>
      <w:szCs w:val="18"/>
    </w:rPr>
  </w:style>
  <w:style w:type="character" w:customStyle="1" w:styleId="bold">
    <w:name w:val="bold"/>
    <w:basedOn w:val="DefaultParagraphFont"/>
    <w:rsid w:val="00F97000"/>
  </w:style>
  <w:style w:type="paragraph" w:customStyle="1" w:styleId="Mdeck2authoraffiliation">
    <w:name w:val="M_deck_2_author_affiliation"/>
    <w:qFormat/>
    <w:rsid w:val="003C68A9"/>
    <w:pPr>
      <w:widowControl w:val="0"/>
      <w:kinsoku w:val="0"/>
      <w:overflowPunct w:val="0"/>
      <w:autoSpaceDE w:val="0"/>
      <w:autoSpaceDN w:val="0"/>
      <w:adjustRightInd w:val="0"/>
      <w:snapToGrid w:val="0"/>
      <w:spacing w:after="0" w:line="340" w:lineRule="atLeast"/>
      <w:ind w:left="288" w:hanging="288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de-DE" w:bidi="en-US"/>
    </w:rPr>
  </w:style>
  <w:style w:type="paragraph" w:customStyle="1" w:styleId="Mdeck4heading1">
    <w:name w:val="M_deck_4_heading_1"/>
    <w:next w:val="Normal"/>
    <w:qFormat/>
    <w:rsid w:val="005C6E97"/>
    <w:pPr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outlineLvl w:val="0"/>
    </w:pPr>
    <w:rPr>
      <w:rFonts w:ascii="Times New Roman" w:eastAsia="Times New Roman" w:hAnsi="Times New Roman" w:cs="Times New Roman"/>
      <w:b/>
      <w:snapToGrid w:val="0"/>
      <w:color w:val="000000"/>
      <w:sz w:val="24"/>
      <w:szCs w:val="20"/>
      <w:lang w:eastAsia="de-DE" w:bidi="en-US"/>
    </w:rPr>
  </w:style>
  <w:style w:type="paragraph" w:customStyle="1" w:styleId="Mdeck4text">
    <w:name w:val="M_deck_4_text"/>
    <w:qFormat/>
    <w:rsid w:val="005C6E97"/>
    <w:pPr>
      <w:kinsoku w:val="0"/>
      <w:overflowPunct w:val="0"/>
      <w:autoSpaceDE w:val="0"/>
      <w:autoSpaceDN w:val="0"/>
      <w:adjustRightInd w:val="0"/>
      <w:snapToGrid w:val="0"/>
      <w:spacing w:after="0" w:line="340" w:lineRule="atLeast"/>
      <w:ind w:firstLine="288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de-DE" w:bidi="en-US"/>
    </w:rPr>
  </w:style>
  <w:style w:type="paragraph" w:customStyle="1" w:styleId="Mdeck6figurecaption">
    <w:name w:val="M_deck_6_figure_caption"/>
    <w:basedOn w:val="Normal"/>
    <w:qFormat/>
    <w:rsid w:val="005C6E97"/>
    <w:pPr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ind w:left="562" w:right="562"/>
      <w:jc w:val="both"/>
    </w:pPr>
    <w:rPr>
      <w:snapToGrid w:val="0"/>
      <w:color w:val="000000"/>
      <w:szCs w:val="20"/>
      <w:lang w:eastAsia="de-DE" w:bidi="en-US"/>
    </w:rPr>
  </w:style>
  <w:style w:type="paragraph" w:customStyle="1" w:styleId="Mdeck4heading2">
    <w:name w:val="M_deck_4_heading_2"/>
    <w:next w:val="Normal"/>
    <w:qFormat/>
    <w:rsid w:val="005C6E97"/>
    <w:pPr>
      <w:kinsoku w:val="0"/>
      <w:overflowPunct w:val="0"/>
      <w:autoSpaceDE w:val="0"/>
      <w:autoSpaceDN w:val="0"/>
      <w:adjustRightInd w:val="0"/>
      <w:snapToGrid w:val="0"/>
      <w:spacing w:before="240" w:after="240" w:line="340" w:lineRule="atLeast"/>
      <w:outlineLvl w:val="1"/>
    </w:pPr>
    <w:rPr>
      <w:rFonts w:ascii="Times New Roman" w:eastAsia="Times New Roman" w:hAnsi="Times New Roman" w:cs="Times New Roman"/>
      <w:i/>
      <w:snapToGrid w:val="0"/>
      <w:color w:val="000000"/>
      <w:sz w:val="24"/>
      <w:szCs w:val="20"/>
      <w:lang w:eastAsia="de-DE" w:bidi="en-US"/>
    </w:rPr>
  </w:style>
  <w:style w:type="paragraph" w:customStyle="1" w:styleId="Normal16pt">
    <w:name w:val="Normal + 16 pt"/>
    <w:aliases w:val="Bold,Black,Centered"/>
    <w:basedOn w:val="Normal"/>
    <w:rsid w:val="0011167E"/>
    <w:pPr>
      <w:spacing w:after="200" w:line="276" w:lineRule="auto"/>
      <w:jc w:val="center"/>
    </w:pPr>
    <w:rPr>
      <w:b/>
      <w:bCs/>
      <w:color w:val="000000"/>
      <w:sz w:val="32"/>
      <w:szCs w:val="32"/>
    </w:rPr>
  </w:style>
  <w:style w:type="paragraph" w:customStyle="1" w:styleId="matter">
    <w:name w:val="matter"/>
    <w:basedOn w:val="Normal"/>
    <w:rsid w:val="001C4C24"/>
    <w:pPr>
      <w:spacing w:line="480" w:lineRule="auto"/>
      <w:ind w:left="720" w:right="1123" w:firstLine="720"/>
      <w:jc w:val="both"/>
    </w:pPr>
    <w:rPr>
      <w:color w:val="000000"/>
    </w:rPr>
  </w:style>
  <w:style w:type="paragraph" w:customStyle="1" w:styleId="subheadings">
    <w:name w:val="sub headings"/>
    <w:basedOn w:val="Normal"/>
    <w:rsid w:val="001C4C24"/>
    <w:pPr>
      <w:spacing w:line="480" w:lineRule="auto"/>
      <w:ind w:left="720" w:right="1123"/>
      <w:jc w:val="center"/>
    </w:pPr>
    <w:rPr>
      <w:b/>
      <w:color w:val="000000"/>
      <w:sz w:val="28"/>
    </w:rPr>
  </w:style>
  <w:style w:type="paragraph" w:customStyle="1" w:styleId="ReferenceAPA">
    <w:name w:val="Reference APA"/>
    <w:basedOn w:val="Normal"/>
    <w:autoRedefine/>
    <w:rsid w:val="001C4C24"/>
    <w:pPr>
      <w:autoSpaceDE w:val="0"/>
      <w:autoSpaceDN w:val="0"/>
      <w:adjustRightInd w:val="0"/>
      <w:spacing w:line="480" w:lineRule="auto"/>
      <w:ind w:left="720" w:hanging="720"/>
      <w:jc w:val="both"/>
    </w:pPr>
    <w:rPr>
      <w:lang w:val="en-GB"/>
    </w:rPr>
  </w:style>
  <w:style w:type="paragraph" w:customStyle="1" w:styleId="IEEETitle">
    <w:name w:val="IEEE Title"/>
    <w:basedOn w:val="Normal"/>
    <w:next w:val="Normal"/>
    <w:rsid w:val="00EC7B67"/>
    <w:pPr>
      <w:adjustRightInd w:val="0"/>
      <w:snapToGrid w:val="0"/>
      <w:jc w:val="center"/>
    </w:pPr>
    <w:rPr>
      <w:rFonts w:eastAsia="SimSun"/>
      <w:sz w:val="48"/>
      <w:lang w:val="en-AU" w:eastAsia="zh-CN"/>
    </w:rPr>
  </w:style>
  <w:style w:type="paragraph" w:customStyle="1" w:styleId="IEEEAuthorName">
    <w:name w:val="IEEE Author Name"/>
    <w:basedOn w:val="Normal"/>
    <w:next w:val="Normal"/>
    <w:rsid w:val="00EC7B67"/>
    <w:pPr>
      <w:adjustRightInd w:val="0"/>
      <w:snapToGrid w:val="0"/>
      <w:spacing w:before="120" w:after="120"/>
      <w:jc w:val="center"/>
    </w:pPr>
    <w:rPr>
      <w:sz w:val="22"/>
      <w:lang w:val="en-GB" w:eastAsia="en-GB"/>
    </w:rPr>
  </w:style>
  <w:style w:type="paragraph" w:customStyle="1" w:styleId="IEEEAuthorAffiliation">
    <w:name w:val="IEEE Author Affiliation"/>
    <w:basedOn w:val="Normal"/>
    <w:next w:val="Normal"/>
    <w:rsid w:val="00EC7B67"/>
    <w:pPr>
      <w:spacing w:after="60"/>
      <w:jc w:val="center"/>
    </w:pPr>
    <w:rPr>
      <w:i/>
      <w:sz w:val="20"/>
      <w:lang w:val="en-GB" w:eastAsia="en-GB"/>
    </w:rPr>
  </w:style>
  <w:style w:type="paragraph" w:customStyle="1" w:styleId="IEEEAbtract">
    <w:name w:val="IEEE Abtract"/>
    <w:basedOn w:val="Normal"/>
    <w:next w:val="Normal"/>
    <w:link w:val="IEEEAbtractChar"/>
    <w:uiPriority w:val="99"/>
    <w:rsid w:val="00BC489B"/>
    <w:pPr>
      <w:adjustRightInd w:val="0"/>
      <w:snapToGrid w:val="0"/>
      <w:jc w:val="both"/>
    </w:pPr>
    <w:rPr>
      <w:rFonts w:eastAsia="SimSun"/>
      <w:b/>
      <w:sz w:val="18"/>
      <w:lang w:val="en-GB" w:eastAsia="en-GB"/>
    </w:rPr>
  </w:style>
  <w:style w:type="character" w:customStyle="1" w:styleId="IEEEAbtractChar">
    <w:name w:val="IEEE Abtract Char"/>
    <w:basedOn w:val="DefaultParagraphFont"/>
    <w:link w:val="IEEEAbtract"/>
    <w:uiPriority w:val="99"/>
    <w:rsid w:val="00BC489B"/>
    <w:rPr>
      <w:rFonts w:ascii="Times New Roman" w:eastAsia="SimSun" w:hAnsi="Times New Roman" w:cs="Times New Roman"/>
      <w:b/>
      <w:sz w:val="18"/>
      <w:szCs w:val="24"/>
      <w:lang w:val="en-GB" w:eastAsia="en-GB"/>
    </w:rPr>
  </w:style>
  <w:style w:type="paragraph" w:customStyle="1" w:styleId="IEEEHeading1">
    <w:name w:val="IEEE Heading 1"/>
    <w:basedOn w:val="Normal"/>
    <w:next w:val="Normal"/>
    <w:rsid w:val="00E764A2"/>
    <w:pPr>
      <w:numPr>
        <w:numId w:val="2"/>
      </w:numPr>
      <w:adjustRightInd w:val="0"/>
      <w:snapToGrid w:val="0"/>
      <w:spacing w:before="180" w:after="60"/>
      <w:ind w:left="289" w:hanging="289"/>
      <w:jc w:val="center"/>
    </w:pPr>
    <w:rPr>
      <w:rFonts w:eastAsia="SimSun"/>
      <w:smallCaps/>
      <w:sz w:val="20"/>
      <w:lang w:val="en-AU" w:eastAsia="zh-CN"/>
    </w:rPr>
  </w:style>
  <w:style w:type="paragraph" w:customStyle="1" w:styleId="SAP-PaperTitle">
    <w:name w:val="SAP-Paper Title"/>
    <w:rsid w:val="00537B08"/>
    <w:pPr>
      <w:spacing w:before="440" w:after="440" w:line="540" w:lineRule="exact"/>
      <w:jc w:val="center"/>
    </w:pPr>
    <w:rPr>
      <w:rFonts w:ascii="Times New Roman" w:eastAsia="Times New Roman" w:hAnsi="Times New Roman" w:cs="Times New Roman"/>
      <w:b/>
      <w:noProof/>
      <w:sz w:val="40"/>
      <w:szCs w:val="48"/>
    </w:rPr>
  </w:style>
  <w:style w:type="paragraph" w:customStyle="1" w:styleId="SAP-AbtractText">
    <w:name w:val="SAP-Abtract Text"/>
    <w:basedOn w:val="Normal"/>
    <w:next w:val="Normal"/>
    <w:link w:val="SAP-AbtractTextChar"/>
    <w:rsid w:val="00971EF9"/>
    <w:pPr>
      <w:keepNext/>
    </w:pPr>
    <w:rPr>
      <w:rFonts w:eastAsia="SimSun"/>
      <w:lang w:val="en-AU" w:eastAsia="zh-CN"/>
    </w:rPr>
  </w:style>
  <w:style w:type="character" w:customStyle="1" w:styleId="SAP-AbtractTextChar">
    <w:name w:val="SAP-Abtract Text Char"/>
    <w:basedOn w:val="DefaultParagraphFont"/>
    <w:link w:val="SAP-AbtractText"/>
    <w:rsid w:val="00971EF9"/>
    <w:rPr>
      <w:rFonts w:ascii="Times New Roman" w:eastAsia="SimSun" w:hAnsi="Times New Roman" w:cs="Times New Roman"/>
      <w:sz w:val="24"/>
      <w:szCs w:val="24"/>
      <w:lang w:val="en-AU" w:eastAsia="zh-CN"/>
    </w:rPr>
  </w:style>
  <w:style w:type="paragraph" w:customStyle="1" w:styleId="SAP-KeywordsText">
    <w:name w:val="SAP-Keywords Text"/>
    <w:basedOn w:val="Normal"/>
    <w:next w:val="Normal"/>
    <w:link w:val="SAP-KeywordsTextChar"/>
    <w:rsid w:val="008903AF"/>
    <w:pPr>
      <w:adjustRightInd w:val="0"/>
      <w:snapToGrid w:val="0"/>
      <w:spacing w:before="156" w:after="156" w:line="240" w:lineRule="exact"/>
      <w:jc w:val="both"/>
    </w:pPr>
    <w:rPr>
      <w:sz w:val="20"/>
      <w:lang w:val="en-GB" w:eastAsia="en-GB"/>
    </w:rPr>
  </w:style>
  <w:style w:type="character" w:customStyle="1" w:styleId="SAP-KeywordsTextChar">
    <w:name w:val="SAP-Keywords Text Char"/>
    <w:basedOn w:val="DefaultParagraphFont"/>
    <w:link w:val="SAP-KeywordsText"/>
    <w:rsid w:val="008903AF"/>
    <w:rPr>
      <w:rFonts w:ascii="Times New Roman" w:eastAsia="Times New Roman" w:hAnsi="Times New Roman" w:cs="Times New Roman"/>
      <w:sz w:val="20"/>
      <w:szCs w:val="24"/>
      <w:lang w:val="en-GB" w:eastAsia="en-GB"/>
    </w:rPr>
  </w:style>
  <w:style w:type="paragraph" w:customStyle="1" w:styleId="SAP-Paragraph">
    <w:name w:val="SAP-Paragraph"/>
    <w:link w:val="SAP-ParagraphChar"/>
    <w:rsid w:val="00FD1763"/>
    <w:pPr>
      <w:adjustRightInd w:val="0"/>
      <w:snapToGrid w:val="0"/>
      <w:spacing w:after="0" w:line="240" w:lineRule="exact"/>
      <w:ind w:firstLineChars="100" w:firstLine="100"/>
      <w:jc w:val="both"/>
    </w:pPr>
    <w:rPr>
      <w:rFonts w:ascii="Times New Roman" w:eastAsia="Times New Roman" w:hAnsi="Times New Roman" w:cs="Times New Roman"/>
      <w:sz w:val="20"/>
      <w:szCs w:val="24"/>
      <w:lang w:val="en-AU" w:eastAsia="zh-CN"/>
    </w:rPr>
  </w:style>
  <w:style w:type="character" w:customStyle="1" w:styleId="SAP-ParagraphChar">
    <w:name w:val="SAP-Paragraph Char"/>
    <w:basedOn w:val="DefaultParagraphFont"/>
    <w:link w:val="SAP-Paragraph"/>
    <w:rsid w:val="00FD1763"/>
    <w:rPr>
      <w:rFonts w:ascii="Times New Roman" w:eastAsia="Times New Roman" w:hAnsi="Times New Roman" w:cs="Times New Roman"/>
      <w:sz w:val="20"/>
      <w:szCs w:val="24"/>
      <w:lang w:val="en-AU" w:eastAsia="zh-CN"/>
    </w:rPr>
  </w:style>
  <w:style w:type="paragraph" w:customStyle="1" w:styleId="SAP-FigureCaptionMulti-Lines">
    <w:name w:val="SAP-Figure Caption Multi-Lines"/>
    <w:rsid w:val="00FD1763"/>
    <w:pPr>
      <w:spacing w:afterLines="50" w:line="200" w:lineRule="exact"/>
    </w:pPr>
    <w:rPr>
      <w:rFonts w:ascii="Times New Roman" w:eastAsia="Times New Roman" w:hAnsi="Times New Roman" w:cs="Times New Roman"/>
      <w:sz w:val="16"/>
      <w:szCs w:val="24"/>
      <w:lang w:val="en-AU" w:eastAsia="zh-CN"/>
    </w:rPr>
  </w:style>
  <w:style w:type="character" w:customStyle="1" w:styleId="feinstructioncontent">
    <w:name w:val="feinstructioncontent"/>
    <w:basedOn w:val="DefaultParagraphFont"/>
    <w:rsid w:val="001043DD"/>
  </w:style>
  <w:style w:type="character" w:customStyle="1" w:styleId="texto">
    <w:name w:val="texto"/>
    <w:basedOn w:val="DefaultParagraphFont"/>
    <w:rsid w:val="00DE2C1F"/>
  </w:style>
  <w:style w:type="paragraph" w:customStyle="1" w:styleId="authlist">
    <w:name w:val="auth_list"/>
    <w:basedOn w:val="Normal"/>
    <w:rsid w:val="00E544F1"/>
    <w:pPr>
      <w:spacing w:before="100" w:beforeAutospacing="1" w:after="100" w:afterAutospacing="1"/>
    </w:pPr>
  </w:style>
  <w:style w:type="character" w:customStyle="1" w:styleId="tgc">
    <w:name w:val="_tgc"/>
    <w:basedOn w:val="DefaultParagraphFont"/>
    <w:rsid w:val="00597C09"/>
  </w:style>
  <w:style w:type="paragraph" w:customStyle="1" w:styleId="yiv5098414610msonormal">
    <w:name w:val="yiv5098414610msonormal"/>
    <w:basedOn w:val="Normal"/>
    <w:rsid w:val="00597C09"/>
    <w:pPr>
      <w:spacing w:before="100" w:beforeAutospacing="1" w:after="100" w:afterAutospacing="1"/>
    </w:pPr>
    <w:rPr>
      <w:lang w:val="en-IN" w:eastAsia="en-IN"/>
    </w:rPr>
  </w:style>
  <w:style w:type="paragraph" w:customStyle="1" w:styleId="welc">
    <w:name w:val="welc"/>
    <w:basedOn w:val="Normal"/>
    <w:rsid w:val="000778EB"/>
    <w:pPr>
      <w:spacing w:before="100" w:beforeAutospacing="1" w:after="100" w:afterAutospacing="1"/>
    </w:pPr>
  </w:style>
  <w:style w:type="character" w:customStyle="1" w:styleId="FontStyle11">
    <w:name w:val="Font Style11"/>
    <w:basedOn w:val="DefaultParagraphFont"/>
    <w:uiPriority w:val="99"/>
    <w:rsid w:val="00BE00B3"/>
    <w:rPr>
      <w:rFonts w:ascii="Times New Roman" w:hAnsi="Times New Roman" w:cs="Times New Roman"/>
      <w:b/>
      <w:bCs/>
      <w:spacing w:val="20"/>
      <w:sz w:val="22"/>
      <w:szCs w:val="22"/>
    </w:rPr>
  </w:style>
  <w:style w:type="paragraph" w:customStyle="1" w:styleId="western">
    <w:name w:val="western"/>
    <w:basedOn w:val="Normal"/>
    <w:rsid w:val="00327C35"/>
  </w:style>
  <w:style w:type="paragraph" w:customStyle="1" w:styleId="16">
    <w:name w:val="样式 行距: 固定值 16 磅"/>
    <w:basedOn w:val="Normal"/>
    <w:rsid w:val="001911A0"/>
    <w:pPr>
      <w:widowControl w:val="0"/>
      <w:spacing w:line="320" w:lineRule="exact"/>
      <w:ind w:firstLineChars="200" w:firstLine="401"/>
      <w:jc w:val="both"/>
    </w:pPr>
    <w:rPr>
      <w:rFonts w:eastAsia="SimSun" w:cs="SimSun"/>
      <w:kern w:val="2"/>
      <w:sz w:val="21"/>
      <w:szCs w:val="20"/>
      <w:lang w:eastAsia="zh-CN"/>
    </w:rPr>
  </w:style>
  <w:style w:type="character" w:customStyle="1" w:styleId="s0">
    <w:name w:val="s0"/>
    <w:rsid w:val="00AC236F"/>
  </w:style>
  <w:style w:type="character" w:customStyle="1" w:styleId="s1">
    <w:name w:val="s1"/>
    <w:rsid w:val="00AC236F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postbody">
    <w:name w:val="postbody"/>
    <w:rsid w:val="00AC236F"/>
  </w:style>
  <w:style w:type="character" w:customStyle="1" w:styleId="A16">
    <w:name w:val="A16"/>
    <w:uiPriority w:val="99"/>
    <w:rsid w:val="00392DC8"/>
    <w:rPr>
      <w:color w:val="000000"/>
      <w:sz w:val="12"/>
      <w:szCs w:val="12"/>
    </w:rPr>
  </w:style>
  <w:style w:type="character" w:customStyle="1" w:styleId="cit">
    <w:name w:val="cit"/>
    <w:basedOn w:val="DefaultParagraphFont"/>
    <w:rsid w:val="00073BEA"/>
  </w:style>
  <w:style w:type="character" w:customStyle="1" w:styleId="doi">
    <w:name w:val="doi"/>
    <w:basedOn w:val="DefaultParagraphFont"/>
    <w:rsid w:val="00073BEA"/>
  </w:style>
  <w:style w:type="character" w:customStyle="1" w:styleId="fm-citation-ids-label">
    <w:name w:val="fm-citation-ids-label"/>
    <w:basedOn w:val="DefaultParagraphFont"/>
    <w:rsid w:val="00073BEA"/>
  </w:style>
  <w:style w:type="paragraph" w:customStyle="1" w:styleId="Quotations">
    <w:name w:val="Quotations"/>
    <w:basedOn w:val="Normal"/>
    <w:rsid w:val="001D6BBF"/>
    <w:pPr>
      <w:widowControl w:val="0"/>
      <w:suppressAutoHyphens/>
      <w:spacing w:after="283"/>
      <w:ind w:left="567" w:right="567"/>
    </w:pPr>
    <w:rPr>
      <w:rFonts w:ascii="Thorndale AMT" w:eastAsia="Lucida Sans Unicode" w:hAnsi="Thorndale AMT"/>
      <w:kern w:val="1"/>
    </w:rPr>
  </w:style>
  <w:style w:type="paragraph" w:customStyle="1" w:styleId="CM15">
    <w:name w:val="CM15"/>
    <w:basedOn w:val="Normal"/>
    <w:next w:val="Normal"/>
    <w:uiPriority w:val="99"/>
    <w:rsid w:val="00E65B35"/>
    <w:pPr>
      <w:widowControl w:val="0"/>
      <w:autoSpaceDE w:val="0"/>
      <w:autoSpaceDN w:val="0"/>
      <w:adjustRightInd w:val="0"/>
      <w:spacing w:after="123"/>
    </w:pPr>
    <w:rPr>
      <w:rFonts w:ascii="WSWDE L+ DIN" w:hAnsi="WSWDE L+ DIN"/>
    </w:rPr>
  </w:style>
  <w:style w:type="paragraph" w:customStyle="1" w:styleId="CM13">
    <w:name w:val="CM13"/>
    <w:basedOn w:val="Normal"/>
    <w:next w:val="Normal"/>
    <w:uiPriority w:val="99"/>
    <w:rsid w:val="00E65B35"/>
    <w:pPr>
      <w:widowControl w:val="0"/>
      <w:autoSpaceDE w:val="0"/>
      <w:autoSpaceDN w:val="0"/>
      <w:adjustRightInd w:val="0"/>
      <w:spacing w:line="220" w:lineRule="atLeast"/>
    </w:pPr>
    <w:rPr>
      <w:rFonts w:ascii="WSWDE L+ DIN" w:hAnsi="WSWDE L+ DIN"/>
    </w:rPr>
  </w:style>
  <w:style w:type="character" w:customStyle="1" w:styleId="yiv5669633622">
    <w:name w:val="yiv5669633622"/>
    <w:basedOn w:val="DefaultParagraphFont"/>
    <w:rsid w:val="00E65B35"/>
  </w:style>
  <w:style w:type="character" w:customStyle="1" w:styleId="entry-date">
    <w:name w:val="entry-date"/>
    <w:basedOn w:val="DefaultParagraphFont"/>
    <w:rsid w:val="002D7E24"/>
  </w:style>
  <w:style w:type="paragraph" w:customStyle="1" w:styleId="TAMainText">
    <w:name w:val="TA_Main_Text"/>
    <w:basedOn w:val="Normal"/>
    <w:rsid w:val="00B23D1B"/>
    <w:pPr>
      <w:spacing w:line="480" w:lineRule="auto"/>
      <w:ind w:firstLine="202"/>
      <w:jc w:val="both"/>
    </w:pPr>
    <w:rPr>
      <w:rFonts w:ascii="Times" w:hAnsi="Times"/>
    </w:rPr>
  </w:style>
  <w:style w:type="paragraph" w:customStyle="1" w:styleId="node">
    <w:name w:val="node"/>
    <w:basedOn w:val="Normal"/>
    <w:rsid w:val="007A08C1"/>
    <w:pPr>
      <w:spacing w:before="100" w:beforeAutospacing="1" w:after="100" w:afterAutospacing="1"/>
    </w:pPr>
    <w:rPr>
      <w:lang w:val="en-IN" w:eastAsia="en-IN"/>
    </w:rPr>
  </w:style>
  <w:style w:type="character" w:customStyle="1" w:styleId="highwire-cite-doi">
    <w:name w:val="highwire-cite-doi"/>
    <w:basedOn w:val="DefaultParagraphFont"/>
    <w:rsid w:val="007A08C1"/>
  </w:style>
  <w:style w:type="character" w:customStyle="1" w:styleId="highwire-cite-date">
    <w:name w:val="highwire-cite-date"/>
    <w:basedOn w:val="DefaultParagraphFont"/>
    <w:rsid w:val="007A08C1"/>
  </w:style>
  <w:style w:type="character" w:customStyle="1" w:styleId="highwire-cite-article-as">
    <w:name w:val="highwire-cite-article-as"/>
    <w:basedOn w:val="DefaultParagraphFont"/>
    <w:rsid w:val="007A08C1"/>
  </w:style>
  <w:style w:type="character" w:customStyle="1" w:styleId="focus">
    <w:name w:val="focus"/>
    <w:basedOn w:val="DefaultParagraphFont"/>
    <w:rsid w:val="00F20405"/>
  </w:style>
  <w:style w:type="character" w:customStyle="1" w:styleId="gt-baf-base-sep">
    <w:name w:val="gt-baf-base-sep"/>
    <w:basedOn w:val="DefaultParagraphFont"/>
    <w:rsid w:val="00F20405"/>
  </w:style>
  <w:style w:type="character" w:customStyle="1" w:styleId="gt-baf-pos">
    <w:name w:val="gt-baf-pos"/>
    <w:rsid w:val="00F20405"/>
    <w:rPr>
      <w:color w:val="777777"/>
    </w:rPr>
  </w:style>
  <w:style w:type="paragraph" w:customStyle="1" w:styleId="12">
    <w:name w:val="列出段落1"/>
    <w:basedOn w:val="Normal"/>
    <w:uiPriority w:val="34"/>
    <w:qFormat/>
    <w:rsid w:val="00F20405"/>
    <w:pPr>
      <w:widowControl w:val="0"/>
      <w:ind w:firstLineChars="200" w:firstLine="420"/>
      <w:jc w:val="both"/>
    </w:pPr>
    <w:rPr>
      <w:rFonts w:ascii="Calibri" w:eastAsia="SimSun" w:hAnsi="Calibri"/>
      <w:kern w:val="2"/>
      <w:sz w:val="21"/>
      <w:szCs w:val="22"/>
      <w:lang w:eastAsia="zh-CN"/>
    </w:rPr>
  </w:style>
  <w:style w:type="table" w:styleId="TableContemporary">
    <w:name w:val="Table Contemporary"/>
    <w:basedOn w:val="TableNormal"/>
    <w:rsid w:val="00CF29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Grid2">
    <w:name w:val="Table Grid2"/>
    <w:basedOn w:val="TableNormal"/>
    <w:next w:val="TableGrid"/>
    <w:uiPriority w:val="59"/>
    <w:rsid w:val="00236E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dNoteBibliographyChar">
    <w:name w:val="EndNote Bibliography Char"/>
    <w:basedOn w:val="DefaultParagraphFont"/>
    <w:link w:val="EndNoteBibliography"/>
    <w:rsid w:val="00F822EB"/>
    <w:rPr>
      <w:rFonts w:ascii="Cambria" w:eastAsia="MS Mincho" w:hAnsi="Cambria" w:cs="Times New Roman"/>
      <w:sz w:val="24"/>
      <w:szCs w:val="24"/>
    </w:rPr>
  </w:style>
  <w:style w:type="paragraph" w:customStyle="1" w:styleId="ANMReferences">
    <w:name w:val="ANM References"/>
    <w:basedOn w:val="Normal"/>
    <w:qFormat/>
    <w:rsid w:val="00104A75"/>
    <w:pPr>
      <w:spacing w:line="480" w:lineRule="auto"/>
      <w:ind w:left="567" w:hanging="567"/>
    </w:pPr>
    <w:rPr>
      <w:rFonts w:ascii="Arial" w:hAnsi="Arial"/>
      <w:sz w:val="22"/>
      <w:lang w:val="en-GB" w:eastAsia="fr-FR"/>
    </w:rPr>
  </w:style>
  <w:style w:type="character" w:customStyle="1" w:styleId="author1">
    <w:name w:val="author"/>
    <w:basedOn w:val="DefaultParagraphFont"/>
    <w:rsid w:val="004A7E06"/>
    <w:rPr>
      <w:rFonts w:cs="Times New Roman"/>
    </w:rPr>
  </w:style>
  <w:style w:type="paragraph" w:customStyle="1" w:styleId="NormalWeb2">
    <w:name w:val="Normal (Web)2"/>
    <w:basedOn w:val="Normal"/>
    <w:rsid w:val="005D4DA3"/>
    <w:rPr>
      <w:rFonts w:eastAsia="SimSun"/>
    </w:rPr>
  </w:style>
  <w:style w:type="paragraph" w:customStyle="1" w:styleId="Heading210">
    <w:name w:val="Heading 21"/>
    <w:basedOn w:val="Normal"/>
    <w:rsid w:val="005D4DA3"/>
    <w:pPr>
      <w:spacing w:before="100" w:beforeAutospacing="1" w:after="100" w:afterAutospacing="1"/>
      <w:outlineLvl w:val="2"/>
    </w:pPr>
    <w:rPr>
      <w:rFonts w:ascii="Arial" w:eastAsia="SimSun" w:hAnsi="Arial" w:cs="Arial"/>
      <w:color w:val="174FDF"/>
      <w:spacing w:val="-15"/>
      <w:sz w:val="35"/>
      <w:szCs w:val="35"/>
    </w:rPr>
  </w:style>
  <w:style w:type="character" w:customStyle="1" w:styleId="MTDisplayEquationChar">
    <w:name w:val="MTDisplayEquation Char"/>
    <w:link w:val="MTDisplayEquation"/>
    <w:locked/>
    <w:rsid w:val="005D4DA3"/>
    <w:rPr>
      <w:rFonts w:ascii="Times New Roman" w:eastAsia="SimSu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5D4DA3"/>
    <w:pPr>
      <w:tabs>
        <w:tab w:val="center" w:pos="4320"/>
        <w:tab w:val="right" w:pos="8640"/>
      </w:tabs>
      <w:spacing w:line="360" w:lineRule="auto"/>
      <w:jc w:val="both"/>
    </w:pPr>
    <w:rPr>
      <w:rFonts w:eastAsia="SimSun"/>
    </w:rPr>
  </w:style>
  <w:style w:type="character" w:customStyle="1" w:styleId="Els-body-textChar">
    <w:name w:val="Els-body-text Char"/>
    <w:basedOn w:val="DefaultParagraphFont"/>
    <w:link w:val="Els-body-text"/>
    <w:locked/>
    <w:rsid w:val="005D4DA3"/>
    <w:rPr>
      <w:rFonts w:ascii="Times New Roman" w:eastAsia="Times New Roman" w:hAnsi="Times New Roman" w:cs="Times New Roman"/>
      <w:sz w:val="20"/>
      <w:szCs w:val="20"/>
    </w:rPr>
  </w:style>
  <w:style w:type="paragraph" w:customStyle="1" w:styleId="Els-body-text">
    <w:name w:val="Els-body-text"/>
    <w:link w:val="Els-body-textChar"/>
    <w:rsid w:val="005D4DA3"/>
    <w:pPr>
      <w:keepNext/>
      <w:spacing w:after="0" w:line="240" w:lineRule="exact"/>
      <w:ind w:firstLine="23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uthors0">
    <w:name w:val="authors"/>
    <w:basedOn w:val="DefaultParagraphFont"/>
    <w:rsid w:val="005D4DA3"/>
  </w:style>
  <w:style w:type="character" w:customStyle="1" w:styleId="hit">
    <w:name w:val="hit"/>
    <w:basedOn w:val="DefaultParagraphFont"/>
    <w:rsid w:val="005D4DA3"/>
    <w:rPr>
      <w:shd w:val="clear" w:color="auto" w:fill="FFF4BE"/>
    </w:rPr>
  </w:style>
  <w:style w:type="paragraph" w:customStyle="1" w:styleId="data">
    <w:name w:val="data"/>
    <w:basedOn w:val="Normal"/>
    <w:rsid w:val="00EC23F7"/>
    <w:pPr>
      <w:spacing w:before="100" w:beforeAutospacing="1" w:after="100" w:afterAutospacing="1"/>
    </w:pPr>
    <w:rPr>
      <w:lang w:val="en-IN" w:eastAsia="en-IN"/>
    </w:rPr>
  </w:style>
  <w:style w:type="character" w:customStyle="1" w:styleId="fm-vol-iss-date">
    <w:name w:val="fm-vol-iss-date"/>
    <w:basedOn w:val="DefaultParagraphFont"/>
    <w:rsid w:val="00EC23F7"/>
  </w:style>
  <w:style w:type="character" w:customStyle="1" w:styleId="doi1">
    <w:name w:val="doi1"/>
    <w:basedOn w:val="DefaultParagraphFont"/>
    <w:rsid w:val="00EC23F7"/>
  </w:style>
  <w:style w:type="character" w:customStyle="1" w:styleId="contrib-email">
    <w:name w:val="contrib-email"/>
    <w:basedOn w:val="DefaultParagraphFont"/>
    <w:rsid w:val="00EC23F7"/>
  </w:style>
  <w:style w:type="character" w:customStyle="1" w:styleId="email-label">
    <w:name w:val="email-label"/>
    <w:basedOn w:val="DefaultParagraphFont"/>
    <w:rsid w:val="00EC23F7"/>
  </w:style>
  <w:style w:type="paragraph" w:customStyle="1" w:styleId="volissue">
    <w:name w:val="volissue"/>
    <w:basedOn w:val="Normal"/>
    <w:rsid w:val="00EC23F7"/>
    <w:pPr>
      <w:spacing w:before="100" w:beforeAutospacing="1" w:after="100" w:afterAutospacing="1"/>
    </w:pPr>
    <w:rPr>
      <w:lang w:val="en-IN" w:eastAsia="en-IN"/>
    </w:rPr>
  </w:style>
  <w:style w:type="table" w:styleId="LightGrid-Accent2">
    <w:name w:val="Light Grid Accent 2"/>
    <w:basedOn w:val="TableNormal"/>
    <w:uiPriority w:val="62"/>
    <w:rsid w:val="0012464D"/>
    <w:pPr>
      <w:spacing w:after="0" w:line="240" w:lineRule="auto"/>
    </w:pPr>
    <w:rPr>
      <w:rFonts w:eastAsiaTheme="minorEastAsia"/>
      <w:lang w:bidi="ml-IN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5">
    <w:name w:val="Light Grid Accent 5"/>
    <w:basedOn w:val="TableNormal"/>
    <w:uiPriority w:val="62"/>
    <w:rsid w:val="0012464D"/>
    <w:pPr>
      <w:spacing w:after="0" w:line="240" w:lineRule="auto"/>
    </w:pPr>
    <w:rPr>
      <w:rFonts w:eastAsiaTheme="minorEastAsia"/>
      <w:lang w:bidi="ml-IN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Bodytext4pt">
    <w:name w:val="Body text + 4 pt"/>
    <w:rsid w:val="0012464D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BodytextCandara">
    <w:name w:val="Body text + Candara"/>
    <w:aliases w:val="16.5 pt"/>
    <w:rsid w:val="0012464D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</w:rPr>
  </w:style>
  <w:style w:type="table" w:styleId="MediumShading1-Accent2">
    <w:name w:val="Medium Shading 1 Accent 2"/>
    <w:basedOn w:val="TableNormal"/>
    <w:uiPriority w:val="63"/>
    <w:rsid w:val="0012464D"/>
    <w:pPr>
      <w:spacing w:after="0" w:line="240" w:lineRule="auto"/>
    </w:pPr>
    <w:rPr>
      <w:rFonts w:eastAsiaTheme="minorEastAsia"/>
      <w:lang w:bidi="ml-IN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1">
    <w:name w:val="Medium Shading 11"/>
    <w:basedOn w:val="TableNormal"/>
    <w:uiPriority w:val="63"/>
    <w:rsid w:val="0012464D"/>
    <w:pPr>
      <w:spacing w:after="0" w:line="240" w:lineRule="auto"/>
    </w:pPr>
    <w:rPr>
      <w:rFonts w:eastAsiaTheme="minorEastAsia"/>
      <w:lang w:bidi="ml-IN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EndNoteBibliography0">
    <w:name w:val="EndNote Bibliography 字元"/>
    <w:rsid w:val="00935717"/>
    <w:rPr>
      <w:noProof/>
      <w:kern w:val="2"/>
      <w:sz w:val="24"/>
      <w:szCs w:val="22"/>
    </w:rPr>
  </w:style>
  <w:style w:type="paragraph" w:customStyle="1" w:styleId="EndNoteCategoryHeading">
    <w:name w:val="EndNote Category Heading"/>
    <w:basedOn w:val="Normal"/>
    <w:link w:val="EndNoteCategoryHeading0"/>
    <w:rsid w:val="00935717"/>
    <w:pPr>
      <w:widowControl w:val="0"/>
      <w:spacing w:before="120" w:after="120"/>
    </w:pPr>
    <w:rPr>
      <w:rFonts w:ascii="Calibri" w:eastAsia="PMingLiU" w:hAnsi="Calibri"/>
      <w:b/>
      <w:noProof/>
      <w:kern w:val="2"/>
      <w:szCs w:val="22"/>
    </w:rPr>
  </w:style>
  <w:style w:type="character" w:customStyle="1" w:styleId="EndNoteCategoryHeading0">
    <w:name w:val="EndNote Category Heading 字元"/>
    <w:link w:val="EndNoteCategoryHeading"/>
    <w:rsid w:val="00935717"/>
    <w:rPr>
      <w:rFonts w:ascii="Calibri" w:eastAsia="PMingLiU" w:hAnsi="Calibri" w:cs="Times New Roman"/>
      <w:b/>
      <w:noProof/>
      <w:kern w:val="2"/>
      <w:sz w:val="24"/>
    </w:rPr>
  </w:style>
  <w:style w:type="character" w:customStyle="1" w:styleId="outputtext">
    <w:name w:val="outputtext"/>
    <w:basedOn w:val="DefaultParagraphFont"/>
    <w:rsid w:val="00473EB8"/>
  </w:style>
  <w:style w:type="character" w:customStyle="1" w:styleId="h1a">
    <w:name w:val="h1a"/>
    <w:basedOn w:val="DefaultParagraphFont"/>
    <w:rsid w:val="002C5DDB"/>
  </w:style>
  <w:style w:type="paragraph" w:styleId="List">
    <w:name w:val="List"/>
    <w:basedOn w:val="Normal"/>
    <w:uiPriority w:val="99"/>
    <w:semiHidden/>
    <w:unhideWhenUsed/>
    <w:rsid w:val="004967DD"/>
    <w:pPr>
      <w:ind w:left="283" w:hanging="283"/>
      <w:contextualSpacing/>
    </w:pPr>
  </w:style>
  <w:style w:type="character" w:customStyle="1" w:styleId="citationweb">
    <w:name w:val="citation web"/>
    <w:basedOn w:val="DefaultParagraphFont"/>
    <w:rsid w:val="000C01E6"/>
  </w:style>
  <w:style w:type="character" w:customStyle="1" w:styleId="hpsatn">
    <w:name w:val="hps atn"/>
    <w:basedOn w:val="DefaultParagraphFont"/>
    <w:rsid w:val="000C01E6"/>
  </w:style>
  <w:style w:type="character" w:customStyle="1" w:styleId="citationnews">
    <w:name w:val="citation news"/>
    <w:basedOn w:val="DefaultParagraphFont"/>
    <w:rsid w:val="000C01E6"/>
  </w:style>
  <w:style w:type="character" w:customStyle="1" w:styleId="alt-edited">
    <w:name w:val="alt-edited"/>
    <w:basedOn w:val="DefaultParagraphFont"/>
    <w:rsid w:val="00B561F4"/>
  </w:style>
  <w:style w:type="character" w:customStyle="1" w:styleId="labeled">
    <w:name w:val="labeled"/>
    <w:basedOn w:val="DefaultParagraphFont"/>
    <w:rsid w:val="00B561F4"/>
    <w:rPr>
      <w:b/>
      <w:bCs/>
    </w:rPr>
  </w:style>
  <w:style w:type="character" w:customStyle="1" w:styleId="leaf">
    <w:name w:val="leaf"/>
    <w:basedOn w:val="DefaultParagraphFont"/>
    <w:rsid w:val="00B561F4"/>
  </w:style>
  <w:style w:type="paragraph" w:customStyle="1" w:styleId="34-AASCIT-References-content">
    <w:name w:val="34-AASCIT-References-content"/>
    <w:basedOn w:val="Normal"/>
    <w:qFormat/>
    <w:rsid w:val="00B561F4"/>
    <w:pPr>
      <w:widowControl w:val="0"/>
      <w:adjustRightInd w:val="0"/>
      <w:snapToGrid w:val="0"/>
      <w:spacing w:after="160" w:line="200" w:lineRule="exact"/>
      <w:jc w:val="both"/>
    </w:pPr>
    <w:rPr>
      <w:kern w:val="2"/>
      <w:sz w:val="18"/>
      <w:szCs w:val="18"/>
      <w:lang w:eastAsia="zh-CN"/>
    </w:rPr>
  </w:style>
  <w:style w:type="character" w:customStyle="1" w:styleId="leftside">
    <w:name w:val="left_side"/>
    <w:basedOn w:val="DefaultParagraphFont"/>
    <w:rsid w:val="00B561F4"/>
  </w:style>
  <w:style w:type="character" w:customStyle="1" w:styleId="reference-accessdate">
    <w:name w:val="reference-accessdate"/>
    <w:basedOn w:val="DefaultParagraphFont"/>
    <w:rsid w:val="00B561F4"/>
  </w:style>
  <w:style w:type="character" w:customStyle="1" w:styleId="nowrap1">
    <w:name w:val="nowrap1"/>
    <w:basedOn w:val="DefaultParagraphFont"/>
    <w:rsid w:val="00B561F4"/>
  </w:style>
  <w:style w:type="character" w:customStyle="1" w:styleId="cit-pub-date">
    <w:name w:val="cit-pub-date"/>
    <w:basedOn w:val="DefaultParagraphFont"/>
    <w:rsid w:val="007D56B9"/>
  </w:style>
  <w:style w:type="character" w:customStyle="1" w:styleId="cit-source">
    <w:name w:val="cit-source"/>
    <w:basedOn w:val="DefaultParagraphFont"/>
    <w:rsid w:val="007D56B9"/>
  </w:style>
  <w:style w:type="character" w:customStyle="1" w:styleId="inlineblock">
    <w:name w:val="inlineblock"/>
    <w:basedOn w:val="DefaultParagraphFont"/>
    <w:rsid w:val="007D56B9"/>
  </w:style>
  <w:style w:type="paragraph" w:customStyle="1" w:styleId="Pa18">
    <w:name w:val="Pa18"/>
    <w:basedOn w:val="Normal"/>
    <w:next w:val="Normal"/>
    <w:uiPriority w:val="99"/>
    <w:rsid w:val="00641394"/>
    <w:pPr>
      <w:autoSpaceDE w:val="0"/>
      <w:autoSpaceDN w:val="0"/>
      <w:adjustRightInd w:val="0"/>
      <w:spacing w:line="241" w:lineRule="atLeast"/>
    </w:pPr>
    <w:rPr>
      <w:rFonts w:ascii="Calibri" w:eastAsia="Calibri" w:hAnsi="Calibri" w:cs="Arial"/>
    </w:rPr>
  </w:style>
  <w:style w:type="paragraph" w:customStyle="1" w:styleId="Pa17">
    <w:name w:val="Pa17"/>
    <w:basedOn w:val="Normal"/>
    <w:next w:val="Normal"/>
    <w:uiPriority w:val="99"/>
    <w:rsid w:val="00641394"/>
    <w:pPr>
      <w:autoSpaceDE w:val="0"/>
      <w:autoSpaceDN w:val="0"/>
      <w:adjustRightInd w:val="0"/>
      <w:spacing w:line="201" w:lineRule="atLeast"/>
    </w:pPr>
    <w:rPr>
      <w:rFonts w:ascii="Calibri" w:eastAsia="Calibri" w:hAnsi="Calibri" w:cs="Arial"/>
    </w:rPr>
  </w:style>
  <w:style w:type="paragraph" w:styleId="BlockText">
    <w:name w:val="Block Text"/>
    <w:basedOn w:val="BodyText"/>
    <w:link w:val="BlockTextChar"/>
    <w:rsid w:val="00B41389"/>
    <w:pPr>
      <w:spacing w:after="0" w:line="480" w:lineRule="auto"/>
    </w:pPr>
    <w:rPr>
      <w:szCs w:val="20"/>
    </w:rPr>
  </w:style>
  <w:style w:type="character" w:customStyle="1" w:styleId="BlockTextChar">
    <w:name w:val="Block Text Char"/>
    <w:basedOn w:val="BodyTextChar"/>
    <w:link w:val="BlockText"/>
    <w:rsid w:val="00B41389"/>
    <w:rPr>
      <w:szCs w:val="20"/>
    </w:rPr>
  </w:style>
  <w:style w:type="paragraph" w:customStyle="1" w:styleId="21">
    <w:name w:val="نمط2"/>
    <w:basedOn w:val="Normal"/>
    <w:rsid w:val="000D11B4"/>
    <w:pPr>
      <w:spacing w:before="120" w:after="120" w:line="360" w:lineRule="auto"/>
      <w:jc w:val="both"/>
    </w:pPr>
    <w:rPr>
      <w:color w:val="FF0000"/>
      <w:sz w:val="28"/>
    </w:rPr>
  </w:style>
  <w:style w:type="paragraph" w:customStyle="1" w:styleId="sec1ttl">
    <w:name w:val="sec1ttl"/>
    <w:basedOn w:val="Normal"/>
    <w:rsid w:val="00DF5D0C"/>
    <w:pPr>
      <w:spacing w:after="240" w:line="480" w:lineRule="atLeast"/>
    </w:pPr>
    <w:rPr>
      <w:b/>
      <w:szCs w:val="20"/>
      <w:lang w:val="en-GB"/>
    </w:rPr>
  </w:style>
  <w:style w:type="paragraph" w:customStyle="1" w:styleId="abs">
    <w:name w:val="abs"/>
    <w:basedOn w:val="Normal"/>
    <w:next w:val="p"/>
    <w:rsid w:val="00DF5D0C"/>
    <w:pPr>
      <w:spacing w:after="240" w:line="480" w:lineRule="atLeast"/>
    </w:pPr>
    <w:rPr>
      <w:b/>
      <w:szCs w:val="20"/>
      <w:lang w:val="en-GB"/>
    </w:rPr>
  </w:style>
  <w:style w:type="paragraph" w:customStyle="1" w:styleId="bibcit">
    <w:name w:val="bibcit"/>
    <w:basedOn w:val="Normal"/>
    <w:rsid w:val="00DF5D0C"/>
    <w:pPr>
      <w:spacing w:after="120" w:line="480" w:lineRule="atLeast"/>
    </w:pPr>
    <w:rPr>
      <w:szCs w:val="20"/>
      <w:lang w:val="en-GB"/>
    </w:rPr>
  </w:style>
  <w:style w:type="character" w:customStyle="1" w:styleId="cite-month-year">
    <w:name w:val="cite-month-year"/>
    <w:basedOn w:val="DefaultParagraphFont"/>
    <w:rsid w:val="00DF5D0C"/>
  </w:style>
  <w:style w:type="character" w:customStyle="1" w:styleId="atl">
    <w:name w:val="atl"/>
    <w:basedOn w:val="DefaultParagraphFont"/>
    <w:rsid w:val="00DF5D0C"/>
  </w:style>
  <w:style w:type="character" w:customStyle="1" w:styleId="journalnumber">
    <w:name w:val="journalnumber"/>
    <w:basedOn w:val="DefaultParagraphFont"/>
    <w:rsid w:val="00DF5D0C"/>
  </w:style>
  <w:style w:type="paragraph" w:customStyle="1" w:styleId="p-ni">
    <w:name w:val="p-ni"/>
    <w:basedOn w:val="p"/>
    <w:rsid w:val="00DF5D0C"/>
    <w:pPr>
      <w:spacing w:before="0" w:beforeAutospacing="0" w:after="240" w:afterAutospacing="0" w:line="480" w:lineRule="atLeast"/>
    </w:pPr>
    <w:rPr>
      <w:szCs w:val="20"/>
      <w:lang w:val="en-GB" w:eastAsia="en-US"/>
    </w:rPr>
  </w:style>
  <w:style w:type="character" w:customStyle="1" w:styleId="publication-titlejs-publication-title">
    <w:name w:val="publication-title js-publication-title"/>
    <w:basedOn w:val="DefaultParagraphFont"/>
    <w:rsid w:val="00DF5D0C"/>
  </w:style>
  <w:style w:type="character" w:customStyle="1" w:styleId="shorten">
    <w:name w:val="shorten"/>
    <w:basedOn w:val="DefaultParagraphFont"/>
    <w:rsid w:val="00DF5D0C"/>
  </w:style>
  <w:style w:type="character" w:customStyle="1" w:styleId="impact">
    <w:name w:val="impact"/>
    <w:basedOn w:val="DefaultParagraphFont"/>
    <w:rsid w:val="00DF5D0C"/>
  </w:style>
  <w:style w:type="character" w:customStyle="1" w:styleId="name">
    <w:name w:val="name"/>
    <w:basedOn w:val="DefaultParagraphFont"/>
    <w:rsid w:val="00E81255"/>
  </w:style>
  <w:style w:type="character" w:customStyle="1" w:styleId="slug-pub-date">
    <w:name w:val="slug-pub-date"/>
    <w:basedOn w:val="DefaultParagraphFont"/>
    <w:rsid w:val="00E81255"/>
  </w:style>
  <w:style w:type="character" w:customStyle="1" w:styleId="slug-vol">
    <w:name w:val="slug-vol"/>
    <w:basedOn w:val="DefaultParagraphFont"/>
    <w:rsid w:val="00E81255"/>
  </w:style>
  <w:style w:type="character" w:customStyle="1" w:styleId="slug-issue">
    <w:name w:val="slug-issue"/>
    <w:basedOn w:val="DefaultParagraphFont"/>
    <w:rsid w:val="00E81255"/>
  </w:style>
  <w:style w:type="character" w:customStyle="1" w:styleId="slug-pages">
    <w:name w:val="slug-pages"/>
    <w:basedOn w:val="DefaultParagraphFont"/>
    <w:rsid w:val="00E81255"/>
  </w:style>
  <w:style w:type="character" w:customStyle="1" w:styleId="titleauthoretc">
    <w:name w:val="titleauthoretc"/>
    <w:basedOn w:val="DefaultParagraphFont"/>
    <w:rsid w:val="00E81255"/>
  </w:style>
  <w:style w:type="paragraph" w:styleId="ListBullet">
    <w:name w:val="List Bullet"/>
    <w:basedOn w:val="Normal"/>
    <w:autoRedefine/>
    <w:semiHidden/>
    <w:rsid w:val="00B35AC5"/>
    <w:pPr>
      <w:numPr>
        <w:numId w:val="3"/>
      </w:numPr>
    </w:pPr>
  </w:style>
  <w:style w:type="character" w:customStyle="1" w:styleId="ver91">
    <w:name w:val="ver91"/>
    <w:rsid w:val="00457A44"/>
    <w:rPr>
      <w:rFonts w:ascii="Verdana" w:hAnsi="Verdana" w:cs="Verdana"/>
      <w:color w:val="auto"/>
      <w:sz w:val="14"/>
      <w:szCs w:val="14"/>
      <w:u w:val="none"/>
      <w:effect w:val="none"/>
    </w:rPr>
  </w:style>
  <w:style w:type="character" w:customStyle="1" w:styleId="small1">
    <w:name w:val="small1"/>
    <w:rsid w:val="00E76E1F"/>
    <w:rPr>
      <w:sz w:val="18"/>
      <w:szCs w:val="18"/>
    </w:rPr>
  </w:style>
  <w:style w:type="paragraph" w:customStyle="1" w:styleId="TableContents">
    <w:name w:val="Table Contents"/>
    <w:basedOn w:val="BodyText"/>
    <w:rsid w:val="00E76E1F"/>
    <w:pPr>
      <w:widowControl w:val="0"/>
      <w:suppressLineNumbers/>
      <w:suppressAutoHyphens/>
    </w:pPr>
    <w:rPr>
      <w:rFonts w:eastAsia="Lucida Sans Unicode"/>
      <w:noProof/>
    </w:rPr>
  </w:style>
  <w:style w:type="character" w:customStyle="1" w:styleId="small">
    <w:name w:val="small"/>
    <w:basedOn w:val="DefaultParagraphFont"/>
    <w:rsid w:val="00E76E1F"/>
  </w:style>
  <w:style w:type="character" w:customStyle="1" w:styleId="addmd">
    <w:name w:val="addmd"/>
    <w:basedOn w:val="DefaultParagraphFont"/>
    <w:rsid w:val="00EE18A7"/>
  </w:style>
  <w:style w:type="character" w:customStyle="1" w:styleId="medium-font">
    <w:name w:val="medium-font"/>
    <w:basedOn w:val="DefaultParagraphFont"/>
    <w:rsid w:val="00EE18A7"/>
  </w:style>
  <w:style w:type="character" w:customStyle="1" w:styleId="title-link-wrapper">
    <w:name w:val="title-link-wrapper"/>
    <w:basedOn w:val="DefaultParagraphFont"/>
    <w:rsid w:val="00EE18A7"/>
  </w:style>
  <w:style w:type="paragraph" w:customStyle="1" w:styleId="Pa10">
    <w:name w:val="Pa10"/>
    <w:basedOn w:val="Normal"/>
    <w:next w:val="Normal"/>
    <w:uiPriority w:val="99"/>
    <w:rsid w:val="00FC0A75"/>
    <w:pPr>
      <w:autoSpaceDE w:val="0"/>
      <w:autoSpaceDN w:val="0"/>
      <w:adjustRightInd w:val="0"/>
      <w:spacing w:line="161" w:lineRule="atLeast"/>
    </w:pPr>
    <w:rPr>
      <w:rFonts w:eastAsiaTheme="minorHAnsi"/>
      <w:lang w:val="fr-FR"/>
    </w:rPr>
  </w:style>
  <w:style w:type="paragraph" w:customStyle="1" w:styleId="TAB">
    <w:name w:val="TAB"/>
    <w:basedOn w:val="Normal"/>
    <w:autoRedefine/>
    <w:qFormat/>
    <w:rsid w:val="00C76D57"/>
    <w:pPr>
      <w:jc w:val="center"/>
    </w:pPr>
    <w:rPr>
      <w:rFonts w:eastAsia="Calibri"/>
      <w:b/>
      <w:sz w:val="18"/>
      <w:szCs w:val="20"/>
      <w:lang w:val="fr-FR"/>
    </w:rPr>
  </w:style>
  <w:style w:type="table" w:styleId="LightShading-Accent6">
    <w:name w:val="Light Shading Accent 6"/>
    <w:basedOn w:val="TableNormal"/>
    <w:uiPriority w:val="60"/>
    <w:rsid w:val="00351F1F"/>
    <w:pPr>
      <w:spacing w:after="0" w:line="240" w:lineRule="auto"/>
    </w:pPr>
    <w:rPr>
      <w:color w:val="E36C0A" w:themeColor="accent6" w:themeShade="BF"/>
      <w:lang w:val="fr-FR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customStyle="1" w:styleId="normalgvdemetni">
    <w:name w:val="normal gövde metni"/>
    <w:basedOn w:val="BodyText"/>
    <w:autoRedefine/>
    <w:rsid w:val="00DF52AC"/>
    <w:pPr>
      <w:spacing w:before="120" w:line="360" w:lineRule="auto"/>
      <w:jc w:val="both"/>
    </w:pPr>
    <w:rPr>
      <w:rFonts w:eastAsia="MS Mincho"/>
      <w:snapToGrid w:val="0"/>
      <w:color w:val="000000"/>
      <w:lang w:val="tr-TR" w:eastAsia="ja-JP"/>
    </w:rPr>
  </w:style>
  <w:style w:type="character" w:customStyle="1" w:styleId="a-color-secondary">
    <w:name w:val="a-color-secondary"/>
    <w:basedOn w:val="DefaultParagraphFont"/>
    <w:rsid w:val="00AE5F07"/>
  </w:style>
  <w:style w:type="character" w:customStyle="1" w:styleId="a-declarative">
    <w:name w:val="a-declarative"/>
    <w:basedOn w:val="DefaultParagraphFont"/>
    <w:rsid w:val="00AE5F07"/>
  </w:style>
  <w:style w:type="character" w:customStyle="1" w:styleId="cit-sep">
    <w:name w:val="cit-sep"/>
    <w:basedOn w:val="DefaultParagraphFont"/>
    <w:rsid w:val="00AE5F07"/>
  </w:style>
  <w:style w:type="character" w:customStyle="1" w:styleId="cit-subtitle">
    <w:name w:val="cit-subtitle"/>
    <w:basedOn w:val="DefaultParagraphFont"/>
    <w:rsid w:val="00AE5F07"/>
  </w:style>
  <w:style w:type="character" w:customStyle="1" w:styleId="cit-print-date">
    <w:name w:val="cit-print-date"/>
    <w:basedOn w:val="DefaultParagraphFont"/>
    <w:rsid w:val="00AE5F07"/>
  </w:style>
  <w:style w:type="character" w:customStyle="1" w:styleId="cit-first-page">
    <w:name w:val="cit-first-page"/>
    <w:basedOn w:val="DefaultParagraphFont"/>
    <w:rsid w:val="00AE5F07"/>
  </w:style>
  <w:style w:type="character" w:customStyle="1" w:styleId="cit-last-page">
    <w:name w:val="cit-last-page"/>
    <w:basedOn w:val="DefaultParagraphFont"/>
    <w:rsid w:val="00AE5F07"/>
  </w:style>
  <w:style w:type="character" w:customStyle="1" w:styleId="cit-title">
    <w:name w:val="cit-title"/>
    <w:basedOn w:val="DefaultParagraphFont"/>
    <w:rsid w:val="00AE5F07"/>
  </w:style>
  <w:style w:type="character" w:customStyle="1" w:styleId="A0">
    <w:name w:val="A0"/>
    <w:uiPriority w:val="99"/>
    <w:rsid w:val="0034423A"/>
    <w:rPr>
      <w:rFonts w:cs="Trebuchet MS"/>
      <w:color w:val="000000"/>
      <w:sz w:val="20"/>
      <w:szCs w:val="20"/>
    </w:rPr>
  </w:style>
  <w:style w:type="table" w:customStyle="1" w:styleId="LightShading-Accent11">
    <w:name w:val="Light Shading - Accent 11"/>
    <w:basedOn w:val="TableNormal"/>
    <w:uiPriority w:val="60"/>
    <w:rsid w:val="0034423A"/>
    <w:pPr>
      <w:spacing w:after="0" w:line="240" w:lineRule="auto"/>
    </w:pPr>
    <w:rPr>
      <w:rFonts w:ascii="Calibri" w:eastAsia="Calibri" w:hAnsi="Calibri" w:cs="Arial"/>
      <w:color w:val="365F91"/>
      <w:sz w:val="20"/>
      <w:szCs w:val="20"/>
      <w:lang w:val="en-IN" w:eastAsia="en-IN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4">
    <w:name w:val="Light Shading Accent 4"/>
    <w:basedOn w:val="TableNormal"/>
    <w:uiPriority w:val="60"/>
    <w:rsid w:val="0034423A"/>
    <w:pPr>
      <w:spacing w:after="0" w:line="240" w:lineRule="auto"/>
    </w:pPr>
    <w:rPr>
      <w:rFonts w:ascii="Calibri" w:eastAsia="Calibri" w:hAnsi="Calibri" w:cs="Arial"/>
      <w:color w:val="5F497A"/>
      <w:sz w:val="20"/>
      <w:szCs w:val="20"/>
      <w:lang w:val="en-IN" w:eastAsia="en-IN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character" w:customStyle="1" w:styleId="A4">
    <w:name w:val="A4"/>
    <w:uiPriority w:val="99"/>
    <w:qFormat/>
    <w:rsid w:val="0034423A"/>
    <w:rPr>
      <w:rFonts w:cs="Times"/>
      <w:b/>
      <w:bCs/>
      <w:color w:val="000000"/>
      <w:sz w:val="20"/>
      <w:szCs w:val="20"/>
    </w:rPr>
  </w:style>
  <w:style w:type="table" w:styleId="TableSimple3">
    <w:name w:val="Table Simple 3"/>
    <w:basedOn w:val="TableNormal"/>
    <w:uiPriority w:val="99"/>
    <w:semiHidden/>
    <w:unhideWhenUsed/>
    <w:rsid w:val="0034423A"/>
    <w:pPr>
      <w:bidi/>
    </w:pPr>
    <w:rPr>
      <w:rFonts w:ascii="Calibri" w:eastAsia="Calibri" w:hAnsi="Calibri" w:cs="Arial"/>
      <w:sz w:val="20"/>
      <w:szCs w:val="20"/>
      <w:lang w:val="en-IN" w:eastAsia="en-IN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ColorfulList-Accent11">
    <w:name w:val="Colorful List - Accent 11"/>
    <w:basedOn w:val="Normal"/>
    <w:uiPriority w:val="34"/>
    <w:qFormat/>
    <w:rsid w:val="00C23647"/>
    <w:pPr>
      <w:spacing w:after="200" w:line="480" w:lineRule="auto"/>
      <w:ind w:left="720" w:right="-102"/>
      <w:contextualSpacing/>
      <w:jc w:val="both"/>
    </w:pPr>
    <w:rPr>
      <w:rFonts w:eastAsia="Calibri"/>
      <w:szCs w:val="22"/>
      <w:lang w:val="id-ID"/>
    </w:rPr>
  </w:style>
  <w:style w:type="paragraph" w:customStyle="1" w:styleId="Pa19">
    <w:name w:val="Pa19"/>
    <w:basedOn w:val="Normal"/>
    <w:next w:val="Normal"/>
    <w:uiPriority w:val="99"/>
    <w:rsid w:val="00B51A58"/>
    <w:pPr>
      <w:autoSpaceDE w:val="0"/>
      <w:autoSpaceDN w:val="0"/>
      <w:adjustRightInd w:val="0"/>
      <w:spacing w:line="181" w:lineRule="atLeast"/>
    </w:pPr>
    <w:rPr>
      <w:rFonts w:ascii="Arial" w:eastAsiaTheme="minorHAnsi" w:hAnsi="Arial" w:cs="Arial"/>
    </w:rPr>
  </w:style>
  <w:style w:type="paragraph" w:customStyle="1" w:styleId="rtecenter">
    <w:name w:val="rtecenter"/>
    <w:basedOn w:val="Normal"/>
    <w:uiPriority w:val="99"/>
    <w:rsid w:val="000842CB"/>
    <w:pPr>
      <w:spacing w:before="100" w:beforeAutospacing="1" w:after="100" w:afterAutospacing="1"/>
    </w:pPr>
    <w:rPr>
      <w:lang w:val="en-IN" w:eastAsia="en-IN" w:bidi="bn-IN"/>
    </w:rPr>
  </w:style>
  <w:style w:type="character" w:customStyle="1" w:styleId="citation-publication-date">
    <w:name w:val="citation-publication-date"/>
    <w:basedOn w:val="DefaultParagraphFont"/>
    <w:rsid w:val="009A29FB"/>
  </w:style>
  <w:style w:type="character" w:customStyle="1" w:styleId="journal9">
    <w:name w:val="journal9"/>
    <w:basedOn w:val="DefaultParagraphFont"/>
    <w:rsid w:val="009A29FB"/>
    <w:rPr>
      <w:i/>
      <w:iCs/>
    </w:rPr>
  </w:style>
  <w:style w:type="character" w:customStyle="1" w:styleId="jnumber1">
    <w:name w:val="jnumber1"/>
    <w:basedOn w:val="DefaultParagraphFont"/>
    <w:rsid w:val="009A29FB"/>
    <w:rPr>
      <w:b/>
      <w:bCs/>
    </w:rPr>
  </w:style>
  <w:style w:type="paragraph" w:customStyle="1" w:styleId="1Title">
    <w:name w:val="(1Title"/>
    <w:basedOn w:val="Normal"/>
    <w:qFormat/>
    <w:rsid w:val="00F41238"/>
    <w:pPr>
      <w:widowControl w:val="0"/>
      <w:spacing w:before="200" w:after="200" w:line="400" w:lineRule="exact"/>
      <w:jc w:val="center"/>
    </w:pPr>
    <w:rPr>
      <w:kern w:val="2"/>
      <w:sz w:val="32"/>
      <w:szCs w:val="32"/>
      <w:lang w:eastAsia="zh-CN"/>
    </w:rPr>
  </w:style>
  <w:style w:type="paragraph" w:customStyle="1" w:styleId="4Body">
    <w:name w:val="(4Body"/>
    <w:basedOn w:val="Normal"/>
    <w:qFormat/>
    <w:rsid w:val="004A1FC9"/>
    <w:pPr>
      <w:topLinePunct/>
      <w:autoSpaceDE w:val="0"/>
      <w:spacing w:after="80" w:line="240" w:lineRule="exact"/>
      <w:jc w:val="both"/>
    </w:pPr>
    <w:rPr>
      <w:sz w:val="20"/>
      <w:szCs w:val="20"/>
      <w:lang w:eastAsia="zh-CN"/>
    </w:rPr>
  </w:style>
  <w:style w:type="table" w:customStyle="1" w:styleId="MediumShading2-Accent19">
    <w:name w:val="Medium Shading 2 - Accent 19"/>
    <w:basedOn w:val="TableNormal"/>
    <w:uiPriority w:val="64"/>
    <w:rsid w:val="00DC7B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TableParagraph">
    <w:name w:val="Table Paragraph"/>
    <w:basedOn w:val="Normal"/>
    <w:uiPriority w:val="1"/>
    <w:qFormat/>
    <w:rsid w:val="009D5B19"/>
    <w:pPr>
      <w:widowControl w:val="0"/>
    </w:pPr>
    <w:rPr>
      <w:rFonts w:ascii="Calibri" w:eastAsia="Calibri" w:hAnsi="Calibri" w:cs="Arial"/>
      <w:sz w:val="22"/>
      <w:szCs w:val="22"/>
    </w:rPr>
  </w:style>
  <w:style w:type="character" w:customStyle="1" w:styleId="textlien81">
    <w:name w:val="textlien81"/>
    <w:rsid w:val="005E0164"/>
    <w:rPr>
      <w:rFonts w:ascii="Comic Sans MS" w:hAnsi="Comic Sans MS" w:hint="default"/>
      <w:b/>
      <w:bCs/>
      <w:i w:val="0"/>
      <w:iCs w:val="0"/>
      <w:color w:val="990000"/>
      <w:sz w:val="16"/>
      <w:szCs w:val="16"/>
    </w:rPr>
  </w:style>
  <w:style w:type="paragraph" w:customStyle="1" w:styleId="ParaAttribute6">
    <w:name w:val="ParaAttribute6"/>
    <w:rsid w:val="00211D28"/>
    <w:pPr>
      <w:wordWrap w:val="0"/>
      <w:spacing w:line="240" w:lineRule="auto"/>
      <w:jc w:val="both"/>
    </w:pPr>
    <w:rPr>
      <w:rFonts w:ascii="Times New Roman" w:eastAsia="Batang" w:hAnsi="Times New Roman" w:cs="Times New Roman"/>
      <w:sz w:val="20"/>
      <w:szCs w:val="20"/>
      <w:lang w:val="en-IN" w:eastAsia="en-IN"/>
    </w:rPr>
  </w:style>
  <w:style w:type="paragraph" w:customStyle="1" w:styleId="ParaAttribute8">
    <w:name w:val="ParaAttribute8"/>
    <w:rsid w:val="00211D28"/>
    <w:pPr>
      <w:tabs>
        <w:tab w:val="left" w:pos="7398"/>
      </w:tabs>
      <w:wordWrap w:val="0"/>
      <w:spacing w:line="240" w:lineRule="auto"/>
      <w:jc w:val="both"/>
    </w:pPr>
    <w:rPr>
      <w:rFonts w:ascii="Times New Roman" w:eastAsia="Batang" w:hAnsi="Times New Roman" w:cs="Times New Roman"/>
      <w:sz w:val="20"/>
      <w:szCs w:val="20"/>
      <w:lang w:val="en-IN" w:eastAsia="en-IN"/>
    </w:rPr>
  </w:style>
  <w:style w:type="paragraph" w:customStyle="1" w:styleId="ParaAttribute9">
    <w:name w:val="ParaAttribute9"/>
    <w:rsid w:val="00211D28"/>
    <w:pPr>
      <w:shd w:val="solid" w:color="FFFFFF" w:fill="auto"/>
      <w:wordWrap w:val="0"/>
      <w:spacing w:after="0" w:line="240" w:lineRule="auto"/>
    </w:pPr>
    <w:rPr>
      <w:rFonts w:ascii="Times New Roman" w:eastAsia="Batang" w:hAnsi="Times New Roman" w:cs="Times New Roman"/>
      <w:sz w:val="20"/>
      <w:szCs w:val="20"/>
      <w:lang w:val="en-IN" w:eastAsia="en-IN"/>
    </w:rPr>
  </w:style>
  <w:style w:type="paragraph" w:customStyle="1" w:styleId="ParaAttribute10">
    <w:name w:val="ParaAttribute10"/>
    <w:rsid w:val="00211D28"/>
    <w:pPr>
      <w:shd w:val="solid" w:color="FFFFFF" w:fill="auto"/>
      <w:wordWrap w:val="0"/>
      <w:spacing w:after="0" w:line="240" w:lineRule="auto"/>
    </w:pPr>
    <w:rPr>
      <w:rFonts w:ascii="Times New Roman" w:eastAsia="Batang" w:hAnsi="Times New Roman" w:cs="Times New Roman"/>
      <w:sz w:val="20"/>
      <w:szCs w:val="20"/>
      <w:lang w:val="en-IN" w:eastAsia="en-IN"/>
    </w:rPr>
  </w:style>
  <w:style w:type="character" w:customStyle="1" w:styleId="CharAttribute1">
    <w:name w:val="CharAttribute1"/>
    <w:rsid w:val="00211D28"/>
    <w:rPr>
      <w:rFonts w:ascii="Times New Roman" w:eastAsia="Times New Roman" w:hAnsi="Times New Roman" w:hint="default"/>
      <w:b/>
    </w:rPr>
  </w:style>
  <w:style w:type="character" w:customStyle="1" w:styleId="CharAttribute4">
    <w:name w:val="CharAttribute4"/>
    <w:rsid w:val="00211D28"/>
    <w:rPr>
      <w:rFonts w:ascii="Times New Roman" w:eastAsia="Times New Roman" w:hAnsi="Times New Roman" w:hint="default"/>
    </w:rPr>
  </w:style>
  <w:style w:type="character" w:customStyle="1" w:styleId="CharAttribute5">
    <w:name w:val="CharAttribute5"/>
    <w:rsid w:val="00211D28"/>
    <w:rPr>
      <w:rFonts w:ascii="Times New Roman" w:eastAsia="Times New Roman" w:hAnsi="Times New Roman" w:hint="default"/>
      <w:b/>
    </w:rPr>
  </w:style>
  <w:style w:type="character" w:customStyle="1" w:styleId="CharAttribute6">
    <w:name w:val="CharAttribute6"/>
    <w:rsid w:val="00211D28"/>
    <w:rPr>
      <w:rFonts w:ascii="Times New Roman" w:eastAsia="Times New Roman" w:hAnsi="Times New Roman" w:hint="default"/>
      <w:vertAlign w:val="superscript"/>
    </w:rPr>
  </w:style>
  <w:style w:type="character" w:customStyle="1" w:styleId="CharAttribute7">
    <w:name w:val="CharAttribute7"/>
    <w:rsid w:val="00211D28"/>
    <w:rPr>
      <w:rFonts w:ascii="Times New Roman" w:eastAsia="Times New Roman" w:hAnsi="Times New Roman" w:hint="default"/>
      <w:b/>
      <w:spacing w:val="-14"/>
      <w:sz w:val="24"/>
    </w:rPr>
  </w:style>
  <w:style w:type="character" w:customStyle="1" w:styleId="CharAttribute9">
    <w:name w:val="CharAttribute9"/>
    <w:rsid w:val="00211D28"/>
    <w:rPr>
      <w:rFonts w:ascii="Times New Roman" w:eastAsia="Times New Roman" w:hAnsi="Times New Roman" w:hint="default"/>
      <w:shd w:val="clear" w:color="auto" w:fill="FFFFFF"/>
    </w:rPr>
  </w:style>
  <w:style w:type="character" w:customStyle="1" w:styleId="CharAttribute16">
    <w:name w:val="CharAttribute16"/>
    <w:rsid w:val="00211D28"/>
    <w:rPr>
      <w:rFonts w:ascii="Cambria" w:eastAsia="Cambria" w:hAnsi="Cambria" w:hint="default"/>
      <w:i/>
    </w:rPr>
  </w:style>
  <w:style w:type="character" w:customStyle="1" w:styleId="CharAttribute17">
    <w:name w:val="CharAttribute17"/>
    <w:rsid w:val="00211D28"/>
    <w:rPr>
      <w:rFonts w:ascii="Times New Roman" w:eastAsia="Times New Roman" w:hAnsi="Times New Roman" w:hint="default"/>
      <w:i/>
    </w:rPr>
  </w:style>
  <w:style w:type="character" w:customStyle="1" w:styleId="CharAttribute18">
    <w:name w:val="CharAttribute18"/>
    <w:rsid w:val="00211D28"/>
    <w:rPr>
      <w:rFonts w:ascii="Times New Roman" w:eastAsia="Times New Roman" w:hAnsi="Times New Roman" w:hint="default"/>
      <w:color w:val="333333"/>
      <w:sz w:val="23"/>
      <w:shd w:val="clear" w:color="auto" w:fill="FFFFFF"/>
    </w:rPr>
  </w:style>
  <w:style w:type="numbering" w:customStyle="1" w:styleId="NoList1">
    <w:name w:val="No List1"/>
    <w:next w:val="NoList"/>
    <w:uiPriority w:val="99"/>
    <w:semiHidden/>
    <w:unhideWhenUsed/>
    <w:rsid w:val="00033EFF"/>
  </w:style>
  <w:style w:type="paragraph" w:styleId="TableofFigures">
    <w:name w:val="table of figures"/>
    <w:basedOn w:val="Normal"/>
    <w:next w:val="Normal"/>
    <w:uiPriority w:val="99"/>
    <w:unhideWhenUsed/>
    <w:rsid w:val="00033EFF"/>
    <w:pPr>
      <w:spacing w:after="200" w:line="276" w:lineRule="auto"/>
    </w:pPr>
    <w:rPr>
      <w:rFonts w:ascii="Calibri" w:eastAsia="Calibri" w:hAnsi="Calibri"/>
      <w:sz w:val="22"/>
      <w:szCs w:val="22"/>
      <w:lang w:val="en-GB"/>
    </w:rPr>
  </w:style>
  <w:style w:type="paragraph" w:customStyle="1" w:styleId="dlplaceresults">
    <w:name w:val="dlplaceresults"/>
    <w:basedOn w:val="Normal"/>
    <w:rsid w:val="00033EFF"/>
    <w:pPr>
      <w:spacing w:before="100" w:beforeAutospacing="1" w:after="100" w:afterAutospacing="1"/>
    </w:pPr>
  </w:style>
  <w:style w:type="character" w:customStyle="1" w:styleId="citationref">
    <w:name w:val="citationref"/>
    <w:basedOn w:val="DefaultParagraphFont"/>
    <w:rsid w:val="004E791E"/>
  </w:style>
  <w:style w:type="paragraph" w:customStyle="1" w:styleId="keywords">
    <w:name w:val="key words"/>
    <w:uiPriority w:val="99"/>
    <w:rsid w:val="00200183"/>
    <w:pPr>
      <w:spacing w:after="120" w:line="240" w:lineRule="auto"/>
      <w:ind w:firstLine="274"/>
      <w:jc w:val="both"/>
    </w:pPr>
    <w:rPr>
      <w:rFonts w:ascii="Times New Roman" w:eastAsia="Times New Roman" w:hAnsi="Times New Roman" w:cs="Times New Roman"/>
      <w:b/>
      <w:bCs/>
      <w:i/>
      <w:iCs/>
      <w:noProof/>
      <w:sz w:val="18"/>
      <w:szCs w:val="18"/>
    </w:rPr>
  </w:style>
  <w:style w:type="paragraph" w:customStyle="1" w:styleId="tablehead">
    <w:name w:val="table head"/>
    <w:uiPriority w:val="99"/>
    <w:rsid w:val="00200183"/>
    <w:pPr>
      <w:numPr>
        <w:numId w:val="4"/>
      </w:numPr>
      <w:spacing w:before="240" w:after="120" w:line="216" w:lineRule="auto"/>
      <w:jc w:val="center"/>
    </w:pPr>
    <w:rPr>
      <w:rFonts w:ascii="Times New Roman" w:eastAsia="Times New Roman" w:hAnsi="Times New Roman" w:cs="Times New Roman"/>
      <w:smallCaps/>
      <w:noProof/>
      <w:sz w:val="16"/>
      <w:szCs w:val="16"/>
    </w:rPr>
  </w:style>
  <w:style w:type="paragraph" w:customStyle="1" w:styleId="tablecolhead">
    <w:name w:val="table col head"/>
    <w:basedOn w:val="Normal"/>
    <w:uiPriority w:val="99"/>
    <w:rsid w:val="00200183"/>
    <w:pPr>
      <w:jc w:val="center"/>
    </w:pPr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uiPriority w:val="99"/>
    <w:rsid w:val="00200183"/>
    <w:rPr>
      <w:i/>
      <w:iCs/>
      <w:sz w:val="15"/>
      <w:szCs w:val="15"/>
    </w:rPr>
  </w:style>
  <w:style w:type="paragraph" w:customStyle="1" w:styleId="tablecopy">
    <w:name w:val="table copy"/>
    <w:uiPriority w:val="99"/>
    <w:rsid w:val="00FF481E"/>
    <w:pPr>
      <w:spacing w:after="0" w:line="240" w:lineRule="auto"/>
      <w:jc w:val="both"/>
    </w:pPr>
    <w:rPr>
      <w:rFonts w:ascii="Times New Roman" w:eastAsia="Times New Roman" w:hAnsi="Times New Roman" w:cs="Times New Roman"/>
      <w:noProof/>
      <w:sz w:val="16"/>
      <w:szCs w:val="16"/>
    </w:rPr>
  </w:style>
  <w:style w:type="character" w:customStyle="1" w:styleId="Bodytext2Italic">
    <w:name w:val="Body text (2) + Italic"/>
    <w:aliases w:val="Spacing 1 pt,Body text (16) + Small Caps,Spacing 1 pt Exact,Footnote (2) + Italic"/>
    <w:basedOn w:val="DefaultParagraphFont"/>
    <w:rsid w:val="00395B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19">
    <w:name w:val="Body text (19)"/>
    <w:basedOn w:val="DefaultParagraphFont"/>
    <w:rsid w:val="00395B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Bodytext285pt">
    <w:name w:val="Body text (2) + 8.5 pt"/>
    <w:basedOn w:val="DefaultParagraphFont"/>
    <w:rsid w:val="00395B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Bodytext2SmallCaps">
    <w:name w:val="Body text (2) + Small Caps"/>
    <w:basedOn w:val="DefaultParagraphFont"/>
    <w:rsid w:val="00395B7C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2Exact">
    <w:name w:val="Body text (2) Exact"/>
    <w:basedOn w:val="DefaultParagraphFont"/>
    <w:rsid w:val="00395B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1910pt">
    <w:name w:val="Body text (19) + 10 pt"/>
    <w:basedOn w:val="DefaultParagraphFont"/>
    <w:rsid w:val="00395B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2085pt">
    <w:name w:val="Body text (20) + 8.5 pt"/>
    <w:basedOn w:val="DefaultParagraphFont"/>
    <w:rsid w:val="00395B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Bodytext19Spacing1pt">
    <w:name w:val="Body text (19) + Spacing 1 pt"/>
    <w:basedOn w:val="DefaultParagraphFont"/>
    <w:rsid w:val="00395B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Bodytext16NotItalic">
    <w:name w:val="Body text (16) + Not Italic"/>
    <w:basedOn w:val="DefaultParagraphFont"/>
    <w:rsid w:val="00E420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265pt">
    <w:name w:val="Body text (2) + 6.5 pt"/>
    <w:aliases w:val="Small Caps,Body text (16) + 6.5 pt,Not Italic,Body text (13) + 8.5 pt,Table of contents + Italic,Table of contents (4) + 8.5 pt,Table caption (2) + Italic,Body text (13) + 10 pt,Body text (13) + 12 pt,Body text (47) + 9 pt"/>
    <w:basedOn w:val="DefaultParagraphFont"/>
    <w:rsid w:val="00E4209E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160">
    <w:name w:val="Body text (16)_"/>
    <w:basedOn w:val="DefaultParagraphFont"/>
    <w:rsid w:val="00E4209E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Bodytext16Spacing1pt">
    <w:name w:val="Body text (16) + Spacing 1 pt"/>
    <w:basedOn w:val="Bodytext160"/>
    <w:rsid w:val="00E4209E"/>
    <w:rPr>
      <w:color w:val="000000"/>
      <w:spacing w:val="30"/>
      <w:w w:val="100"/>
      <w:position w:val="0"/>
      <w:lang w:val="en-US" w:eastAsia="en-US" w:bidi="en-US"/>
    </w:rPr>
  </w:style>
  <w:style w:type="character" w:customStyle="1" w:styleId="refauthors">
    <w:name w:val="refauthors"/>
    <w:basedOn w:val="DefaultParagraphFont"/>
    <w:rsid w:val="00E42864"/>
  </w:style>
  <w:style w:type="character" w:customStyle="1" w:styleId="refissuetitle">
    <w:name w:val="refissuetitle"/>
    <w:basedOn w:val="DefaultParagraphFont"/>
    <w:rsid w:val="00E42864"/>
  </w:style>
  <w:style w:type="character" w:customStyle="1" w:styleId="refed">
    <w:name w:val="refed"/>
    <w:basedOn w:val="DefaultParagraphFont"/>
    <w:rsid w:val="00E42864"/>
  </w:style>
  <w:style w:type="character" w:customStyle="1" w:styleId="refpublishername">
    <w:name w:val="refpublishername"/>
    <w:basedOn w:val="DefaultParagraphFont"/>
    <w:rsid w:val="00E42864"/>
  </w:style>
  <w:style w:type="character" w:customStyle="1" w:styleId="refpublisherloc">
    <w:name w:val="refpublisherloc"/>
    <w:basedOn w:val="DefaultParagraphFont"/>
    <w:rsid w:val="00E42864"/>
  </w:style>
  <w:style w:type="character" w:customStyle="1" w:styleId="refdate">
    <w:name w:val="refdate"/>
    <w:basedOn w:val="DefaultParagraphFont"/>
    <w:rsid w:val="00E42864"/>
  </w:style>
  <w:style w:type="character" w:customStyle="1" w:styleId="reftitle0">
    <w:name w:val="reftitle"/>
    <w:basedOn w:val="DefaultParagraphFont"/>
    <w:rsid w:val="00E42864"/>
  </w:style>
  <w:style w:type="character" w:customStyle="1" w:styleId="refseriestitle">
    <w:name w:val="refseriestitle"/>
    <w:basedOn w:val="DefaultParagraphFont"/>
    <w:rsid w:val="00E42864"/>
  </w:style>
  <w:style w:type="character" w:customStyle="1" w:styleId="refseriesdate">
    <w:name w:val="refseriesdate"/>
    <w:basedOn w:val="DefaultParagraphFont"/>
    <w:rsid w:val="00E42864"/>
  </w:style>
  <w:style w:type="character" w:customStyle="1" w:styleId="refseriesvolume">
    <w:name w:val="refseriesvolume"/>
    <w:basedOn w:val="DefaultParagraphFont"/>
    <w:rsid w:val="00E42864"/>
  </w:style>
  <w:style w:type="character" w:customStyle="1" w:styleId="refpages">
    <w:name w:val="refpages"/>
    <w:basedOn w:val="DefaultParagraphFont"/>
    <w:rsid w:val="00E42864"/>
  </w:style>
  <w:style w:type="character" w:customStyle="1" w:styleId="cite-accessibility-label1">
    <w:name w:val="cite-accessibility-label1"/>
    <w:basedOn w:val="DefaultParagraphFont"/>
    <w:rsid w:val="00004C2D"/>
    <w:rPr>
      <w:bdr w:val="none" w:sz="0" w:space="0" w:color="auto" w:frame="1"/>
    </w:rPr>
  </w:style>
  <w:style w:type="character" w:customStyle="1" w:styleId="FootnoteAnchor">
    <w:name w:val="Footnote Anchor"/>
    <w:rsid w:val="00AA21F0"/>
    <w:rPr>
      <w:vertAlign w:val="superscript"/>
    </w:rPr>
  </w:style>
  <w:style w:type="paragraph" w:customStyle="1" w:styleId="Footnote0">
    <w:name w:val="Footnote"/>
    <w:basedOn w:val="Normal"/>
    <w:rsid w:val="00AA21F0"/>
    <w:pPr>
      <w:suppressAutoHyphens/>
    </w:pPr>
    <w:rPr>
      <w:rFonts w:ascii="Calibri" w:eastAsiaTheme="minorHAnsi" w:hAnsi="Calibri" w:cs="Arial"/>
      <w:sz w:val="22"/>
      <w:szCs w:val="22"/>
      <w:lang w:val="en-GB"/>
    </w:rPr>
  </w:style>
  <w:style w:type="character" w:customStyle="1" w:styleId="genesymbol">
    <w:name w:val="genesymbol"/>
    <w:basedOn w:val="DefaultParagraphFont"/>
    <w:rsid w:val="00E477ED"/>
  </w:style>
  <w:style w:type="character" w:customStyle="1" w:styleId="icon3">
    <w:name w:val="icon3"/>
    <w:basedOn w:val="DefaultParagraphFont"/>
    <w:rsid w:val="00E477ED"/>
    <w:rPr>
      <w:vanish w:val="0"/>
      <w:webHidden w:val="0"/>
      <w:shd w:val="clear" w:color="auto" w:fill="FFFFFF"/>
      <w:specVanish w:val="0"/>
    </w:rPr>
  </w:style>
  <w:style w:type="paragraph" w:customStyle="1" w:styleId="Abstract">
    <w:name w:val="Abstract"/>
    <w:rsid w:val="00EF52B1"/>
    <w:pPr>
      <w:spacing w:line="240" w:lineRule="auto"/>
      <w:ind w:firstLine="274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ft1">
    <w:name w:val="ft1"/>
    <w:basedOn w:val="DefaultParagraphFont"/>
    <w:rsid w:val="00B9251D"/>
  </w:style>
  <w:style w:type="character" w:customStyle="1" w:styleId="crossrefdoi">
    <w:name w:val="crossrefdoi"/>
    <w:basedOn w:val="DefaultParagraphFont"/>
    <w:rsid w:val="00E22172"/>
  </w:style>
  <w:style w:type="paragraph" w:customStyle="1" w:styleId="Normal1">
    <w:name w:val="Normal1"/>
    <w:basedOn w:val="Normal"/>
    <w:qFormat/>
    <w:rsid w:val="00A53103"/>
    <w:pPr>
      <w:spacing w:before="100" w:beforeAutospacing="1" w:after="100" w:afterAutospacing="1"/>
    </w:pPr>
    <w:rPr>
      <w:lang w:val="pt-PT" w:eastAsia="pt-PT"/>
    </w:rPr>
  </w:style>
  <w:style w:type="character" w:customStyle="1" w:styleId="notranslate">
    <w:name w:val="notranslate"/>
    <w:basedOn w:val="DefaultParagraphFont"/>
    <w:rsid w:val="00A53103"/>
  </w:style>
  <w:style w:type="character" w:customStyle="1" w:styleId="list0020paragraphchar">
    <w:name w:val="list_0020paragraph__char"/>
    <w:basedOn w:val="DefaultParagraphFont"/>
    <w:rsid w:val="00A53103"/>
  </w:style>
  <w:style w:type="paragraph" w:customStyle="1" w:styleId="list0020paragraph">
    <w:name w:val="list_0020paragraph"/>
    <w:basedOn w:val="Normal"/>
    <w:rsid w:val="00A53103"/>
    <w:pPr>
      <w:spacing w:before="100" w:beforeAutospacing="1" w:after="100" w:afterAutospacing="1"/>
    </w:pPr>
    <w:rPr>
      <w:lang w:val="pt-PT" w:eastAsia="pt-PT"/>
    </w:rPr>
  </w:style>
  <w:style w:type="character" w:customStyle="1" w:styleId="strongchar">
    <w:name w:val="strong__char"/>
    <w:basedOn w:val="DefaultParagraphFont"/>
    <w:rsid w:val="00A53103"/>
  </w:style>
  <w:style w:type="paragraph" w:customStyle="1" w:styleId="p0">
    <w:name w:val="p0"/>
    <w:basedOn w:val="Normal"/>
    <w:rsid w:val="00A53103"/>
    <w:pPr>
      <w:widowControl w:val="0"/>
      <w:tabs>
        <w:tab w:val="left" w:pos="720"/>
      </w:tabs>
      <w:spacing w:line="240" w:lineRule="atLeast"/>
      <w:jc w:val="both"/>
    </w:pPr>
    <w:rPr>
      <w:szCs w:val="20"/>
      <w:lang w:val="pt-PT" w:eastAsia="pt-PT"/>
    </w:rPr>
  </w:style>
  <w:style w:type="paragraph" w:customStyle="1" w:styleId="semespaamento">
    <w:name w:val="semespaamento"/>
    <w:basedOn w:val="Normal"/>
    <w:rsid w:val="00A53103"/>
    <w:rPr>
      <w:rFonts w:ascii="Calibri" w:hAnsi="Calibri"/>
      <w:sz w:val="22"/>
      <w:szCs w:val="22"/>
      <w:lang w:val="pt-PT" w:eastAsia="pt-PT"/>
    </w:rPr>
  </w:style>
  <w:style w:type="character" w:customStyle="1" w:styleId="NormalWebChar">
    <w:name w:val="Normal (Web) Char"/>
    <w:aliases w:val="webb Char"/>
    <w:link w:val="NormalWeb"/>
    <w:rsid w:val="00583F1A"/>
    <w:rPr>
      <w:rFonts w:ascii="Times New Roman" w:eastAsia="Times New Roman" w:hAnsi="Times New Roman" w:cs="Times New Roman"/>
      <w:sz w:val="24"/>
      <w:szCs w:val="24"/>
    </w:rPr>
  </w:style>
  <w:style w:type="paragraph" w:customStyle="1" w:styleId="c2n">
    <w:name w:val="c2n"/>
    <w:basedOn w:val="Normal"/>
    <w:rsid w:val="004C21CA"/>
    <w:pPr>
      <w:spacing w:before="100" w:beforeAutospacing="1" w:after="100" w:afterAutospacing="1" w:line="264" w:lineRule="auto"/>
    </w:pPr>
    <w:rPr>
      <w:b/>
      <w:bCs/>
      <w:sz w:val="22"/>
      <w:szCs w:val="22"/>
      <w:lang w:val="es-ES" w:eastAsia="es-ES"/>
    </w:rPr>
  </w:style>
  <w:style w:type="paragraph" w:customStyle="1" w:styleId="Style">
    <w:name w:val="Style"/>
    <w:rsid w:val="002272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bidi="kn-IN"/>
    </w:rPr>
  </w:style>
  <w:style w:type="table" w:customStyle="1" w:styleId="TableGrid5">
    <w:name w:val="Table Grid5"/>
    <w:basedOn w:val="TableNormal"/>
    <w:next w:val="TableGrid"/>
    <w:uiPriority w:val="59"/>
    <w:rsid w:val="006C67CA"/>
    <w:pPr>
      <w:spacing w:after="0" w:line="240" w:lineRule="auto"/>
    </w:pPr>
    <w:rPr>
      <w:rFonts w:ascii="Times New Roman" w:hAnsi="Times New Roman" w:cs="Times New Roman"/>
      <w:sz w:val="2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ublication-meta-journal">
    <w:name w:val="publication-meta-journal"/>
    <w:basedOn w:val="DefaultParagraphFont"/>
    <w:rsid w:val="00C44D65"/>
  </w:style>
  <w:style w:type="character" w:customStyle="1" w:styleId="yv4r6kpv9kjm">
    <w:name w:val="yv4r6kpv9kjm"/>
    <w:basedOn w:val="DefaultParagraphFont"/>
    <w:rsid w:val="00785437"/>
  </w:style>
  <w:style w:type="character" w:customStyle="1" w:styleId="ezv6i">
    <w:name w:val="ezv6i"/>
    <w:basedOn w:val="DefaultParagraphFont"/>
    <w:rsid w:val="00785437"/>
  </w:style>
  <w:style w:type="paragraph" w:customStyle="1" w:styleId="Autores">
    <w:name w:val="Autores"/>
    <w:basedOn w:val="Normal"/>
    <w:link w:val="AutoresChar"/>
    <w:qFormat/>
    <w:rsid w:val="006B241B"/>
    <w:pPr>
      <w:autoSpaceDE w:val="0"/>
      <w:autoSpaceDN w:val="0"/>
      <w:spacing w:before="225" w:after="330"/>
      <w:ind w:firstLine="270"/>
      <w:jc w:val="center"/>
    </w:pPr>
    <w:rPr>
      <w:noProof/>
      <w:color w:val="1F497D"/>
      <w:sz w:val="20"/>
      <w:szCs w:val="22"/>
    </w:rPr>
  </w:style>
  <w:style w:type="character" w:customStyle="1" w:styleId="AutoresChar">
    <w:name w:val="Autores Char"/>
    <w:basedOn w:val="DefaultParagraphFont"/>
    <w:link w:val="Autores"/>
    <w:rsid w:val="006B241B"/>
    <w:rPr>
      <w:rFonts w:ascii="Times New Roman" w:eastAsia="Times New Roman" w:hAnsi="Times New Roman" w:cs="Times New Roman"/>
      <w:noProof/>
      <w:color w:val="1F497D"/>
      <w:sz w:val="20"/>
    </w:rPr>
  </w:style>
  <w:style w:type="paragraph" w:customStyle="1" w:styleId="Resumen">
    <w:name w:val="Resumen"/>
    <w:basedOn w:val="Normal"/>
    <w:link w:val="ResumenChar"/>
    <w:qFormat/>
    <w:rsid w:val="0012461C"/>
    <w:pPr>
      <w:autoSpaceDE w:val="0"/>
      <w:autoSpaceDN w:val="0"/>
      <w:spacing w:before="20"/>
      <w:ind w:firstLine="202"/>
      <w:jc w:val="both"/>
    </w:pPr>
    <w:rPr>
      <w:b/>
      <w:bCs/>
      <w:iCs/>
      <w:noProof/>
      <w:color w:val="1F497D"/>
      <w:sz w:val="18"/>
      <w:szCs w:val="18"/>
    </w:rPr>
  </w:style>
  <w:style w:type="character" w:customStyle="1" w:styleId="ResumenChar">
    <w:name w:val="Resumen Char"/>
    <w:basedOn w:val="DefaultParagraphFont"/>
    <w:link w:val="Resumen"/>
    <w:rsid w:val="0012461C"/>
    <w:rPr>
      <w:rFonts w:ascii="Times New Roman" w:eastAsia="Times New Roman" w:hAnsi="Times New Roman" w:cs="Times New Roman"/>
      <w:b/>
      <w:bCs/>
      <w:iCs/>
      <w:noProof/>
      <w:color w:val="1F497D"/>
      <w:sz w:val="18"/>
      <w:szCs w:val="18"/>
    </w:rPr>
  </w:style>
  <w:style w:type="paragraph" w:customStyle="1" w:styleId="Refs">
    <w:name w:val="Refs"/>
    <w:basedOn w:val="Normal"/>
    <w:link w:val="RefsChar"/>
    <w:qFormat/>
    <w:rsid w:val="0012461C"/>
    <w:pPr>
      <w:ind w:firstLine="270"/>
    </w:pPr>
    <w:rPr>
      <w:sz w:val="16"/>
      <w:szCs w:val="20"/>
      <w:lang w:val="es-MX"/>
    </w:rPr>
  </w:style>
  <w:style w:type="character" w:customStyle="1" w:styleId="RefsChar">
    <w:name w:val="Refs Char"/>
    <w:basedOn w:val="DefaultParagraphFont"/>
    <w:link w:val="Refs"/>
    <w:rsid w:val="0012461C"/>
    <w:rPr>
      <w:rFonts w:ascii="Times New Roman" w:eastAsia="Times New Roman" w:hAnsi="Times New Roman" w:cs="Times New Roman"/>
      <w:sz w:val="16"/>
      <w:szCs w:val="20"/>
      <w:lang w:val="es-MX"/>
    </w:rPr>
  </w:style>
  <w:style w:type="paragraph" w:customStyle="1" w:styleId="AcknowledgmentsClauseTitle">
    <w:name w:val="Acknowledgments Clause Title"/>
    <w:basedOn w:val="Normal"/>
    <w:next w:val="NoSpacing"/>
    <w:rsid w:val="00D5495E"/>
    <w:pPr>
      <w:keepNext/>
      <w:suppressAutoHyphens/>
      <w:spacing w:before="240"/>
      <w:jc w:val="both"/>
    </w:pPr>
    <w:rPr>
      <w:rFonts w:ascii="Arial" w:hAnsi="Arial"/>
      <w:b/>
      <w:caps/>
      <w:kern w:val="14"/>
      <w:sz w:val="20"/>
      <w:szCs w:val="20"/>
    </w:rPr>
  </w:style>
  <w:style w:type="character" w:customStyle="1" w:styleId="mceitemhidden">
    <w:name w:val="mceitemhidden"/>
    <w:basedOn w:val="DefaultParagraphFont"/>
    <w:rsid w:val="00D5495E"/>
  </w:style>
  <w:style w:type="character" w:customStyle="1" w:styleId="hiddensuggestion">
    <w:name w:val="hiddensuggestion"/>
    <w:basedOn w:val="DefaultParagraphFont"/>
    <w:rsid w:val="00D5495E"/>
  </w:style>
  <w:style w:type="table" w:customStyle="1" w:styleId="MediumShading2-Accent110">
    <w:name w:val="Medium Shading 2 - Accent 110"/>
    <w:basedOn w:val="TableNormal"/>
    <w:uiPriority w:val="64"/>
    <w:rsid w:val="000C7D3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productdetail-authorsmain">
    <w:name w:val="productdetail-authorsmain"/>
    <w:basedOn w:val="DefaultParagraphFont"/>
    <w:rsid w:val="00934095"/>
  </w:style>
  <w:style w:type="character" w:customStyle="1" w:styleId="title-span">
    <w:name w:val="title-span"/>
    <w:basedOn w:val="DefaultParagraphFont"/>
    <w:rsid w:val="00934095"/>
  </w:style>
  <w:style w:type="character" w:customStyle="1" w:styleId="longitude">
    <w:name w:val="longitude"/>
    <w:basedOn w:val="DefaultParagraphFont"/>
    <w:rsid w:val="00D5219D"/>
  </w:style>
  <w:style w:type="character" w:customStyle="1" w:styleId="keyword">
    <w:name w:val="keyword"/>
    <w:basedOn w:val="DefaultParagraphFont"/>
    <w:rsid w:val="00934C04"/>
  </w:style>
  <w:style w:type="character" w:customStyle="1" w:styleId="paraboldtext">
    <w:name w:val="paraboldtext"/>
    <w:basedOn w:val="DefaultParagraphFont"/>
    <w:rsid w:val="00F243D4"/>
  </w:style>
  <w:style w:type="character" w:customStyle="1" w:styleId="maintitletext">
    <w:name w:val="maintitletext"/>
    <w:basedOn w:val="DefaultParagraphFont"/>
    <w:rsid w:val="00F243D4"/>
  </w:style>
  <w:style w:type="paragraph" w:customStyle="1" w:styleId="CorpoA">
    <w:name w:val="Corpo A"/>
    <w:rsid w:val="005C503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u w:color="000000"/>
      <w:bdr w:val="nil"/>
      <w:lang w:eastAsia="en-IN"/>
    </w:rPr>
  </w:style>
  <w:style w:type="paragraph" w:customStyle="1" w:styleId="CorpoAA">
    <w:name w:val="Corpo A A"/>
    <w:rsid w:val="00482FF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it-IT" w:eastAsia="en-IN"/>
    </w:rPr>
  </w:style>
  <w:style w:type="character" w:customStyle="1" w:styleId="Hyperlink6">
    <w:name w:val="Hyperlink.6"/>
    <w:basedOn w:val="alt-edited"/>
    <w:rsid w:val="00482FF1"/>
    <w:rPr>
      <w:lang w:val="en-US"/>
    </w:rPr>
  </w:style>
  <w:style w:type="character" w:customStyle="1" w:styleId="Hyperlink8">
    <w:name w:val="Hyperlink.8"/>
    <w:basedOn w:val="alt-edited"/>
    <w:rsid w:val="00482FF1"/>
    <w:rPr>
      <w:color w:val="0000FF"/>
      <w:u w:val="single" w:color="0000FF"/>
      <w:lang w:val="en-US"/>
    </w:rPr>
  </w:style>
  <w:style w:type="character" w:customStyle="1" w:styleId="textit">
    <w:name w:val="textit"/>
    <w:rsid w:val="00284E65"/>
    <w:rPr>
      <w:i/>
    </w:rPr>
  </w:style>
  <w:style w:type="paragraph" w:customStyle="1" w:styleId="First-line-indent">
    <w:name w:val="First-line-indent"/>
    <w:basedOn w:val="Text-body"/>
    <w:rsid w:val="00284E65"/>
    <w:pPr>
      <w:ind w:firstLine="283"/>
    </w:pPr>
  </w:style>
  <w:style w:type="paragraph" w:customStyle="1" w:styleId="Text-body">
    <w:name w:val="Text-body"/>
    <w:basedOn w:val="Normal"/>
    <w:next w:val="First-line-indent"/>
    <w:rsid w:val="00284E65"/>
    <w:pPr>
      <w:widowControl w:val="0"/>
      <w:suppressAutoHyphens/>
      <w:spacing w:line="288" w:lineRule="auto"/>
      <w:jc w:val="both"/>
    </w:pPr>
    <w:rPr>
      <w:szCs w:val="20"/>
    </w:rPr>
  </w:style>
  <w:style w:type="paragraph" w:customStyle="1" w:styleId="Heading-3">
    <w:name w:val="Heading-3"/>
    <w:basedOn w:val="Normal"/>
    <w:next w:val="Text-body"/>
    <w:rsid w:val="00284E65"/>
    <w:pPr>
      <w:keepNext/>
      <w:widowControl w:val="0"/>
      <w:suppressAutoHyphens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customStyle="1" w:styleId="Inside-itemize">
    <w:name w:val="Inside-itemize"/>
    <w:basedOn w:val="Normal"/>
    <w:rsid w:val="00284E65"/>
    <w:pPr>
      <w:widowControl w:val="0"/>
      <w:tabs>
        <w:tab w:val="num" w:pos="288"/>
      </w:tabs>
      <w:suppressAutoHyphens/>
      <w:spacing w:after="216"/>
    </w:pPr>
    <w:rPr>
      <w:szCs w:val="20"/>
    </w:rPr>
  </w:style>
  <w:style w:type="paragraph" w:customStyle="1" w:styleId="WW-Default">
    <w:name w:val="WW-Default"/>
    <w:rsid w:val="005F24E9"/>
    <w:pPr>
      <w:widowControl w:val="0"/>
      <w:suppressAutoHyphens/>
    </w:pPr>
    <w:rPr>
      <w:rFonts w:ascii="Calibri" w:eastAsia="DejaVu Sans" w:hAnsi="Calibri" w:cs="font321"/>
      <w:kern w:val="1"/>
      <w:lang w:eastAsia="ar-SA"/>
    </w:rPr>
  </w:style>
  <w:style w:type="character" w:customStyle="1" w:styleId="plainlinks">
    <w:name w:val="plainlinks"/>
    <w:basedOn w:val="DefaultParagraphFont"/>
    <w:rsid w:val="00D62FEC"/>
  </w:style>
  <w:style w:type="character" w:customStyle="1" w:styleId="CharacterStyle1">
    <w:name w:val="Character Style 1"/>
    <w:uiPriority w:val="99"/>
    <w:rsid w:val="00347DB7"/>
    <w:rPr>
      <w:sz w:val="20"/>
    </w:rPr>
  </w:style>
  <w:style w:type="paragraph" w:customStyle="1" w:styleId="Style17">
    <w:name w:val="Style 17"/>
    <w:basedOn w:val="Normal"/>
    <w:uiPriority w:val="99"/>
    <w:rsid w:val="00347DB7"/>
    <w:pPr>
      <w:widowControl w:val="0"/>
      <w:autoSpaceDE w:val="0"/>
      <w:autoSpaceDN w:val="0"/>
      <w:adjustRightInd w:val="0"/>
    </w:pPr>
    <w:rPr>
      <w:rFonts w:eastAsiaTheme="minorEastAsia"/>
      <w:sz w:val="20"/>
      <w:szCs w:val="20"/>
    </w:rPr>
  </w:style>
  <w:style w:type="paragraph" w:customStyle="1" w:styleId="Style20">
    <w:name w:val="Style 2"/>
    <w:basedOn w:val="Normal"/>
    <w:uiPriority w:val="99"/>
    <w:rsid w:val="00347DB7"/>
    <w:pPr>
      <w:widowControl w:val="0"/>
      <w:autoSpaceDE w:val="0"/>
      <w:autoSpaceDN w:val="0"/>
      <w:spacing w:line="192" w:lineRule="auto"/>
      <w:jc w:val="center"/>
    </w:pPr>
    <w:rPr>
      <w:rFonts w:ascii="Verdana" w:eastAsiaTheme="minorEastAsia" w:hAnsi="Verdana" w:cs="Verdana"/>
      <w:sz w:val="36"/>
      <w:szCs w:val="36"/>
    </w:rPr>
  </w:style>
  <w:style w:type="paragraph" w:customStyle="1" w:styleId="Style10">
    <w:name w:val="Style 1"/>
    <w:basedOn w:val="Normal"/>
    <w:uiPriority w:val="99"/>
    <w:rsid w:val="00347DB7"/>
    <w:pPr>
      <w:widowControl w:val="0"/>
      <w:autoSpaceDE w:val="0"/>
      <w:autoSpaceDN w:val="0"/>
      <w:adjustRightInd w:val="0"/>
    </w:pPr>
    <w:rPr>
      <w:rFonts w:eastAsiaTheme="minorEastAsia"/>
      <w:sz w:val="20"/>
      <w:szCs w:val="20"/>
    </w:rPr>
  </w:style>
  <w:style w:type="paragraph" w:customStyle="1" w:styleId="AbstactText">
    <w:name w:val="Abstact Text"/>
    <w:basedOn w:val="BodyText"/>
    <w:rsid w:val="00964B3B"/>
    <w:pPr>
      <w:spacing w:after="0"/>
      <w:ind w:firstLine="245"/>
      <w:jc w:val="both"/>
    </w:pPr>
    <w:rPr>
      <w:i/>
      <w:iCs/>
      <w:sz w:val="20"/>
    </w:rPr>
  </w:style>
  <w:style w:type="paragraph" w:customStyle="1" w:styleId="Corpodetexto31">
    <w:name w:val="Corpo de texto 31"/>
    <w:basedOn w:val="Normal"/>
    <w:rsid w:val="004D4229"/>
    <w:pPr>
      <w:suppressAutoHyphens/>
      <w:spacing w:after="120"/>
    </w:pPr>
    <w:rPr>
      <w:sz w:val="16"/>
      <w:szCs w:val="16"/>
      <w:lang w:val="pt-BR" w:eastAsia="ar-SA"/>
    </w:rPr>
  </w:style>
  <w:style w:type="paragraph" w:customStyle="1" w:styleId="TextoCorrido">
    <w:name w:val="_Texto_Corrido"/>
    <w:basedOn w:val="Normal"/>
    <w:rsid w:val="007D7DFF"/>
    <w:pPr>
      <w:spacing w:before="120" w:after="240" w:line="360" w:lineRule="auto"/>
      <w:ind w:firstLine="709"/>
      <w:jc w:val="both"/>
    </w:pPr>
    <w:rPr>
      <w:rFonts w:ascii="Bookman Old Style" w:hAnsi="Bookman Old Style"/>
      <w:sz w:val="22"/>
      <w:szCs w:val="20"/>
      <w:lang w:val="pt-BR" w:eastAsia="pt-BR"/>
    </w:rPr>
  </w:style>
  <w:style w:type="table" w:customStyle="1" w:styleId="LightShading17">
    <w:name w:val="Light Shading17"/>
    <w:basedOn w:val="TableNormal"/>
    <w:uiPriority w:val="60"/>
    <w:rsid w:val="005815D6"/>
    <w:pPr>
      <w:spacing w:after="0" w:line="240" w:lineRule="auto"/>
    </w:pPr>
    <w:rPr>
      <w:color w:val="000000" w:themeColor="text1" w:themeShade="BF"/>
      <w:lang w:val="fr-FR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fontstyle21">
    <w:name w:val="fontstyle21"/>
    <w:basedOn w:val="DefaultParagraphFont"/>
    <w:qFormat/>
    <w:rsid w:val="005354C4"/>
    <w:rPr>
      <w:rFonts w:ascii="Helvetica" w:hAnsi="Helvetica" w:hint="default"/>
      <w:b w:val="0"/>
      <w:bCs w:val="0"/>
      <w:i w:val="0"/>
      <w:iCs w:val="0"/>
      <w:color w:val="231F20"/>
      <w:sz w:val="16"/>
      <w:szCs w:val="16"/>
    </w:rPr>
  </w:style>
  <w:style w:type="paragraph" w:customStyle="1" w:styleId="Header1">
    <w:name w:val="Header 1"/>
    <w:basedOn w:val="Normal"/>
    <w:rsid w:val="00920F06"/>
    <w:pPr>
      <w:numPr>
        <w:numId w:val="5"/>
      </w:numPr>
      <w:spacing w:before="240" w:after="120" w:line="240" w:lineRule="exact"/>
      <w:ind w:left="357" w:hanging="357"/>
    </w:pPr>
    <w:rPr>
      <w:rFonts w:eastAsia="SimSun"/>
      <w:b/>
      <w:bCs/>
      <w:sz w:val="28"/>
      <w:szCs w:val="28"/>
      <w:lang w:eastAsia="zh-CN"/>
    </w:rPr>
  </w:style>
  <w:style w:type="paragraph" w:customStyle="1" w:styleId="Header2">
    <w:name w:val="Header 2"/>
    <w:basedOn w:val="Header1"/>
    <w:autoRedefine/>
    <w:rsid w:val="00920F06"/>
    <w:pPr>
      <w:numPr>
        <w:ilvl w:val="1"/>
      </w:numPr>
      <w:spacing w:after="0"/>
      <w:ind w:left="607" w:hanging="607"/>
    </w:pPr>
    <w:rPr>
      <w:sz w:val="24"/>
    </w:rPr>
  </w:style>
  <w:style w:type="character" w:customStyle="1" w:styleId="info">
    <w:name w:val="info"/>
    <w:basedOn w:val="DefaultParagraphFont"/>
    <w:rsid w:val="00362F56"/>
  </w:style>
  <w:style w:type="paragraph" w:customStyle="1" w:styleId="ABSTRACT0">
    <w:name w:val="ABSTRACT"/>
    <w:basedOn w:val="Normal"/>
    <w:rsid w:val="001D21B9"/>
    <w:pPr>
      <w:widowControl w:val="0"/>
      <w:suppressAutoHyphens/>
      <w:spacing w:after="240" w:line="210" w:lineRule="exact"/>
      <w:ind w:left="480" w:right="480"/>
    </w:pPr>
    <w:rPr>
      <w:rFonts w:ascii="Helvetica" w:hAnsi="Helvetica"/>
      <w:kern w:val="16"/>
      <w:sz w:val="16"/>
      <w:szCs w:val="20"/>
    </w:rPr>
  </w:style>
  <w:style w:type="paragraph" w:customStyle="1" w:styleId="PARAGRAPH">
    <w:name w:val="PARAGRAPH"/>
    <w:basedOn w:val="Normal"/>
    <w:rsid w:val="007A4303"/>
    <w:pPr>
      <w:widowControl w:val="0"/>
      <w:spacing w:line="230" w:lineRule="exact"/>
      <w:ind w:firstLine="240"/>
      <w:jc w:val="both"/>
    </w:pPr>
    <w:rPr>
      <w:rFonts w:ascii="Palatino" w:hAnsi="Palatino"/>
      <w:kern w:val="16"/>
      <w:sz w:val="19"/>
      <w:szCs w:val="20"/>
    </w:rPr>
  </w:style>
  <w:style w:type="paragraph" w:customStyle="1" w:styleId="PARAGRAPHnoindent">
    <w:name w:val="PARAGRAPH (no indent)"/>
    <w:basedOn w:val="PARAGRAPH"/>
    <w:next w:val="PARAGRAPH"/>
    <w:rsid w:val="007A4303"/>
    <w:pPr>
      <w:ind w:firstLine="0"/>
    </w:pPr>
  </w:style>
  <w:style w:type="table" w:customStyle="1" w:styleId="MediumShading2-Accent111">
    <w:name w:val="Medium Shading 2 - Accent 111"/>
    <w:basedOn w:val="TableNormal"/>
    <w:uiPriority w:val="64"/>
    <w:rsid w:val="00EF75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cit-auth">
    <w:name w:val="cit-auth"/>
    <w:basedOn w:val="DefaultParagraphFont"/>
    <w:rsid w:val="00D125EC"/>
  </w:style>
  <w:style w:type="character" w:customStyle="1" w:styleId="cit-name-surname">
    <w:name w:val="cit-name-surname"/>
    <w:basedOn w:val="DefaultParagraphFont"/>
    <w:rsid w:val="00D125EC"/>
  </w:style>
  <w:style w:type="character" w:customStyle="1" w:styleId="cit-name-given-names">
    <w:name w:val="cit-name-given-names"/>
    <w:basedOn w:val="DefaultParagraphFont"/>
    <w:rsid w:val="00D125EC"/>
  </w:style>
  <w:style w:type="character" w:customStyle="1" w:styleId="cit-article-title">
    <w:name w:val="cit-article-title"/>
    <w:basedOn w:val="DefaultParagraphFont"/>
    <w:rsid w:val="00D125EC"/>
  </w:style>
  <w:style w:type="character" w:customStyle="1" w:styleId="cit-lpage">
    <w:name w:val="cit-lpage"/>
    <w:basedOn w:val="DefaultParagraphFont"/>
    <w:rsid w:val="00D125EC"/>
  </w:style>
  <w:style w:type="table" w:customStyle="1" w:styleId="MediumShading2-Accent112">
    <w:name w:val="Medium Shading 2 - Accent 112"/>
    <w:basedOn w:val="TableNormal"/>
    <w:uiPriority w:val="64"/>
    <w:rsid w:val="00B0034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bob">
    <w:name w:val="bob"/>
    <w:basedOn w:val="Normal"/>
    <w:link w:val="bobChar"/>
    <w:qFormat/>
    <w:rsid w:val="00891F81"/>
    <w:pPr>
      <w:jc w:val="center"/>
    </w:pPr>
    <w:rPr>
      <w:rFonts w:cstheme="minorBidi"/>
      <w:sz w:val="20"/>
      <w:szCs w:val="22"/>
      <w:lang w:val="en-GB"/>
    </w:rPr>
  </w:style>
  <w:style w:type="character" w:customStyle="1" w:styleId="bobChar">
    <w:name w:val="bob Char"/>
    <w:basedOn w:val="DefaultParagraphFont"/>
    <w:link w:val="bob"/>
    <w:rsid w:val="00891F81"/>
    <w:rPr>
      <w:rFonts w:ascii="Times New Roman" w:eastAsia="Times New Roman" w:hAnsi="Times New Roman"/>
      <w:sz w:val="20"/>
      <w:lang w:val="en-GB"/>
    </w:rPr>
  </w:style>
  <w:style w:type="paragraph" w:customStyle="1" w:styleId="Textbody">
    <w:name w:val="Text body"/>
    <w:basedOn w:val="Normal"/>
    <w:rsid w:val="00F46172"/>
    <w:pPr>
      <w:widowControl w:val="0"/>
      <w:suppressAutoHyphens/>
      <w:autoSpaceDN w:val="0"/>
      <w:spacing w:after="120"/>
    </w:pPr>
    <w:rPr>
      <w:rFonts w:eastAsia="Andale Sans UI" w:cs="Tahoma"/>
      <w:kern w:val="3"/>
      <w:lang w:bidi="en-US"/>
    </w:rPr>
  </w:style>
  <w:style w:type="table" w:customStyle="1" w:styleId="TableGrid4">
    <w:name w:val="Table Grid4"/>
    <w:basedOn w:val="TableNormal"/>
    <w:next w:val="TableGrid"/>
    <w:rsid w:val="00F46172"/>
    <w:pPr>
      <w:spacing w:before="100" w:beforeAutospacing="1" w:after="100" w:afterAutospacing="1" w:line="360" w:lineRule="auto"/>
      <w:ind w:firstLine="720"/>
      <w:jc w:val="both"/>
    </w:pPr>
    <w:rPr>
      <w:rFonts w:ascii="Times New Roman" w:eastAsia="Times New Roman" w:hAnsi="Times New Roman" w:cs="Simplified Arabic"/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1">
    <w:name w:val="Table 1"/>
    <w:basedOn w:val="Normal"/>
    <w:link w:val="Table1Char"/>
    <w:qFormat/>
    <w:rsid w:val="00F46172"/>
    <w:pPr>
      <w:jc w:val="center"/>
    </w:pPr>
    <w:rPr>
      <w:rFonts w:asciiTheme="minorBidi" w:hAnsiTheme="minorBidi" w:cstheme="minorBidi"/>
      <w:bCs/>
      <w:sz w:val="22"/>
      <w:szCs w:val="18"/>
    </w:rPr>
  </w:style>
  <w:style w:type="character" w:customStyle="1" w:styleId="Table1Char">
    <w:name w:val="Table 1 Char"/>
    <w:basedOn w:val="DefaultParagraphFont"/>
    <w:link w:val="Table1"/>
    <w:rsid w:val="00F46172"/>
    <w:rPr>
      <w:rFonts w:asciiTheme="minorBidi" w:eastAsia="Times New Roman" w:hAnsiTheme="minorBidi"/>
      <w:bCs/>
      <w:szCs w:val="18"/>
    </w:rPr>
  </w:style>
  <w:style w:type="paragraph" w:customStyle="1" w:styleId="table2">
    <w:name w:val="table 2"/>
    <w:basedOn w:val="Normal"/>
    <w:qFormat/>
    <w:rsid w:val="00F46172"/>
    <w:pPr>
      <w:jc w:val="center"/>
    </w:pPr>
    <w:rPr>
      <w:rFonts w:cs="Simplified Arabic"/>
      <w:b/>
      <w:bCs/>
      <w:sz w:val="22"/>
      <w:szCs w:val="22"/>
      <w:lang w:bidi="ar-EG"/>
    </w:rPr>
  </w:style>
  <w:style w:type="paragraph" w:customStyle="1" w:styleId="Tablecondensed">
    <w:name w:val="Table condensed"/>
    <w:basedOn w:val="Normal"/>
    <w:link w:val="TablecondensedChar"/>
    <w:qFormat/>
    <w:rsid w:val="001A0BEF"/>
    <w:rPr>
      <w:rFonts w:asciiTheme="minorBidi" w:hAnsiTheme="minorBidi" w:cstheme="minorBidi"/>
      <w:sz w:val="20"/>
      <w:szCs w:val="18"/>
    </w:rPr>
  </w:style>
  <w:style w:type="character" w:customStyle="1" w:styleId="TablecondensedChar">
    <w:name w:val="Table condensed Char"/>
    <w:basedOn w:val="DefaultParagraphFont"/>
    <w:link w:val="Tablecondensed"/>
    <w:rsid w:val="001A0BEF"/>
    <w:rPr>
      <w:rFonts w:asciiTheme="minorBidi" w:eastAsia="Times New Roman" w:hAnsiTheme="minorBidi"/>
      <w:sz w:val="20"/>
      <w:szCs w:val="18"/>
    </w:rPr>
  </w:style>
  <w:style w:type="table" w:customStyle="1" w:styleId="TableGrid51">
    <w:name w:val="Table Grid51"/>
    <w:basedOn w:val="TableNormal"/>
    <w:next w:val="TableGrid"/>
    <w:uiPriority w:val="59"/>
    <w:rsid w:val="001A0BEF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lid-translation">
    <w:name w:val="tlid-translation"/>
    <w:basedOn w:val="DefaultParagraphFont"/>
    <w:qFormat/>
    <w:rsid w:val="002D6998"/>
  </w:style>
  <w:style w:type="paragraph" w:customStyle="1" w:styleId="labelcaption">
    <w:name w:val="label_caption"/>
    <w:basedOn w:val="Normal"/>
    <w:rsid w:val="002A7062"/>
    <w:pPr>
      <w:spacing w:before="100" w:beforeAutospacing="1" w:after="100" w:afterAutospacing="1"/>
    </w:pPr>
    <w:rPr>
      <w:lang w:val="pt-BR" w:eastAsia="pt-BR"/>
    </w:rPr>
  </w:style>
  <w:style w:type="character" w:customStyle="1" w:styleId="label">
    <w:name w:val="label"/>
    <w:rsid w:val="002A7062"/>
  </w:style>
  <w:style w:type="character" w:customStyle="1" w:styleId="article-title">
    <w:name w:val="article-title"/>
    <w:basedOn w:val="DefaultParagraphFont"/>
    <w:rsid w:val="001F2CDC"/>
  </w:style>
  <w:style w:type="paragraph" w:customStyle="1" w:styleId="a7">
    <w:name w:val="저자명"/>
    <w:basedOn w:val="Normal"/>
    <w:rsid w:val="00F940E1"/>
    <w:pPr>
      <w:widowControl w:val="0"/>
      <w:tabs>
        <w:tab w:val="right" w:pos="3969"/>
      </w:tabs>
      <w:adjustRightInd w:val="0"/>
      <w:snapToGrid w:val="0"/>
      <w:spacing w:beforeLines="50" w:beforeAutospacing="1" w:line="240" w:lineRule="exact"/>
      <w:jc w:val="center"/>
    </w:pPr>
    <w:rPr>
      <w:rFonts w:eastAsia="-윤명조120"/>
      <w:bCs/>
      <w:snapToGrid w:val="0"/>
      <w:spacing w:val="-3"/>
      <w:sz w:val="23"/>
      <w:szCs w:val="20"/>
      <w:lang w:eastAsia="ja-JP"/>
    </w:rPr>
  </w:style>
  <w:style w:type="paragraph" w:customStyle="1" w:styleId="22">
    <w:name w:val="제목2"/>
    <w:basedOn w:val="Normal"/>
    <w:link w:val="2Char"/>
    <w:rsid w:val="00F940E1"/>
    <w:pPr>
      <w:widowControl w:val="0"/>
      <w:tabs>
        <w:tab w:val="right" w:pos="3969"/>
      </w:tabs>
      <w:adjustRightInd w:val="0"/>
      <w:snapToGrid w:val="0"/>
      <w:spacing w:beforeLines="20" w:beforeAutospacing="1" w:line="200" w:lineRule="exact"/>
      <w:jc w:val="center"/>
    </w:pPr>
    <w:rPr>
      <w:rFonts w:eastAsia="-윤명조120"/>
      <w:bCs/>
      <w:i/>
      <w:snapToGrid w:val="0"/>
      <w:spacing w:val="-2"/>
      <w:sz w:val="16"/>
      <w:szCs w:val="20"/>
      <w:lang w:eastAsia="ja-JP"/>
    </w:rPr>
  </w:style>
  <w:style w:type="character" w:customStyle="1" w:styleId="2Char">
    <w:name w:val="제목2 Char"/>
    <w:link w:val="22"/>
    <w:rsid w:val="00F940E1"/>
    <w:rPr>
      <w:rFonts w:ascii="Times New Roman" w:eastAsia="-윤명조120" w:hAnsi="Times New Roman" w:cs="Times New Roman"/>
      <w:bCs/>
      <w:i/>
      <w:snapToGrid w:val="0"/>
      <w:spacing w:val="-2"/>
      <w:sz w:val="16"/>
      <w:szCs w:val="20"/>
      <w:lang w:eastAsia="ja-JP"/>
    </w:rPr>
  </w:style>
  <w:style w:type="paragraph" w:customStyle="1" w:styleId="210">
    <w:name w:val="2.1제목"/>
    <w:basedOn w:val="Normal"/>
    <w:link w:val="21Char"/>
    <w:rsid w:val="00F940E1"/>
    <w:pPr>
      <w:widowControl w:val="0"/>
      <w:tabs>
        <w:tab w:val="right" w:pos="3969"/>
      </w:tabs>
      <w:adjustRightInd w:val="0"/>
      <w:snapToGrid w:val="0"/>
      <w:spacing w:before="100" w:beforeAutospacing="1" w:afterLines="40" w:line="240" w:lineRule="exact"/>
      <w:ind w:left="150" w:hangingChars="150" w:hanging="150"/>
      <w:jc w:val="both"/>
    </w:pPr>
    <w:rPr>
      <w:rFonts w:eastAsia="-윤명조120"/>
      <w:b/>
      <w:i/>
      <w:iCs/>
      <w:snapToGrid w:val="0"/>
      <w:spacing w:val="-3"/>
      <w:sz w:val="19"/>
      <w:szCs w:val="20"/>
      <w:lang w:eastAsia="ja-JP"/>
    </w:rPr>
  </w:style>
  <w:style w:type="character" w:customStyle="1" w:styleId="21Char">
    <w:name w:val="2.1제목 Char"/>
    <w:link w:val="210"/>
    <w:rsid w:val="00F940E1"/>
    <w:rPr>
      <w:rFonts w:ascii="Times New Roman" w:eastAsia="-윤명조120" w:hAnsi="Times New Roman" w:cs="Times New Roman"/>
      <w:b/>
      <w:i/>
      <w:iCs/>
      <w:snapToGrid w:val="0"/>
      <w:spacing w:val="-3"/>
      <w:sz w:val="19"/>
      <w:szCs w:val="20"/>
      <w:lang w:eastAsia="ja-JP"/>
    </w:rPr>
  </w:style>
  <w:style w:type="paragraph" w:customStyle="1" w:styleId="110">
    <w:name w:val="스타일 본  문 + 첫 줄:  1 글자1"/>
    <w:basedOn w:val="Normal"/>
    <w:rsid w:val="00F940E1"/>
    <w:pPr>
      <w:widowControl w:val="0"/>
      <w:tabs>
        <w:tab w:val="right" w:pos="3969"/>
      </w:tabs>
      <w:adjustRightInd w:val="0"/>
      <w:snapToGrid w:val="0"/>
      <w:spacing w:before="100" w:beforeAutospacing="1" w:line="240" w:lineRule="exact"/>
      <w:ind w:firstLineChars="100" w:firstLine="173"/>
      <w:jc w:val="both"/>
    </w:pPr>
    <w:rPr>
      <w:rFonts w:eastAsia="-윤명조120" w:cs="Batang"/>
      <w:snapToGrid w:val="0"/>
      <w:spacing w:val="-3"/>
      <w:sz w:val="19"/>
      <w:szCs w:val="20"/>
      <w:lang w:eastAsia="ja-JP"/>
    </w:rPr>
  </w:style>
  <w:style w:type="character" w:customStyle="1" w:styleId="DefaultChar">
    <w:name w:val="Default Char"/>
    <w:link w:val="Default"/>
    <w:rsid w:val="00F940E1"/>
    <w:rPr>
      <w:rFonts w:ascii="Arial" w:eastAsiaTheme="minorEastAsia" w:hAnsi="Arial" w:cs="Arial"/>
      <w:color w:val="000000"/>
      <w:sz w:val="24"/>
      <w:szCs w:val="24"/>
    </w:rPr>
  </w:style>
  <w:style w:type="table" w:customStyle="1" w:styleId="Cuadrculadetablaclara1">
    <w:name w:val="Cuadrícula de tabla clara1"/>
    <w:basedOn w:val="TableNormal"/>
    <w:uiPriority w:val="99"/>
    <w:rsid w:val="006B614A"/>
    <w:pPr>
      <w:spacing w:after="0" w:line="240" w:lineRule="auto"/>
    </w:pPr>
    <w:rPr>
      <w:rFonts w:eastAsia="Times New Roman" w:hAnsi="Times New Roman" w:cs="Times New Roman"/>
      <w:lang w:val="uz-Cyrl-UZ" w:eastAsia="uz-Cyrl-UZ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A9"/>
    <w:uiPriority w:val="99"/>
    <w:rsid w:val="009D0684"/>
    <w:rPr>
      <w:rFonts w:ascii="TimesNewRomanPS" w:hAnsi="TimesNewRomanPS" w:cs="TimesNewRomanPS"/>
      <w:color w:val="000000"/>
      <w:sz w:val="11"/>
      <w:szCs w:val="11"/>
    </w:rPr>
  </w:style>
  <w:style w:type="paragraph" w:customStyle="1" w:styleId="Pa24">
    <w:name w:val="Pa24"/>
    <w:basedOn w:val="Default"/>
    <w:next w:val="Default"/>
    <w:uiPriority w:val="99"/>
    <w:rsid w:val="009D0684"/>
    <w:pPr>
      <w:spacing w:line="161" w:lineRule="atLeast"/>
    </w:pPr>
    <w:rPr>
      <w:rFonts w:ascii="TimesNewRomanPS" w:eastAsiaTheme="minorHAnsi" w:hAnsi="TimesNewRomanPS" w:cstheme="minorBidi"/>
      <w:color w:val="auto"/>
    </w:rPr>
  </w:style>
  <w:style w:type="character" w:customStyle="1" w:styleId="selectable">
    <w:name w:val="selectable"/>
    <w:basedOn w:val="DefaultParagraphFont"/>
    <w:rsid w:val="00276FA6"/>
  </w:style>
  <w:style w:type="paragraph" w:customStyle="1" w:styleId="desc">
    <w:name w:val="desc"/>
    <w:basedOn w:val="Normal"/>
    <w:rsid w:val="00923FDC"/>
    <w:pPr>
      <w:spacing w:before="100" w:beforeAutospacing="1" w:after="100" w:afterAutospacing="1"/>
    </w:pPr>
  </w:style>
  <w:style w:type="paragraph" w:customStyle="1" w:styleId="Corpodotexto">
    <w:name w:val="Corpo do texto"/>
    <w:link w:val="CorpodotextoCarcter"/>
    <w:qFormat/>
    <w:rsid w:val="00BE7790"/>
    <w:pPr>
      <w:suppressAutoHyphens/>
      <w:spacing w:after="0" w:line="380" w:lineRule="exact"/>
      <w:ind w:firstLine="284"/>
      <w:contextualSpacing/>
      <w:jc w:val="both"/>
    </w:pPr>
    <w:rPr>
      <w:rFonts w:ascii="Calibri" w:hAnsi="Calibri"/>
      <w:sz w:val="24"/>
      <w:szCs w:val="32"/>
      <w:lang w:val="pt-PT"/>
    </w:rPr>
  </w:style>
  <w:style w:type="character" w:customStyle="1" w:styleId="CorpodotextoCarcter">
    <w:name w:val="Corpo do texto Carácter"/>
    <w:basedOn w:val="DefaultParagraphFont"/>
    <w:link w:val="Corpodotexto"/>
    <w:rsid w:val="00BE7790"/>
    <w:rPr>
      <w:rFonts w:ascii="Calibri" w:hAnsi="Calibri"/>
      <w:sz w:val="24"/>
      <w:szCs w:val="32"/>
      <w:lang w:val="pt-PT"/>
    </w:rPr>
  </w:style>
  <w:style w:type="character" w:customStyle="1" w:styleId="al-author-name-more">
    <w:name w:val="al-author-name-more"/>
    <w:basedOn w:val="DefaultParagraphFont"/>
    <w:rsid w:val="00A21D9D"/>
  </w:style>
  <w:style w:type="paragraph" w:customStyle="1" w:styleId="Estilo1">
    <w:name w:val="Estilo1"/>
    <w:basedOn w:val="Normal"/>
    <w:qFormat/>
    <w:rsid w:val="00D554ED"/>
    <w:pPr>
      <w:widowControl w:val="0"/>
      <w:suppressAutoHyphens/>
      <w:jc w:val="both"/>
    </w:pPr>
    <w:rPr>
      <w:rFonts w:asciiTheme="minorHAnsi" w:eastAsia="Lucida Sans Unicode" w:hAnsiTheme="minorHAnsi"/>
      <w:kern w:val="2"/>
      <w:lang w:val="pt-BR" w:eastAsia="pt-BR"/>
    </w:rPr>
  </w:style>
  <w:style w:type="character" w:customStyle="1" w:styleId="fontstyle01">
    <w:name w:val="fontstyle01"/>
    <w:basedOn w:val="DefaultParagraphFont"/>
    <w:qFormat/>
    <w:rsid w:val="000162FA"/>
    <w:rPr>
      <w:rFonts w:ascii="Verdana" w:hAnsi="Verdana" w:hint="default"/>
      <w:b w:val="0"/>
      <w:bCs w:val="0"/>
      <w:i w:val="0"/>
      <w:iCs w:val="0"/>
      <w:color w:val="000000"/>
      <w:sz w:val="16"/>
      <w:szCs w:val="16"/>
    </w:rPr>
  </w:style>
  <w:style w:type="paragraph" w:customStyle="1" w:styleId="PreformattedText">
    <w:name w:val="Preformatted Text"/>
    <w:basedOn w:val="Normal"/>
    <w:qFormat/>
    <w:rsid w:val="009E6D01"/>
    <w:pPr>
      <w:widowControl w:val="0"/>
    </w:pPr>
    <w:rPr>
      <w:rFonts w:ascii="OpenSymbol" w:eastAsia="OpenSymbol" w:hAnsi="OpenSymbol" w:cs="OpenSymbol"/>
      <w:sz w:val="20"/>
      <w:szCs w:val="20"/>
      <w:lang w:eastAsia="zh-CN" w:bidi="hi-IN"/>
    </w:rPr>
  </w:style>
  <w:style w:type="character" w:customStyle="1" w:styleId="A8">
    <w:name w:val="A8"/>
    <w:uiPriority w:val="99"/>
    <w:rsid w:val="00C26F7C"/>
    <w:rPr>
      <w:rFonts w:cs="Minion"/>
      <w:color w:val="000000"/>
      <w:sz w:val="14"/>
      <w:szCs w:val="14"/>
    </w:rPr>
  </w:style>
  <w:style w:type="paragraph" w:customStyle="1" w:styleId="Ttulo1">
    <w:name w:val="Título1"/>
    <w:basedOn w:val="Normal"/>
    <w:rsid w:val="00012517"/>
    <w:pPr>
      <w:spacing w:before="100" w:beforeAutospacing="1" w:after="100" w:afterAutospacing="1"/>
    </w:pPr>
    <w:rPr>
      <w:lang w:val="pt-BR" w:eastAsia="pt-BR"/>
    </w:rPr>
  </w:style>
  <w:style w:type="character" w:customStyle="1" w:styleId="author-name">
    <w:name w:val="author-name"/>
    <w:basedOn w:val="DefaultParagraphFont"/>
    <w:rsid w:val="00012517"/>
  </w:style>
  <w:style w:type="table" w:customStyle="1" w:styleId="Tablanormal21">
    <w:name w:val="Tabla normal 21"/>
    <w:basedOn w:val="TableNormal"/>
    <w:uiPriority w:val="42"/>
    <w:rsid w:val="005041CA"/>
    <w:pPr>
      <w:spacing w:after="0" w:line="240" w:lineRule="auto"/>
    </w:pPr>
    <w:rPr>
      <w:lang w:val="es-ES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iddenspellerror">
    <w:name w:val="hiddenspellerror"/>
    <w:basedOn w:val="DefaultParagraphFont"/>
    <w:rsid w:val="0041445C"/>
  </w:style>
  <w:style w:type="character" w:customStyle="1" w:styleId="exlresultdetails">
    <w:name w:val="exlresultdetails"/>
    <w:basedOn w:val="DefaultParagraphFont"/>
    <w:rsid w:val="007704AE"/>
  </w:style>
  <w:style w:type="character" w:customStyle="1" w:styleId="Data1">
    <w:name w:val="Data1"/>
    <w:basedOn w:val="DefaultParagraphFont"/>
    <w:rsid w:val="007704AE"/>
  </w:style>
  <w:style w:type="character" w:customStyle="1" w:styleId="arttitle">
    <w:name w:val="art_title"/>
    <w:basedOn w:val="DefaultParagraphFont"/>
    <w:rsid w:val="007704AE"/>
  </w:style>
  <w:style w:type="character" w:customStyle="1" w:styleId="serialtitle">
    <w:name w:val="serial_title"/>
    <w:basedOn w:val="DefaultParagraphFont"/>
    <w:rsid w:val="007704AE"/>
  </w:style>
  <w:style w:type="character" w:customStyle="1" w:styleId="volumeissue">
    <w:name w:val="volume_issue"/>
    <w:basedOn w:val="DefaultParagraphFont"/>
    <w:rsid w:val="007704AE"/>
  </w:style>
  <w:style w:type="character" w:customStyle="1" w:styleId="pagerange">
    <w:name w:val="page_range"/>
    <w:basedOn w:val="DefaultParagraphFont"/>
    <w:rsid w:val="007704AE"/>
  </w:style>
  <w:style w:type="paragraph" w:customStyle="1" w:styleId="WW-Padro">
    <w:name w:val="WW-Padrão"/>
    <w:rsid w:val="00481681"/>
    <w:pPr>
      <w:widowControl w:val="0"/>
      <w:tabs>
        <w:tab w:val="left" w:pos="709"/>
      </w:tabs>
      <w:suppressAutoHyphens/>
    </w:pPr>
    <w:rPr>
      <w:rFonts w:ascii="Times New Roman" w:eastAsia="Lucida Sans Unicode" w:hAnsi="Times New Roman" w:cs="Mangal"/>
      <w:color w:val="00000A"/>
      <w:sz w:val="24"/>
      <w:szCs w:val="24"/>
      <w:lang w:val="pt-BR" w:eastAsia="zh-CN" w:bidi="hi-IN"/>
    </w:rPr>
  </w:style>
  <w:style w:type="paragraph" w:customStyle="1" w:styleId="PargrafodaLista2">
    <w:name w:val="Parágrafo da Lista2"/>
    <w:basedOn w:val="Normal"/>
    <w:rsid w:val="00481681"/>
    <w:pPr>
      <w:suppressAutoHyphens/>
      <w:spacing w:line="360" w:lineRule="auto"/>
      <w:ind w:left="720" w:right="96"/>
      <w:jc w:val="both"/>
    </w:pPr>
    <w:rPr>
      <w:rFonts w:cs="Calibri"/>
      <w:lang w:val="pt-BR" w:eastAsia="zh-CN"/>
    </w:rPr>
  </w:style>
  <w:style w:type="paragraph" w:customStyle="1" w:styleId="Body">
    <w:name w:val="Body"/>
    <w:rsid w:val="0022290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de-DE"/>
    </w:rPr>
  </w:style>
  <w:style w:type="paragraph" w:customStyle="1" w:styleId="Els-Author">
    <w:name w:val="Els-Author"/>
    <w:next w:val="Normal"/>
    <w:rsid w:val="005E0E62"/>
    <w:pPr>
      <w:keepNext/>
      <w:suppressAutoHyphens/>
      <w:spacing w:after="160" w:line="300" w:lineRule="exact"/>
      <w:jc w:val="center"/>
    </w:pPr>
    <w:rPr>
      <w:rFonts w:ascii="Times New Roman" w:eastAsia="SimSun" w:hAnsi="Times New Roman" w:cs="Times New Roman"/>
      <w:noProof/>
      <w:sz w:val="26"/>
      <w:szCs w:val="20"/>
    </w:rPr>
  </w:style>
  <w:style w:type="paragraph" w:customStyle="1" w:styleId="Els-Affiliation">
    <w:name w:val="Els-Affiliation"/>
    <w:next w:val="Normal"/>
    <w:rsid w:val="005E0E62"/>
    <w:pPr>
      <w:suppressAutoHyphens/>
      <w:spacing w:after="0" w:line="200" w:lineRule="exact"/>
      <w:jc w:val="center"/>
    </w:pPr>
    <w:rPr>
      <w:rFonts w:ascii="Times New Roman" w:eastAsia="SimSun" w:hAnsi="Times New Roman" w:cs="Times New Roman"/>
      <w:i/>
      <w:noProof/>
      <w:sz w:val="16"/>
      <w:szCs w:val="20"/>
      <w:lang w:eastAsia="ja-JP"/>
    </w:rPr>
  </w:style>
  <w:style w:type="paragraph" w:customStyle="1" w:styleId="Corpo">
    <w:name w:val="Corpo"/>
    <w:link w:val="CorpoChar"/>
    <w:qFormat/>
    <w:rsid w:val="0066706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pt-BR"/>
    </w:rPr>
  </w:style>
  <w:style w:type="table" w:customStyle="1" w:styleId="LightShading18">
    <w:name w:val="Light Shading18"/>
    <w:basedOn w:val="TableNormal"/>
    <w:uiPriority w:val="60"/>
    <w:rsid w:val="00DF65F2"/>
    <w:pPr>
      <w:spacing w:after="0" w:line="240" w:lineRule="auto"/>
    </w:pPr>
    <w:rPr>
      <w:color w:val="000000" w:themeColor="text1" w:themeShade="BF"/>
      <w:lang w:val="pt-BR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Pa23">
    <w:name w:val="Pa23"/>
    <w:basedOn w:val="Default"/>
    <w:next w:val="Default"/>
    <w:uiPriority w:val="99"/>
    <w:rsid w:val="00130B27"/>
    <w:pPr>
      <w:spacing w:line="171" w:lineRule="atLeast"/>
    </w:pPr>
    <w:rPr>
      <w:rFonts w:ascii="Zurich Light Condensed" w:eastAsia="Calibri" w:hAnsi="Zurich Light Condensed" w:cs="Times New Roman"/>
      <w:color w:val="auto"/>
      <w:lang w:val="pt-BR" w:eastAsia="pt-BR"/>
    </w:rPr>
  </w:style>
  <w:style w:type="character" w:customStyle="1" w:styleId="moreauthors1">
    <w:name w:val="moreauthors1"/>
    <w:basedOn w:val="DefaultParagraphFont"/>
    <w:rsid w:val="00130B27"/>
    <w:rPr>
      <w:b w:val="0"/>
      <w:bCs w:val="0"/>
      <w:color w:val="000000"/>
    </w:rPr>
  </w:style>
  <w:style w:type="character" w:customStyle="1" w:styleId="custom-">
    <w:name w:val="custom-"/>
    <w:basedOn w:val="DefaultParagraphFont"/>
    <w:rsid w:val="00130B27"/>
  </w:style>
  <w:style w:type="paragraph" w:customStyle="1" w:styleId="Ttulo11">
    <w:name w:val="Título 11"/>
    <w:basedOn w:val="Normal"/>
    <w:uiPriority w:val="1"/>
    <w:qFormat/>
    <w:rsid w:val="009D5D41"/>
    <w:pPr>
      <w:widowControl w:val="0"/>
      <w:autoSpaceDE w:val="0"/>
      <w:autoSpaceDN w:val="0"/>
      <w:ind w:left="341"/>
      <w:outlineLvl w:val="1"/>
    </w:pPr>
    <w:rPr>
      <w:rFonts w:ascii="Arial" w:eastAsia="Arial" w:hAnsi="Arial" w:cs="Arial"/>
      <w:b/>
      <w:bCs/>
      <w:lang w:val="pt-BR" w:eastAsia="pt-BR" w:bidi="pt-BR"/>
    </w:rPr>
  </w:style>
  <w:style w:type="paragraph" w:customStyle="1" w:styleId="SBC-abstract">
    <w:name w:val="SBC-abstract"/>
    <w:basedOn w:val="Normal"/>
    <w:rsid w:val="001361AE"/>
    <w:pPr>
      <w:tabs>
        <w:tab w:val="left" w:pos="720"/>
      </w:tabs>
      <w:spacing w:before="120" w:after="120"/>
      <w:ind w:left="454" w:right="454"/>
      <w:jc w:val="both"/>
    </w:pPr>
    <w:rPr>
      <w:rFonts w:ascii="Times" w:hAnsi="Times"/>
      <w:i/>
      <w:szCs w:val="20"/>
      <w:lang w:eastAsia="pt-BR"/>
    </w:rPr>
  </w:style>
  <w:style w:type="table" w:customStyle="1" w:styleId="LightShading19">
    <w:name w:val="Light Shading19"/>
    <w:basedOn w:val="TableNormal"/>
    <w:uiPriority w:val="60"/>
    <w:rsid w:val="00534831"/>
    <w:pPr>
      <w:spacing w:after="0" w:line="240" w:lineRule="auto"/>
      <w:ind w:firstLine="709"/>
      <w:jc w:val="both"/>
    </w:pPr>
    <w:rPr>
      <w:rFonts w:ascii="Arial" w:eastAsia="Arial" w:hAnsi="Arial" w:cs="Arial"/>
      <w:color w:val="000000" w:themeColor="text1" w:themeShade="BF"/>
      <w:sz w:val="24"/>
      <w:szCs w:val="24"/>
      <w:lang w:val="pt-BR" w:eastAsia="pt-BR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30">
    <w:name w:val="3. Текст с отступом"/>
    <w:basedOn w:val="Normal"/>
    <w:link w:val="31"/>
    <w:qFormat/>
    <w:rsid w:val="00AB6528"/>
    <w:pPr>
      <w:spacing w:line="480" w:lineRule="auto"/>
      <w:ind w:firstLine="567"/>
      <w:jc w:val="both"/>
    </w:pPr>
    <w:rPr>
      <w:rFonts w:eastAsia="Calibri"/>
      <w:sz w:val="28"/>
      <w:lang w:val="ru-RU"/>
    </w:rPr>
  </w:style>
  <w:style w:type="character" w:customStyle="1" w:styleId="31">
    <w:name w:val="3. Текст с отступом Знак"/>
    <w:basedOn w:val="DefaultParagraphFont"/>
    <w:link w:val="30"/>
    <w:rsid w:val="00AB6528"/>
    <w:rPr>
      <w:rFonts w:ascii="Times New Roman" w:eastAsia="Calibri" w:hAnsi="Times New Roman" w:cs="Times New Roman"/>
      <w:sz w:val="28"/>
      <w:szCs w:val="24"/>
      <w:lang w:val="ru-RU"/>
    </w:rPr>
  </w:style>
  <w:style w:type="paragraph" w:customStyle="1" w:styleId="23">
    <w:name w:val="2. Формула"/>
    <w:basedOn w:val="Normal"/>
    <w:next w:val="Normal"/>
    <w:qFormat/>
    <w:rsid w:val="00AB6528"/>
    <w:pPr>
      <w:tabs>
        <w:tab w:val="center" w:pos="4678"/>
        <w:tab w:val="right" w:pos="10206"/>
      </w:tabs>
      <w:spacing w:before="240" w:after="240" w:line="480" w:lineRule="auto"/>
      <w:contextualSpacing/>
      <w:jc w:val="both"/>
    </w:pPr>
    <w:rPr>
      <w:sz w:val="28"/>
      <w:lang w:val="ru-RU"/>
    </w:rPr>
  </w:style>
  <w:style w:type="paragraph" w:customStyle="1" w:styleId="50">
    <w:name w:val="5. Текст без отступа"/>
    <w:basedOn w:val="30"/>
    <w:next w:val="30"/>
    <w:qFormat/>
    <w:rsid w:val="00D44905"/>
    <w:pPr>
      <w:ind w:firstLine="0"/>
    </w:pPr>
  </w:style>
  <w:style w:type="character" w:customStyle="1" w:styleId="MTDisplayEquation0">
    <w:name w:val="MTDisplayEquation Знак"/>
    <w:basedOn w:val="31"/>
    <w:rsid w:val="00D44905"/>
    <w:rPr>
      <w:lang w:val="en-US" w:eastAsia="en-US"/>
    </w:rPr>
  </w:style>
  <w:style w:type="paragraph" w:customStyle="1" w:styleId="m4082449579816150895gmail-standard">
    <w:name w:val="m_4082449579816150895gmail-standard"/>
    <w:basedOn w:val="Normal"/>
    <w:rsid w:val="008D0700"/>
    <w:pPr>
      <w:spacing w:before="100" w:beforeAutospacing="1" w:after="100" w:afterAutospacing="1"/>
      <w:ind w:firstLine="709"/>
      <w:jc w:val="both"/>
    </w:pPr>
    <w:rPr>
      <w:lang w:val="pt-BR" w:eastAsia="pt-BR"/>
    </w:rPr>
  </w:style>
  <w:style w:type="paragraph" w:customStyle="1" w:styleId="SemEspaamento1">
    <w:name w:val="Sem Espaçamento1"/>
    <w:uiPriority w:val="1"/>
    <w:qFormat/>
    <w:rsid w:val="002D604B"/>
    <w:pPr>
      <w:suppressAutoHyphens/>
      <w:spacing w:after="0" w:line="480" w:lineRule="auto"/>
      <w:ind w:firstLine="709"/>
      <w:jc w:val="both"/>
    </w:pPr>
    <w:rPr>
      <w:rFonts w:ascii="Cambria" w:eastAsia="SimSun" w:hAnsi="Cambria" w:cs="Mangal"/>
      <w:sz w:val="24"/>
      <w:szCs w:val="24"/>
      <w:lang w:val="pt-BR" w:bidi="hi-IN"/>
    </w:rPr>
  </w:style>
  <w:style w:type="paragraph" w:customStyle="1" w:styleId="211">
    <w:name w:val="正文文本 (2)1"/>
    <w:basedOn w:val="Normal"/>
    <w:link w:val="24"/>
    <w:uiPriority w:val="99"/>
    <w:qFormat/>
    <w:rsid w:val="00F9262F"/>
    <w:pPr>
      <w:widowControl w:val="0"/>
      <w:shd w:val="clear" w:color="auto" w:fill="FFFFFF"/>
      <w:spacing w:after="200" w:line="288" w:lineRule="exact"/>
      <w:jc w:val="both"/>
    </w:pPr>
    <w:rPr>
      <w:rFonts w:eastAsia="SimSun"/>
      <w:kern w:val="2"/>
      <w:sz w:val="18"/>
      <w:szCs w:val="18"/>
      <w:lang w:eastAsia="zh-CN"/>
    </w:rPr>
  </w:style>
  <w:style w:type="character" w:customStyle="1" w:styleId="25">
    <w:name w:val="正文文本 (2)"/>
    <w:basedOn w:val="24"/>
    <w:uiPriority w:val="99"/>
    <w:qFormat/>
    <w:rsid w:val="00F9262F"/>
    <w:rPr>
      <w:color w:val="000000"/>
      <w:spacing w:val="0"/>
      <w:w w:val="100"/>
      <w:position w:val="0"/>
      <w:lang w:val="en-US" w:eastAsia="en-US"/>
    </w:rPr>
  </w:style>
  <w:style w:type="character" w:customStyle="1" w:styleId="24">
    <w:name w:val="正文文本 (2)_"/>
    <w:basedOn w:val="DefaultParagraphFont"/>
    <w:link w:val="211"/>
    <w:uiPriority w:val="99"/>
    <w:qFormat/>
    <w:locked/>
    <w:rsid w:val="00F9262F"/>
    <w:rPr>
      <w:rFonts w:ascii="Times New Roman" w:eastAsia="SimSun" w:hAnsi="Times New Roman" w:cs="Times New Roman"/>
      <w:kern w:val="2"/>
      <w:sz w:val="18"/>
      <w:szCs w:val="18"/>
      <w:shd w:val="clear" w:color="auto" w:fill="FFFFFF"/>
      <w:lang w:eastAsia="zh-CN"/>
    </w:rPr>
  </w:style>
  <w:style w:type="paragraph" w:customStyle="1" w:styleId="13">
    <w:name w:val="标题 #1"/>
    <w:basedOn w:val="Normal"/>
    <w:uiPriority w:val="99"/>
    <w:qFormat/>
    <w:rsid w:val="00F9262F"/>
    <w:pPr>
      <w:widowControl w:val="0"/>
      <w:shd w:val="clear" w:color="auto" w:fill="FFFFFF"/>
      <w:spacing w:before="540" w:after="180" w:line="240" w:lineRule="atLeast"/>
      <w:jc w:val="both"/>
      <w:outlineLvl w:val="0"/>
    </w:pPr>
    <w:rPr>
      <w:rFonts w:eastAsia="SimSun"/>
      <w:b/>
      <w:bCs/>
      <w:kern w:val="2"/>
      <w:sz w:val="30"/>
      <w:szCs w:val="30"/>
      <w:lang w:eastAsia="zh-CN"/>
    </w:rPr>
  </w:style>
  <w:style w:type="paragraph" w:customStyle="1" w:styleId="EndNoteBibliographyTitle">
    <w:name w:val="EndNote Bibliography Title"/>
    <w:basedOn w:val="Normal"/>
    <w:link w:val="EndNoteBibliographyTitleChar"/>
    <w:rsid w:val="00DA58B0"/>
    <w:pPr>
      <w:spacing w:line="276" w:lineRule="auto"/>
      <w:jc w:val="center"/>
    </w:pPr>
    <w:rPr>
      <w:rFonts w:ascii="Calibri" w:eastAsiaTheme="minorHAnsi" w:hAnsi="Calibri" w:cs="Calibri"/>
      <w:noProof/>
      <w:sz w:val="22"/>
      <w:szCs w:val="22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A58B0"/>
    <w:rPr>
      <w:rFonts w:ascii="Calibri" w:hAnsi="Calibri" w:cs="Calibri"/>
      <w:noProof/>
    </w:rPr>
  </w:style>
  <w:style w:type="paragraph" w:customStyle="1" w:styleId="Pa16">
    <w:name w:val="Pa16"/>
    <w:basedOn w:val="Normal"/>
    <w:next w:val="Normal"/>
    <w:uiPriority w:val="99"/>
    <w:rsid w:val="00DA58B0"/>
    <w:pPr>
      <w:autoSpaceDE w:val="0"/>
      <w:autoSpaceDN w:val="0"/>
      <w:adjustRightInd w:val="0"/>
      <w:spacing w:line="191" w:lineRule="atLeast"/>
    </w:pPr>
    <w:rPr>
      <w:rFonts w:ascii="ZapfEllipt BT" w:eastAsiaTheme="minorHAnsi" w:hAnsi="ZapfEllipt BT" w:cstheme="minorBidi"/>
      <w:lang w:val="pt-BR"/>
    </w:rPr>
  </w:style>
  <w:style w:type="character" w:customStyle="1" w:styleId="A13">
    <w:name w:val="A13"/>
    <w:uiPriority w:val="99"/>
    <w:rsid w:val="00DA58B0"/>
    <w:rPr>
      <w:rFonts w:cs="ZapfEllipt BT"/>
      <w:color w:val="221E1F"/>
      <w:sz w:val="13"/>
      <w:szCs w:val="13"/>
    </w:rPr>
  </w:style>
  <w:style w:type="character" w:customStyle="1" w:styleId="fontstyle31">
    <w:name w:val="fontstyle31"/>
    <w:basedOn w:val="DefaultParagraphFont"/>
    <w:qFormat/>
    <w:rsid w:val="00DA58B0"/>
    <w:rPr>
      <w:rFonts w:ascii="ZapfElliptical711BT-Italic" w:hAnsi="ZapfElliptical711BT-Italic" w:hint="default"/>
      <w:b w:val="0"/>
      <w:bCs w:val="0"/>
      <w:i/>
      <w:iCs/>
      <w:color w:val="231F20"/>
      <w:sz w:val="20"/>
      <w:szCs w:val="20"/>
    </w:rPr>
  </w:style>
  <w:style w:type="character" w:customStyle="1" w:styleId="fontstyle110">
    <w:name w:val="fontstyle11"/>
    <w:basedOn w:val="DefaultParagraphFont"/>
    <w:rsid w:val="00DA58B0"/>
    <w:rPr>
      <w:rFonts w:ascii="ZapfElliptical711BT-Roman" w:hAnsi="ZapfElliptical711BT-Roman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A58B0"/>
    <w:rPr>
      <w:color w:val="605E5C"/>
      <w:shd w:val="clear" w:color="auto" w:fill="E1DFDD"/>
    </w:rPr>
  </w:style>
  <w:style w:type="paragraph" w:customStyle="1" w:styleId="yiv2818562217ydp3bc32188msonormal">
    <w:name w:val="yiv2818562217ydp3bc32188msonormal"/>
    <w:basedOn w:val="Normal"/>
    <w:rsid w:val="002C6255"/>
    <w:pPr>
      <w:spacing w:before="100" w:beforeAutospacing="1" w:after="100" w:afterAutospacing="1"/>
    </w:pPr>
    <w:rPr>
      <w:lang w:val="pt-BR" w:eastAsia="pt-BR"/>
    </w:rPr>
  </w:style>
  <w:style w:type="table" w:styleId="MediumGrid3-Accent3">
    <w:name w:val="Medium Grid 3 Accent 3"/>
    <w:basedOn w:val="TableNormal"/>
    <w:uiPriority w:val="69"/>
    <w:rsid w:val="0067373C"/>
    <w:pPr>
      <w:spacing w:after="0" w:line="240" w:lineRule="auto"/>
    </w:pPr>
    <w:rPr>
      <w:lang w:val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character" w:customStyle="1" w:styleId="Caracteresdenotaderodap">
    <w:name w:val="Caracteres de nota de rodapé"/>
    <w:qFormat/>
    <w:rsid w:val="00B00B1C"/>
  </w:style>
  <w:style w:type="table" w:customStyle="1" w:styleId="TabelaSimples41">
    <w:name w:val="Tabela Simples 41"/>
    <w:basedOn w:val="TableNormal"/>
    <w:uiPriority w:val="44"/>
    <w:rsid w:val="0054642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ListTable2Accent5">
    <w:name w:val="List Table 2 Accent 5"/>
    <w:basedOn w:val="TableNormal"/>
    <w:uiPriority w:val="47"/>
    <w:rsid w:val="0036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BR" w:eastAsia="pt-BR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Normal2">
    <w:name w:val="Table Normal2"/>
    <w:rsid w:val="00052900"/>
    <w:pPr>
      <w:pBdr>
        <w:top w:val="nil"/>
        <w:left w:val="nil"/>
        <w:bottom w:val="nil"/>
        <w:right w:val="nil"/>
        <w:between w:val="nil"/>
      </w:pBdr>
      <w:spacing w:before="30"/>
      <w:jc w:val="both"/>
    </w:pPr>
    <w:rPr>
      <w:rFonts w:ascii="Calibri" w:eastAsia="Calibri" w:hAnsi="Calibri" w:cs="Calibri"/>
      <w:color w:val="000000"/>
      <w:lang w:val="pt-BR"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24kjd">
    <w:name w:val="e24kjd"/>
    <w:basedOn w:val="DefaultParagraphFont"/>
    <w:rsid w:val="00EA7D99"/>
  </w:style>
  <w:style w:type="paragraph" w:customStyle="1" w:styleId="t">
    <w:name w:val="t"/>
    <w:basedOn w:val="Normal"/>
    <w:link w:val="tChar"/>
    <w:qFormat/>
    <w:rsid w:val="00075B4F"/>
    <w:pPr>
      <w:tabs>
        <w:tab w:val="left" w:pos="-810"/>
      </w:tabs>
      <w:jc w:val="both"/>
    </w:pPr>
    <w:rPr>
      <w:rFonts w:eastAsiaTheme="minorEastAsia"/>
    </w:rPr>
  </w:style>
  <w:style w:type="character" w:customStyle="1" w:styleId="tChar">
    <w:name w:val="t Char"/>
    <w:basedOn w:val="DefaultParagraphFont"/>
    <w:link w:val="t"/>
    <w:rsid w:val="00075B4F"/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5">
    <w:name w:val="Style5"/>
    <w:basedOn w:val="Normal"/>
    <w:uiPriority w:val="99"/>
    <w:rsid w:val="001664E3"/>
    <w:pPr>
      <w:widowControl w:val="0"/>
      <w:autoSpaceDE w:val="0"/>
      <w:autoSpaceDN w:val="0"/>
      <w:adjustRightInd w:val="0"/>
      <w:spacing w:line="533" w:lineRule="exact"/>
      <w:jc w:val="both"/>
    </w:pPr>
    <w:rPr>
      <w:rFonts w:eastAsiaTheme="minorEastAsia"/>
      <w:lang w:val="en-GB" w:eastAsia="en-GB"/>
    </w:rPr>
  </w:style>
  <w:style w:type="table" w:customStyle="1" w:styleId="TableGrid3">
    <w:name w:val="Table Grid3"/>
    <w:basedOn w:val="TableNormal"/>
    <w:next w:val="TableGrid"/>
    <w:uiPriority w:val="59"/>
    <w:rsid w:val="0009235D"/>
    <w:pPr>
      <w:spacing w:after="0" w:line="240" w:lineRule="auto"/>
    </w:pPr>
    <w:rPr>
      <w:rFonts w:asciiTheme="majorHAnsi" w:hAnsiTheme="majorHAnsi" w:cstheme="maj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opscx116689669">
    <w:name w:val="eop scx116689669"/>
    <w:basedOn w:val="DefaultParagraphFont"/>
    <w:rsid w:val="00E844AF"/>
  </w:style>
  <w:style w:type="character" w:customStyle="1" w:styleId="tw4winMark">
    <w:name w:val="tw4winMark"/>
    <w:basedOn w:val="DefaultParagraphFont"/>
    <w:rsid w:val="005E5810"/>
    <w:rPr>
      <w:rFonts w:ascii="Courier New" w:hAnsi="Courier New" w:cs="Courier New"/>
      <w:b w:val="0"/>
      <w:i w:val="0"/>
      <w:dstrike w:val="0"/>
      <w:noProof/>
      <w:vanish/>
      <w:color w:val="800080"/>
      <w:sz w:val="22"/>
      <w:szCs w:val="28"/>
      <w:effect w:val="none"/>
      <w:vertAlign w:val="subscript"/>
    </w:rPr>
  </w:style>
  <w:style w:type="paragraph" w:customStyle="1" w:styleId="Padro">
    <w:name w:val="Padrão"/>
    <w:rsid w:val="00126D2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pt-PT"/>
    </w:rPr>
  </w:style>
  <w:style w:type="paragraph" w:customStyle="1" w:styleId="NotadeRodap">
    <w:name w:val="Nota de Rodapé"/>
    <w:rsid w:val="00126D2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bdr w:val="nil"/>
    </w:rPr>
  </w:style>
  <w:style w:type="table" w:customStyle="1" w:styleId="MediumShading2-Accent113">
    <w:name w:val="Medium Shading 2 - Accent 113"/>
    <w:basedOn w:val="TableNormal"/>
    <w:uiPriority w:val="64"/>
    <w:rsid w:val="007470C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Textoprformatado">
    <w:name w:val="Texto préformatado"/>
    <w:basedOn w:val="Normal"/>
    <w:qFormat/>
    <w:rsid w:val="00504C8D"/>
    <w:rPr>
      <w:rFonts w:ascii="Liberation Mono" w:eastAsia="NSimSun" w:hAnsi="Liberation Mono" w:cs="Liberation Mono"/>
      <w:kern w:val="2"/>
      <w:sz w:val="20"/>
      <w:szCs w:val="20"/>
      <w:lang w:val="pt-BR" w:eastAsia="zh-CN" w:bidi="hi-IN"/>
    </w:rPr>
  </w:style>
  <w:style w:type="character" w:customStyle="1" w:styleId="articletitle">
    <w:name w:val="articletitle"/>
    <w:basedOn w:val="DefaultParagraphFont"/>
    <w:rsid w:val="008321FD"/>
  </w:style>
  <w:style w:type="character" w:customStyle="1" w:styleId="pubyear">
    <w:name w:val="pubyear"/>
    <w:basedOn w:val="DefaultParagraphFont"/>
    <w:rsid w:val="008321FD"/>
  </w:style>
  <w:style w:type="character" w:customStyle="1" w:styleId="vol">
    <w:name w:val="vol"/>
    <w:basedOn w:val="DefaultParagraphFont"/>
    <w:rsid w:val="008321FD"/>
  </w:style>
  <w:style w:type="character" w:customStyle="1" w:styleId="pagefirst">
    <w:name w:val="pagefirst"/>
    <w:basedOn w:val="DefaultParagraphFont"/>
    <w:rsid w:val="008321FD"/>
  </w:style>
  <w:style w:type="character" w:customStyle="1" w:styleId="pagelast">
    <w:name w:val="pagelast"/>
    <w:basedOn w:val="DefaultParagraphFont"/>
    <w:rsid w:val="008321FD"/>
  </w:style>
  <w:style w:type="character" w:customStyle="1" w:styleId="Estilo2Char">
    <w:name w:val="Estilo2 Char"/>
    <w:basedOn w:val="DefaultParagraphFont"/>
    <w:link w:val="Estilo2"/>
    <w:qFormat/>
    <w:rsid w:val="00B80089"/>
    <w:rPr>
      <w:rFonts w:ascii="Arial" w:hAnsi="Arial" w:cs="Arial"/>
      <w:b/>
      <w:sz w:val="24"/>
    </w:rPr>
  </w:style>
  <w:style w:type="paragraph" w:customStyle="1" w:styleId="Estilo2">
    <w:name w:val="Estilo2"/>
    <w:basedOn w:val="NoSpacing"/>
    <w:link w:val="Estilo2Char"/>
    <w:qFormat/>
    <w:rsid w:val="00B80089"/>
    <w:pPr>
      <w:spacing w:line="360" w:lineRule="auto"/>
    </w:pPr>
    <w:rPr>
      <w:rFonts w:ascii="Arial" w:eastAsiaTheme="minorHAnsi" w:hAnsi="Arial" w:cs="Arial"/>
      <w:b/>
      <w:sz w:val="24"/>
    </w:rPr>
  </w:style>
  <w:style w:type="character" w:customStyle="1" w:styleId="LinkdaInternet">
    <w:name w:val="Link da Internet"/>
    <w:basedOn w:val="DefaultParagraphFont"/>
    <w:unhideWhenUsed/>
    <w:qFormat/>
    <w:rsid w:val="00B80089"/>
    <w:rPr>
      <w:color w:val="0000FF" w:themeColor="hyperlink"/>
      <w:u w:val="single"/>
    </w:rPr>
  </w:style>
  <w:style w:type="paragraph" w:customStyle="1" w:styleId="mol-para-with-font">
    <w:name w:val="mol-para-with-font"/>
    <w:basedOn w:val="Normal"/>
    <w:rsid w:val="00CF36D9"/>
    <w:pPr>
      <w:spacing w:before="100" w:beforeAutospacing="1" w:after="100" w:afterAutospacing="1"/>
    </w:pPr>
  </w:style>
  <w:style w:type="table" w:customStyle="1" w:styleId="PlainTable5">
    <w:name w:val="Plain Table 5"/>
    <w:basedOn w:val="TableNormal"/>
    <w:uiPriority w:val="45"/>
    <w:rsid w:val="00625669"/>
    <w:pPr>
      <w:spacing w:after="0" w:line="240" w:lineRule="auto"/>
    </w:pPr>
    <w:rPr>
      <w:lang w:val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6Colorida1">
    <w:name w:val="Tabela de Lista 6 Colorida1"/>
    <w:basedOn w:val="TableNormal"/>
    <w:uiPriority w:val="51"/>
    <w:rsid w:val="00E82AFC"/>
    <w:pPr>
      <w:spacing w:after="0" w:line="240" w:lineRule="auto"/>
    </w:pPr>
    <w:rPr>
      <w:color w:val="000000" w:themeColor="text1"/>
      <w:lang w:val="pt-BR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A70">
    <w:name w:val="A7"/>
    <w:uiPriority w:val="99"/>
    <w:rsid w:val="0098259E"/>
    <w:rPr>
      <w:i/>
      <w:color w:val="000000"/>
      <w:sz w:val="18"/>
    </w:rPr>
  </w:style>
  <w:style w:type="paragraph" w:customStyle="1" w:styleId="tituloart">
    <w:name w:val="titulo_art"/>
    <w:basedOn w:val="Normal"/>
    <w:uiPriority w:val="99"/>
    <w:rsid w:val="0098259E"/>
    <w:pPr>
      <w:spacing w:before="100" w:beforeAutospacing="1" w:after="100" w:afterAutospacing="1"/>
    </w:pPr>
    <w:rPr>
      <w:lang w:val="pt-BR" w:eastAsia="pt-BR"/>
    </w:rPr>
  </w:style>
  <w:style w:type="paragraph" w:customStyle="1" w:styleId="MDPI16affiliation">
    <w:name w:val="MDPI_1.6_affiliation"/>
    <w:basedOn w:val="Normal"/>
    <w:qFormat/>
    <w:rsid w:val="00E82370"/>
    <w:pPr>
      <w:adjustRightInd w:val="0"/>
      <w:snapToGrid w:val="0"/>
      <w:spacing w:line="200" w:lineRule="atLeast"/>
      <w:ind w:left="311" w:hanging="198"/>
    </w:pPr>
    <w:rPr>
      <w:rFonts w:ascii="Palatino Linotype" w:hAnsi="Palatino Linotype"/>
      <w:color w:val="000000"/>
      <w:sz w:val="18"/>
      <w:szCs w:val="18"/>
      <w:lang w:eastAsia="de-DE" w:bidi="en-US"/>
    </w:rPr>
  </w:style>
  <w:style w:type="character" w:customStyle="1" w:styleId="TOC2Char">
    <w:name w:val="TOC 2 Char"/>
    <w:basedOn w:val="DefaultParagraphFont"/>
    <w:link w:val="TOC2"/>
    <w:uiPriority w:val="39"/>
    <w:locked/>
    <w:rsid w:val="00DC59B5"/>
    <w:rPr>
      <w:rFonts w:ascii="Times New Roman" w:eastAsiaTheme="minorEastAsia" w:hAnsi="Times New Roman" w:cs="Times New Roman"/>
      <w:bCs/>
      <w:sz w:val="20"/>
      <w:szCs w:val="20"/>
    </w:rPr>
  </w:style>
  <w:style w:type="paragraph" w:customStyle="1" w:styleId="Contedodatabela">
    <w:name w:val="Conteúdo da tabela"/>
    <w:basedOn w:val="Normal"/>
    <w:qFormat/>
    <w:rsid w:val="00A135EE"/>
    <w:pPr>
      <w:widowControl w:val="0"/>
      <w:suppressLineNumbers/>
      <w:suppressAutoHyphens/>
    </w:pPr>
    <w:rPr>
      <w:rFonts w:eastAsia="Arial Unicode MS" w:cs="Tahoma"/>
      <w:lang w:val="pt-BR" w:eastAsia="pt-BR" w:bidi="pt-BR"/>
    </w:rPr>
  </w:style>
  <w:style w:type="paragraph" w:customStyle="1" w:styleId="Pa15">
    <w:name w:val="Pa15"/>
    <w:basedOn w:val="Normal"/>
    <w:next w:val="Normal"/>
    <w:uiPriority w:val="99"/>
    <w:rsid w:val="001C020A"/>
    <w:pPr>
      <w:autoSpaceDE w:val="0"/>
      <w:autoSpaceDN w:val="0"/>
      <w:adjustRightInd w:val="0"/>
      <w:spacing w:line="161" w:lineRule="atLeast"/>
    </w:pPr>
    <w:rPr>
      <w:rFonts w:eastAsia="Calibri"/>
      <w:lang w:val="pt-BR"/>
    </w:rPr>
  </w:style>
  <w:style w:type="paragraph" w:customStyle="1" w:styleId="IndexTerms">
    <w:name w:val="IndexTerms"/>
    <w:basedOn w:val="Normal"/>
    <w:next w:val="Normal"/>
    <w:rsid w:val="003217F6"/>
    <w:pPr>
      <w:autoSpaceDE w:val="0"/>
      <w:autoSpaceDN w:val="0"/>
      <w:ind w:firstLine="202"/>
      <w:jc w:val="both"/>
    </w:pPr>
    <w:rPr>
      <w:b/>
      <w:bCs/>
      <w:sz w:val="18"/>
      <w:szCs w:val="18"/>
    </w:rPr>
  </w:style>
  <w:style w:type="paragraph" w:customStyle="1" w:styleId="Faccamp16">
    <w:name w:val="Faccamp 16"/>
    <w:basedOn w:val="Normal"/>
    <w:link w:val="Faccamp16Char"/>
    <w:qFormat/>
    <w:rsid w:val="00173263"/>
    <w:pPr>
      <w:jc w:val="center"/>
    </w:pPr>
    <w:rPr>
      <w:rFonts w:asciiTheme="minorHAnsi" w:eastAsiaTheme="minorHAnsi" w:hAnsiTheme="minorHAnsi" w:cstheme="minorHAnsi"/>
      <w:b/>
      <w:sz w:val="32"/>
      <w:szCs w:val="22"/>
      <w:lang w:eastAsia="pt-BR"/>
    </w:rPr>
  </w:style>
  <w:style w:type="character" w:customStyle="1" w:styleId="Faccamp16Char">
    <w:name w:val="Faccamp 16 Char"/>
    <w:basedOn w:val="DefaultParagraphFont"/>
    <w:link w:val="Faccamp16"/>
    <w:rsid w:val="00173263"/>
    <w:rPr>
      <w:rFonts w:cstheme="minorHAnsi"/>
      <w:b/>
      <w:sz w:val="32"/>
      <w:lang w:eastAsia="pt-BR"/>
    </w:rPr>
  </w:style>
  <w:style w:type="character" w:customStyle="1" w:styleId="CaracteresdeNotadeFim">
    <w:name w:val="Caracteres de Nota de Fim"/>
    <w:rsid w:val="0025131E"/>
    <w:rPr>
      <w:rFonts w:ascii="Arial" w:hAnsi="Arial"/>
      <w:noProof w:val="0"/>
      <w:sz w:val="28"/>
      <w:lang w:val="pt-BR"/>
    </w:rPr>
  </w:style>
  <w:style w:type="character" w:customStyle="1" w:styleId="gt-baf-cell">
    <w:name w:val="gt-baf-cell"/>
    <w:basedOn w:val="DefaultParagraphFont"/>
    <w:rsid w:val="00767B89"/>
  </w:style>
  <w:style w:type="paragraph" w:customStyle="1" w:styleId="metadata-entry">
    <w:name w:val="metadata-entry"/>
    <w:basedOn w:val="Normal"/>
    <w:rsid w:val="00477625"/>
    <w:pPr>
      <w:spacing w:before="100" w:beforeAutospacing="1" w:after="100" w:afterAutospacing="1"/>
    </w:pPr>
    <w:rPr>
      <w:lang w:val="pt-BR" w:eastAsia="pt-BR"/>
    </w:rPr>
  </w:style>
  <w:style w:type="character" w:customStyle="1" w:styleId="normaltextrun">
    <w:name w:val="normaltextrun"/>
    <w:rsid w:val="00EA6BB3"/>
  </w:style>
  <w:style w:type="paragraph" w:customStyle="1" w:styleId="paragraph0">
    <w:name w:val="paragraph"/>
    <w:basedOn w:val="Normal"/>
    <w:rsid w:val="00EA6BB3"/>
    <w:pPr>
      <w:spacing w:before="100" w:beforeAutospacing="1" w:after="100" w:afterAutospacing="1" w:line="360" w:lineRule="auto"/>
      <w:ind w:firstLine="709"/>
      <w:jc w:val="both"/>
    </w:pPr>
    <w:rPr>
      <w:lang w:val="pt-BR" w:eastAsia="pt-BR"/>
    </w:rPr>
  </w:style>
  <w:style w:type="table" w:customStyle="1" w:styleId="LightList1">
    <w:name w:val="Light List1"/>
    <w:basedOn w:val="TableNormal"/>
    <w:uiPriority w:val="61"/>
    <w:rsid w:val="00F03DFB"/>
    <w:pPr>
      <w:spacing w:after="0" w:line="240" w:lineRule="auto"/>
    </w:pPr>
    <w:rPr>
      <w:rFonts w:eastAsiaTheme="minorEastAsia"/>
      <w:lang w:val="pt-BR" w:eastAsia="pt-BR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commentcontentpara">
    <w:name w:val="commentcontentpara"/>
    <w:basedOn w:val="Normal"/>
    <w:rsid w:val="002769D7"/>
    <w:pPr>
      <w:spacing w:before="100" w:beforeAutospacing="1" w:after="100" w:afterAutospacing="1"/>
    </w:pPr>
    <w:rPr>
      <w:lang w:val="pt-BR" w:eastAsia="pt-BR"/>
    </w:rPr>
  </w:style>
  <w:style w:type="table" w:customStyle="1" w:styleId="LightShading20">
    <w:name w:val="Light Shading20"/>
    <w:basedOn w:val="TableNormal"/>
    <w:uiPriority w:val="60"/>
    <w:unhideWhenUsed/>
    <w:rsid w:val="007A76F2"/>
    <w:pPr>
      <w:spacing w:after="0" w:line="240" w:lineRule="auto"/>
    </w:pPr>
    <w:rPr>
      <w:color w:val="000000" w:themeColor="text1" w:themeShade="BF"/>
      <w:lang w:val="pt-BR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orcid-id-https">
    <w:name w:val="orcid-id-https"/>
    <w:basedOn w:val="DefaultParagraphFont"/>
    <w:rsid w:val="00E23E24"/>
  </w:style>
  <w:style w:type="character" w:customStyle="1" w:styleId="doilabel">
    <w:name w:val="doi__label"/>
    <w:basedOn w:val="DefaultParagraphFont"/>
    <w:rsid w:val="009B5076"/>
  </w:style>
  <w:style w:type="character" w:customStyle="1" w:styleId="s44">
    <w:name w:val="s44"/>
    <w:basedOn w:val="DefaultParagraphFont"/>
    <w:rsid w:val="00A122BD"/>
  </w:style>
  <w:style w:type="paragraph" w:customStyle="1" w:styleId="b0">
    <w:name w:val="b0"/>
    <w:basedOn w:val="Normal"/>
    <w:rsid w:val="00083EEF"/>
    <w:pPr>
      <w:spacing w:before="100" w:beforeAutospacing="1" w:after="100" w:afterAutospacing="1"/>
    </w:pPr>
    <w:rPr>
      <w:lang w:val="pt-BR" w:eastAsia="pt-BR"/>
    </w:rPr>
  </w:style>
  <w:style w:type="paragraph" w:customStyle="1" w:styleId="Corpodetexto21">
    <w:name w:val="Corpo de texto 21"/>
    <w:basedOn w:val="Normal"/>
    <w:rsid w:val="00876A72"/>
    <w:pPr>
      <w:ind w:left="397" w:hanging="397"/>
      <w:jc w:val="both"/>
    </w:pPr>
    <w:rPr>
      <w:szCs w:val="20"/>
      <w:lang w:val="pt-BR" w:eastAsia="pt-BR"/>
    </w:rPr>
  </w:style>
  <w:style w:type="character" w:customStyle="1" w:styleId="ff3">
    <w:name w:val="ff3"/>
    <w:basedOn w:val="DefaultParagraphFont"/>
    <w:rsid w:val="0067727E"/>
  </w:style>
  <w:style w:type="character" w:customStyle="1" w:styleId="lrzxr">
    <w:name w:val="lrzxr"/>
    <w:basedOn w:val="DefaultParagraphFont"/>
    <w:rsid w:val="001806F1"/>
  </w:style>
  <w:style w:type="table" w:customStyle="1" w:styleId="LightShading-Accent12">
    <w:name w:val="Light Shading - Accent 12"/>
    <w:basedOn w:val="TableNormal"/>
    <w:uiPriority w:val="60"/>
    <w:rsid w:val="000F0D63"/>
    <w:pPr>
      <w:spacing w:after="0" w:line="240" w:lineRule="auto"/>
    </w:pPr>
    <w:rPr>
      <w:rFonts w:eastAsiaTheme="minorEastAsia"/>
      <w:color w:val="365F91" w:themeColor="accent1" w:themeShade="BF"/>
      <w:lang w:val="pt-BR" w:eastAsia="pt-BR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PlainTable4">
    <w:name w:val="Plain Table 4"/>
    <w:basedOn w:val="TableNormal"/>
    <w:uiPriority w:val="44"/>
    <w:rsid w:val="00E45750"/>
    <w:pPr>
      <w:spacing w:after="0" w:line="240" w:lineRule="auto"/>
    </w:pPr>
    <w:rPr>
      <w:lang w:val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03fourthlevel">
    <w:name w:val="03 fourth level"/>
    <w:basedOn w:val="Normal"/>
    <w:qFormat/>
    <w:rsid w:val="00FB39C6"/>
    <w:pPr>
      <w:widowControl w:val="0"/>
      <w:suppressAutoHyphens/>
      <w:spacing w:before="120" w:line="480" w:lineRule="auto"/>
      <w:jc w:val="center"/>
      <w:outlineLvl w:val="0"/>
    </w:pPr>
    <w:rPr>
      <w:rFonts w:eastAsia="Andale Sans UI"/>
      <w:b/>
      <w:bCs/>
      <w:kern w:val="1"/>
    </w:rPr>
  </w:style>
  <w:style w:type="table" w:customStyle="1" w:styleId="GridTable4Accent3">
    <w:name w:val="Grid Table 4 Accent 3"/>
    <w:basedOn w:val="TableNormal"/>
    <w:uiPriority w:val="49"/>
    <w:rsid w:val="00720327"/>
    <w:pPr>
      <w:spacing w:after="0" w:line="240" w:lineRule="auto"/>
    </w:pPr>
    <w:rPr>
      <w:lang w:val="en-IN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para">
    <w:name w:val="para"/>
    <w:rsid w:val="005A677B"/>
    <w:pPr>
      <w:spacing w:before="120" w:after="120" w:line="480" w:lineRule="auto"/>
      <w:ind w:firstLine="851"/>
      <w:jc w:val="both"/>
    </w:pPr>
    <w:rPr>
      <w:rFonts w:ascii="Bookman Old Style" w:eastAsia="Times New Roman" w:hAnsi="Bookman Old Style" w:cs="Times New Roman"/>
      <w:sz w:val="24"/>
      <w:szCs w:val="26"/>
    </w:rPr>
  </w:style>
  <w:style w:type="character" w:customStyle="1" w:styleId="ti">
    <w:name w:val="ti"/>
    <w:basedOn w:val="DefaultParagraphFont"/>
    <w:rsid w:val="005A677B"/>
  </w:style>
  <w:style w:type="paragraph" w:customStyle="1" w:styleId="Estilopadro">
    <w:name w:val="Estilo padrão"/>
    <w:rsid w:val="00EA7B93"/>
    <w:pPr>
      <w:suppressAutoHyphens/>
      <w:spacing w:after="0" w:line="100" w:lineRule="atLeast"/>
    </w:pPr>
    <w:rPr>
      <w:rFonts w:ascii="Times New Roman" w:eastAsia="Droid Sans Fallback" w:hAnsi="Times New Roman" w:cs="Times New Roman"/>
      <w:color w:val="000000"/>
      <w:sz w:val="24"/>
      <w:szCs w:val="24"/>
      <w:lang w:val="pt-BR"/>
    </w:rPr>
  </w:style>
  <w:style w:type="character" w:customStyle="1" w:styleId="fontstyle41">
    <w:name w:val="fontstyle41"/>
    <w:rsid w:val="00A06829"/>
    <w:rPr>
      <w:rFonts w:ascii="AdvOT1ef757c0+20" w:hAnsi="AdvOT1ef757c0+20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51">
    <w:name w:val="fontstyle51"/>
    <w:rsid w:val="00A06829"/>
    <w:rPr>
      <w:rFonts w:ascii="AdvOT1ef757c0+fb" w:hAnsi="AdvOT1ef757c0+fb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eop">
    <w:name w:val="eop"/>
    <w:basedOn w:val="DefaultParagraphFont"/>
    <w:rsid w:val="00890D10"/>
  </w:style>
  <w:style w:type="character" w:customStyle="1" w:styleId="spellingerror">
    <w:name w:val="spellingerror"/>
    <w:basedOn w:val="DefaultParagraphFont"/>
    <w:rsid w:val="00890D10"/>
  </w:style>
  <w:style w:type="paragraph" w:customStyle="1" w:styleId="TextBody0">
    <w:name w:val="Text Body"/>
    <w:basedOn w:val="Normal"/>
    <w:rsid w:val="00D066A7"/>
    <w:pPr>
      <w:widowControl w:val="0"/>
      <w:suppressAutoHyphens/>
      <w:spacing w:line="288" w:lineRule="auto"/>
    </w:pPr>
    <w:rPr>
      <w:rFonts w:ascii="Liberation Serif" w:eastAsia="Arial Unicode MS" w:hAnsi="Liberation Serif" w:cs="Arial Unicode MS"/>
      <w:color w:val="00000A"/>
      <w:lang w:val="pl-PL" w:eastAsia="zh-CN" w:bidi="hi-IN"/>
    </w:rPr>
  </w:style>
  <w:style w:type="character" w:customStyle="1" w:styleId="container">
    <w:name w:val="container"/>
    <w:basedOn w:val="DefaultParagraphFont"/>
    <w:qFormat/>
    <w:rsid w:val="00981218"/>
  </w:style>
  <w:style w:type="character" w:customStyle="1" w:styleId="StrongEmphasis">
    <w:name w:val="Strong Emphasis"/>
    <w:basedOn w:val="DefaultParagraphFont"/>
    <w:qFormat/>
    <w:rsid w:val="006F7724"/>
    <w:rPr>
      <w:b/>
      <w:bCs/>
    </w:rPr>
  </w:style>
  <w:style w:type="table" w:customStyle="1" w:styleId="ListTable6Colorful">
    <w:name w:val="List Table 6 Colorful"/>
    <w:basedOn w:val="TableNormal"/>
    <w:uiPriority w:val="51"/>
    <w:rsid w:val="005D6BD3"/>
    <w:pPr>
      <w:spacing w:after="0" w:line="240" w:lineRule="auto"/>
    </w:pPr>
    <w:rPr>
      <w:color w:val="000000" w:themeColor="text1"/>
      <w:lang w:val="pt-BR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ghtShading21">
    <w:name w:val="Light Shading21"/>
    <w:basedOn w:val="TableNormal"/>
    <w:uiPriority w:val="60"/>
    <w:rsid w:val="00A573EA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 w:themeColor="text1" w:themeShade="BF"/>
      <w:lang w:eastAsia="pt-BR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MediumShading22">
    <w:name w:val="Medium Shading 22"/>
    <w:basedOn w:val="TableNormal"/>
    <w:uiPriority w:val="64"/>
    <w:rsid w:val="00A573EA"/>
    <w:pPr>
      <w:spacing w:after="0" w:line="240" w:lineRule="auto"/>
    </w:pPr>
    <w:rPr>
      <w:lang w:val="pt-BR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ABNT">
    <w:name w:val="ABNT"/>
    <w:basedOn w:val="Normal"/>
    <w:link w:val="ABNTChar"/>
    <w:qFormat/>
    <w:rsid w:val="00CB229B"/>
    <w:pPr>
      <w:spacing w:line="360" w:lineRule="auto"/>
      <w:ind w:firstLine="567"/>
      <w:jc w:val="both"/>
    </w:pPr>
    <w:rPr>
      <w:rFonts w:eastAsiaTheme="minorHAnsi"/>
      <w:color w:val="000000" w:themeColor="text1"/>
      <w:lang w:val="pt-BR"/>
    </w:rPr>
  </w:style>
  <w:style w:type="character" w:customStyle="1" w:styleId="ABNTChar">
    <w:name w:val="ABNT Char"/>
    <w:basedOn w:val="DefaultParagraphFont"/>
    <w:link w:val="ABNT"/>
    <w:rsid w:val="00CB229B"/>
    <w:rPr>
      <w:rFonts w:ascii="Times New Roman" w:hAnsi="Times New Roman" w:cs="Times New Roman"/>
      <w:color w:val="000000" w:themeColor="text1"/>
      <w:sz w:val="24"/>
      <w:szCs w:val="24"/>
      <w:lang w:val="pt-BR"/>
    </w:rPr>
  </w:style>
  <w:style w:type="paragraph" w:customStyle="1" w:styleId="ReferenceHead">
    <w:name w:val="Reference Head"/>
    <w:basedOn w:val="Heading1"/>
    <w:rsid w:val="004D6956"/>
    <w:pPr>
      <w:autoSpaceDE w:val="0"/>
      <w:autoSpaceDN w:val="0"/>
      <w:spacing w:after="80" w:line="240" w:lineRule="auto"/>
      <w:jc w:val="center"/>
    </w:pPr>
    <w:rPr>
      <w:rFonts w:ascii="Times New Roman" w:hAnsi="Times New Roman"/>
      <w:b w:val="0"/>
      <w:bCs w:val="0"/>
      <w:smallCaps/>
      <w:kern w:val="28"/>
      <w:sz w:val="20"/>
      <w:szCs w:val="20"/>
      <w:lang w:eastAsia="pt-BR"/>
    </w:rPr>
  </w:style>
  <w:style w:type="paragraph" w:customStyle="1" w:styleId="frase">
    <w:name w:val="frase"/>
    <w:basedOn w:val="Normal"/>
    <w:uiPriority w:val="99"/>
    <w:rsid w:val="00E74122"/>
    <w:pPr>
      <w:spacing w:before="100" w:beforeAutospacing="1" w:after="100" w:afterAutospacing="1"/>
    </w:pPr>
    <w:rPr>
      <w:lang w:val="pt-BR" w:eastAsia="pt-BR"/>
    </w:rPr>
  </w:style>
  <w:style w:type="character" w:customStyle="1" w:styleId="autor">
    <w:name w:val="autor"/>
    <w:basedOn w:val="DefaultParagraphFont"/>
    <w:rsid w:val="00E74122"/>
  </w:style>
  <w:style w:type="character" w:customStyle="1" w:styleId="highwire-citation-author">
    <w:name w:val="highwire-citation-author"/>
    <w:basedOn w:val="DefaultParagraphFont"/>
    <w:rsid w:val="002A3311"/>
  </w:style>
  <w:style w:type="character" w:customStyle="1" w:styleId="html-italic">
    <w:name w:val="html-italic"/>
    <w:basedOn w:val="DefaultParagraphFont"/>
    <w:rsid w:val="001F005F"/>
  </w:style>
  <w:style w:type="table" w:customStyle="1" w:styleId="TabelaSimples11">
    <w:name w:val="Tabela Simples 11"/>
    <w:basedOn w:val="TableNormal"/>
    <w:uiPriority w:val="41"/>
    <w:rsid w:val="009F1200"/>
    <w:pPr>
      <w:spacing w:after="0" w:line="240" w:lineRule="auto"/>
    </w:pPr>
    <w:rPr>
      <w:rFonts w:eastAsiaTheme="minorEastAsia"/>
      <w:lang w:val="pt-BR" w:eastAsia="pt-BR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eparator0">
    <w:name w:val="_separator"/>
    <w:basedOn w:val="DefaultParagraphFont"/>
    <w:rsid w:val="00E442CA"/>
  </w:style>
  <w:style w:type="character" w:customStyle="1" w:styleId="editionmeta">
    <w:name w:val="_editionmeta"/>
    <w:basedOn w:val="DefaultParagraphFont"/>
    <w:rsid w:val="00E442CA"/>
  </w:style>
  <w:style w:type="table" w:customStyle="1" w:styleId="TabeladeGrade4-nfase31">
    <w:name w:val="Tabela de Grade 4 - Ênfase 31"/>
    <w:basedOn w:val="TableNormal"/>
    <w:uiPriority w:val="49"/>
    <w:rsid w:val="00E26355"/>
    <w:pPr>
      <w:spacing w:after="0" w:line="240" w:lineRule="auto"/>
    </w:pPr>
    <w:rPr>
      <w:lang w:val="pt-BR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FontStyle48">
    <w:name w:val="Font Style48"/>
    <w:uiPriority w:val="99"/>
    <w:rsid w:val="0065337D"/>
    <w:rPr>
      <w:rFonts w:ascii="Cambria" w:hAnsi="Cambria" w:cs="Cambria"/>
      <w:i/>
      <w:iCs/>
      <w:sz w:val="20"/>
      <w:szCs w:val="20"/>
    </w:rPr>
  </w:style>
  <w:style w:type="character" w:customStyle="1" w:styleId="FontStyle35">
    <w:name w:val="Font Style35"/>
    <w:uiPriority w:val="99"/>
    <w:rsid w:val="0065337D"/>
    <w:rPr>
      <w:rFonts w:ascii="Lucida Sans Unicode" w:hAnsi="Lucida Sans Unicode" w:cs="Lucida Sans Unicode"/>
      <w:sz w:val="20"/>
      <w:szCs w:val="20"/>
    </w:rPr>
  </w:style>
  <w:style w:type="character" w:customStyle="1" w:styleId="FontStyle210">
    <w:name w:val="Font Style21"/>
    <w:basedOn w:val="DefaultParagraphFont"/>
    <w:uiPriority w:val="99"/>
    <w:rsid w:val="0065337D"/>
    <w:rPr>
      <w:rFonts w:ascii="Lucida Sans Unicode" w:hAnsi="Lucida Sans Unicode" w:cs="Lucida Sans Unicode"/>
      <w:sz w:val="24"/>
      <w:szCs w:val="24"/>
    </w:rPr>
  </w:style>
  <w:style w:type="character" w:customStyle="1" w:styleId="FontStyle410">
    <w:name w:val="Font Style41"/>
    <w:basedOn w:val="DefaultParagraphFont"/>
    <w:uiPriority w:val="99"/>
    <w:rsid w:val="0065337D"/>
    <w:rPr>
      <w:rFonts w:ascii="Lucida Sans Unicode" w:hAnsi="Lucida Sans Unicode" w:cs="Lucida Sans Unicode"/>
      <w:sz w:val="22"/>
      <w:szCs w:val="22"/>
    </w:rPr>
  </w:style>
  <w:style w:type="character" w:customStyle="1" w:styleId="FontStyle14">
    <w:name w:val="Font Style14"/>
    <w:uiPriority w:val="99"/>
    <w:rsid w:val="009412E8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1379AA"/>
    <w:rPr>
      <w:rFonts w:ascii="Times New Roman" w:hAnsi="Times New Roman" w:cs="Times New Roman"/>
      <w:sz w:val="22"/>
      <w:szCs w:val="22"/>
    </w:rPr>
  </w:style>
  <w:style w:type="character" w:customStyle="1" w:styleId="FontStyle19">
    <w:name w:val="Font Style19"/>
    <w:uiPriority w:val="99"/>
    <w:rsid w:val="001379AA"/>
    <w:rPr>
      <w:rFonts w:ascii="Times New Roman" w:hAnsi="Times New Roman" w:cs="Times New Roman"/>
      <w:i/>
      <w:iCs/>
      <w:sz w:val="22"/>
      <w:szCs w:val="22"/>
    </w:rPr>
  </w:style>
  <w:style w:type="character" w:customStyle="1" w:styleId="Nenhum">
    <w:name w:val="Nenhum"/>
    <w:rsid w:val="002F6C0D"/>
  </w:style>
  <w:style w:type="table" w:customStyle="1" w:styleId="SombreamentoClaro12">
    <w:name w:val="Sombreamento Claro12"/>
    <w:basedOn w:val="TableNormal"/>
    <w:next w:val="LightShading22"/>
    <w:uiPriority w:val="60"/>
    <w:rsid w:val="00207815"/>
    <w:pPr>
      <w:spacing w:after="0" w:line="240" w:lineRule="auto"/>
    </w:pPr>
    <w:rPr>
      <w:color w:val="000000"/>
      <w:lang w:val="pt-BR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22">
    <w:name w:val="Light Shading22"/>
    <w:basedOn w:val="TableNormal"/>
    <w:uiPriority w:val="60"/>
    <w:rsid w:val="0020781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02PaperAuthors">
    <w:name w:val="02 Paper Authors"/>
    <w:basedOn w:val="Normal"/>
    <w:next w:val="Normal"/>
    <w:link w:val="02PaperAuthorsChar"/>
    <w:qFormat/>
    <w:rsid w:val="00700436"/>
    <w:pPr>
      <w:spacing w:before="200" w:after="480" w:line="240" w:lineRule="exact"/>
      <w:jc w:val="both"/>
    </w:pPr>
    <w:rPr>
      <w:rFonts w:ascii="Myriad Pro" w:eastAsia="Calibri" w:hAnsi="Myriad Pro"/>
      <w:spacing w:val="4"/>
      <w:shd w:val="clear" w:color="auto" w:fill="FFFFFF"/>
      <w:lang w:val="en-GB"/>
    </w:rPr>
  </w:style>
  <w:style w:type="character" w:customStyle="1" w:styleId="02PaperAuthorsChar">
    <w:name w:val="02 Paper Authors Char"/>
    <w:link w:val="02PaperAuthors"/>
    <w:rsid w:val="00700436"/>
    <w:rPr>
      <w:rFonts w:ascii="Myriad Pro" w:eastAsia="Calibri" w:hAnsi="Myriad Pro" w:cs="Times New Roman"/>
      <w:spacing w:val="4"/>
      <w:sz w:val="24"/>
      <w:szCs w:val="24"/>
      <w:lang w:val="en-GB"/>
    </w:rPr>
  </w:style>
  <w:style w:type="paragraph" w:customStyle="1" w:styleId="resumo">
    <w:name w:val="_resumo"/>
    <w:basedOn w:val="Normal"/>
    <w:autoRedefine/>
    <w:qFormat/>
    <w:rsid w:val="00531AF2"/>
    <w:pPr>
      <w:ind w:left="3402"/>
      <w:jc w:val="both"/>
    </w:pPr>
    <w:rPr>
      <w:rFonts w:eastAsiaTheme="minorHAnsi"/>
      <w:sz w:val="18"/>
      <w:szCs w:val="20"/>
    </w:rPr>
  </w:style>
  <w:style w:type="paragraph" w:customStyle="1" w:styleId="Predefinidas">
    <w:name w:val="Predefinidas"/>
    <w:rsid w:val="00D92C6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pt-PT" w:eastAsia="pt-PT"/>
    </w:rPr>
  </w:style>
  <w:style w:type="paragraph" w:customStyle="1" w:styleId="lisbonparagraph">
    <w:name w:val="lisbon_paragraph"/>
    <w:basedOn w:val="Normal"/>
    <w:rsid w:val="00B70D7E"/>
    <w:pPr>
      <w:spacing w:after="60"/>
      <w:jc w:val="both"/>
    </w:pPr>
    <w:rPr>
      <w:rFonts w:eastAsia="Calibri"/>
      <w:sz w:val="20"/>
      <w:szCs w:val="20"/>
      <w:lang w:val="pt-BR" w:eastAsia="pt-BR"/>
    </w:rPr>
  </w:style>
  <w:style w:type="character" w:customStyle="1" w:styleId="CorpodetextookChar">
    <w:name w:val="Corpo de texto ok Char"/>
    <w:link w:val="Corpodetextook"/>
    <w:locked/>
    <w:rsid w:val="006A0523"/>
    <w:rPr>
      <w:rFonts w:ascii="Times New Roman" w:hAnsi="Times New Roman" w:cs="Times New Roman"/>
      <w:sz w:val="24"/>
      <w:szCs w:val="24"/>
    </w:rPr>
  </w:style>
  <w:style w:type="paragraph" w:customStyle="1" w:styleId="Corpodetextook">
    <w:name w:val="Corpo de texto ok"/>
    <w:basedOn w:val="Normal"/>
    <w:link w:val="CorpodetextookChar"/>
    <w:qFormat/>
    <w:rsid w:val="006A0523"/>
    <w:pPr>
      <w:spacing w:line="360" w:lineRule="auto"/>
      <w:ind w:firstLine="709"/>
      <w:jc w:val="both"/>
    </w:pPr>
    <w:rPr>
      <w:rFonts w:eastAsiaTheme="minorHAnsi"/>
    </w:rPr>
  </w:style>
  <w:style w:type="character" w:customStyle="1" w:styleId="CorpoChar">
    <w:name w:val="Corpo Char"/>
    <w:link w:val="Corpo"/>
    <w:rsid w:val="006A0523"/>
    <w:rPr>
      <w:rFonts w:ascii="Calibri" w:eastAsia="Calibri" w:hAnsi="Calibri" w:cs="Calibri"/>
      <w:color w:val="000000"/>
      <w:u w:color="000000"/>
      <w:bdr w:val="nil"/>
      <w:lang w:val="pt-PT" w:eastAsia="pt-BR"/>
    </w:rPr>
  </w:style>
  <w:style w:type="character" w:customStyle="1" w:styleId="title-text">
    <w:name w:val="title-text"/>
    <w:basedOn w:val="DefaultParagraphFont"/>
    <w:rsid w:val="00B80D83"/>
  </w:style>
  <w:style w:type="table" w:customStyle="1" w:styleId="TabelaSimples21">
    <w:name w:val="Tabela Simples 21"/>
    <w:basedOn w:val="TableNormal"/>
    <w:uiPriority w:val="42"/>
    <w:rsid w:val="00970BBE"/>
    <w:pPr>
      <w:spacing w:after="0" w:line="240" w:lineRule="auto"/>
    </w:pPr>
    <w:rPr>
      <w:lang w:val="pt-BR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">
    <w:name w:val="Plain Table 2"/>
    <w:basedOn w:val="TableNormal"/>
    <w:uiPriority w:val="42"/>
    <w:rsid w:val="005E1E59"/>
    <w:pPr>
      <w:spacing w:after="0" w:line="240" w:lineRule="auto"/>
    </w:pPr>
    <w:rPr>
      <w:lang w:val="pt-BR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cit-pagerange">
    <w:name w:val="cit-pagerange"/>
    <w:basedOn w:val="DefaultParagraphFont"/>
    <w:rsid w:val="00DE5B59"/>
  </w:style>
  <w:style w:type="paragraph" w:customStyle="1" w:styleId="volume-issue">
    <w:name w:val="volume-issue"/>
    <w:basedOn w:val="Normal"/>
    <w:rsid w:val="00DE5B59"/>
    <w:pPr>
      <w:spacing w:before="100" w:beforeAutospacing="1" w:after="100" w:afterAutospacing="1"/>
    </w:pPr>
    <w:rPr>
      <w:lang w:val="pt-BR" w:eastAsia="pt-BR"/>
    </w:rPr>
  </w:style>
  <w:style w:type="paragraph" w:customStyle="1" w:styleId="normal0">
    <w:name w:val="normal"/>
    <w:rsid w:val="00136E6B"/>
    <w:rPr>
      <w:rFonts w:ascii="Calibri" w:eastAsia="Calibri" w:hAnsi="Calibri" w:cs="Calibri"/>
      <w:lang w:val="pt-BR" w:eastAsia="pt-BR"/>
    </w:rPr>
  </w:style>
  <w:style w:type="character" w:customStyle="1" w:styleId="mediumtext1">
    <w:name w:val="medium_text1"/>
    <w:basedOn w:val="DefaultParagraphFont"/>
    <w:rsid w:val="00EA6473"/>
    <w:rPr>
      <w:sz w:val="22"/>
      <w:szCs w:val="22"/>
    </w:rPr>
  </w:style>
  <w:style w:type="paragraph" w:customStyle="1" w:styleId="Tabela">
    <w:name w:val="Tabela"/>
    <w:basedOn w:val="Normal"/>
    <w:link w:val="TabelaChar"/>
    <w:autoRedefine/>
    <w:qFormat/>
    <w:rsid w:val="008442E0"/>
    <w:pPr>
      <w:autoSpaceDE w:val="0"/>
      <w:autoSpaceDN w:val="0"/>
      <w:adjustRightInd w:val="0"/>
      <w:jc w:val="center"/>
    </w:pPr>
    <w:rPr>
      <w:rFonts w:ascii="Arial" w:eastAsiaTheme="minorHAnsi" w:hAnsi="Arial" w:cs="Arial"/>
      <w:b/>
      <w:sz w:val="20"/>
      <w:szCs w:val="20"/>
      <w:lang w:val="pt-PT"/>
    </w:rPr>
  </w:style>
  <w:style w:type="character" w:customStyle="1" w:styleId="TabelaChar">
    <w:name w:val="Tabela Char"/>
    <w:basedOn w:val="DefaultParagraphFont"/>
    <w:link w:val="Tabela"/>
    <w:rsid w:val="008442E0"/>
    <w:rPr>
      <w:rFonts w:ascii="Arial" w:hAnsi="Arial" w:cs="Arial"/>
      <w:b/>
      <w:sz w:val="20"/>
      <w:szCs w:val="20"/>
      <w:lang w:val="pt-PT"/>
    </w:rPr>
  </w:style>
  <w:style w:type="character" w:customStyle="1" w:styleId="hlfld-contribauthor">
    <w:name w:val="hlfld-contribauthor"/>
    <w:basedOn w:val="DefaultParagraphFont"/>
    <w:rsid w:val="00FB7143"/>
  </w:style>
  <w:style w:type="character" w:customStyle="1" w:styleId="nlmgiven-names">
    <w:name w:val="nlm_given-names"/>
    <w:basedOn w:val="DefaultParagraphFont"/>
    <w:rsid w:val="00FB7143"/>
  </w:style>
  <w:style w:type="character" w:customStyle="1" w:styleId="nlmyear">
    <w:name w:val="nlm_year"/>
    <w:basedOn w:val="DefaultParagraphFont"/>
    <w:rsid w:val="00FB7143"/>
  </w:style>
  <w:style w:type="table" w:customStyle="1" w:styleId="GridTable2">
    <w:name w:val="Grid Table 2"/>
    <w:basedOn w:val="TableNormal"/>
    <w:uiPriority w:val="47"/>
    <w:rsid w:val="00971C80"/>
    <w:pPr>
      <w:spacing w:after="0" w:line="240" w:lineRule="auto"/>
    </w:pPr>
    <w:rPr>
      <w:lang w:val="pt-BR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MDPI17abstract">
    <w:name w:val="MDPI_1.7_abstract"/>
    <w:basedOn w:val="Normal"/>
    <w:next w:val="Normal"/>
    <w:qFormat/>
    <w:rsid w:val="00542F3C"/>
    <w:pPr>
      <w:adjustRightInd w:val="0"/>
      <w:snapToGrid w:val="0"/>
      <w:spacing w:before="240" w:line="260" w:lineRule="atLeast"/>
      <w:ind w:left="113"/>
      <w:jc w:val="both"/>
    </w:pPr>
    <w:rPr>
      <w:rFonts w:ascii="Palatino Linotype" w:hAnsi="Palatino Linotype"/>
      <w:color w:val="000000"/>
      <w:sz w:val="20"/>
      <w:szCs w:val="22"/>
      <w:lang w:eastAsia="de-DE" w:bidi="en-US"/>
    </w:rPr>
  </w:style>
  <w:style w:type="paragraph" w:customStyle="1" w:styleId="MDPI18keywords">
    <w:name w:val="MDPI_1.8_keywords"/>
    <w:basedOn w:val="Normal"/>
    <w:next w:val="Normal"/>
    <w:qFormat/>
    <w:rsid w:val="005C54DC"/>
    <w:pPr>
      <w:adjustRightInd w:val="0"/>
      <w:snapToGrid w:val="0"/>
      <w:spacing w:before="240" w:line="260" w:lineRule="atLeast"/>
      <w:ind w:left="113"/>
      <w:jc w:val="both"/>
    </w:pPr>
    <w:rPr>
      <w:rFonts w:ascii="Palatino Linotype" w:hAnsi="Palatino Linotype"/>
      <w:snapToGrid w:val="0"/>
      <w:color w:val="000000"/>
      <w:sz w:val="20"/>
      <w:szCs w:val="22"/>
      <w:lang w:eastAsia="de-DE" w:bidi="en-US"/>
    </w:rPr>
  </w:style>
  <w:style w:type="paragraph" w:customStyle="1" w:styleId="Ttulodetabela">
    <w:name w:val="Título de tabela"/>
    <w:basedOn w:val="Contedodatabela"/>
    <w:rsid w:val="00191B0D"/>
    <w:pPr>
      <w:widowControl/>
      <w:spacing w:after="200" w:line="276" w:lineRule="auto"/>
      <w:jc w:val="center"/>
    </w:pPr>
    <w:rPr>
      <w:rFonts w:ascii="Calibri" w:eastAsia="Times New Roman" w:hAnsi="Calibri" w:cs="Times New Roman"/>
      <w:b/>
      <w:bCs/>
      <w:sz w:val="22"/>
      <w:szCs w:val="22"/>
      <w:lang w:eastAsia="zh-CN" w:bidi="ar-SA"/>
    </w:rPr>
  </w:style>
  <w:style w:type="character" w:customStyle="1" w:styleId="s10">
    <w:name w:val="s10"/>
    <w:basedOn w:val="DefaultParagraphFont"/>
    <w:rsid w:val="0053134C"/>
  </w:style>
  <w:style w:type="paragraph" w:customStyle="1" w:styleId="FormaLivreAA">
    <w:name w:val="Forma Livre A A"/>
    <w:autoRedefine/>
    <w:rsid w:val="001830C6"/>
    <w:pPr>
      <w:spacing w:after="0" w:line="360" w:lineRule="auto"/>
      <w:ind w:firstLine="709"/>
      <w:jc w:val="both"/>
    </w:pPr>
    <w:rPr>
      <w:rFonts w:ascii="Helvetica" w:eastAsia="ヒラギノ角ゴ Pro W3" w:hAnsi="Helvetica" w:cs="Times New Roman"/>
      <w:color w:val="000000"/>
      <w:sz w:val="24"/>
      <w:szCs w:val="20"/>
      <w:lang w:val="pt-PT" w:eastAsia="pt-BR"/>
    </w:rPr>
  </w:style>
  <w:style w:type="paragraph" w:customStyle="1" w:styleId="ENCACAutores">
    <w:name w:val="ENCAC Autores"/>
    <w:basedOn w:val="Normal"/>
    <w:rsid w:val="00DF0EFE"/>
    <w:pPr>
      <w:ind w:left="284"/>
      <w:jc w:val="center"/>
    </w:pPr>
    <w:rPr>
      <w:b/>
      <w:szCs w:val="20"/>
      <w:lang w:val="pt-BR" w:eastAsia="pt-BR"/>
    </w:rPr>
  </w:style>
  <w:style w:type="paragraph" w:customStyle="1" w:styleId="ENCACAutoresDados">
    <w:name w:val="ENCAC Autores Dados"/>
    <w:basedOn w:val="Normal"/>
    <w:rsid w:val="004C63A6"/>
    <w:pPr>
      <w:jc w:val="center"/>
    </w:pPr>
    <w:rPr>
      <w:sz w:val="22"/>
      <w:szCs w:val="20"/>
      <w:lang w:val="pt-BR" w:eastAsia="pt-BR"/>
    </w:rPr>
  </w:style>
  <w:style w:type="table" w:customStyle="1" w:styleId="Tabelacomgrade1">
    <w:name w:val="Tabela com grade1"/>
    <w:basedOn w:val="TableNormal"/>
    <w:next w:val="TableGrid"/>
    <w:uiPriority w:val="59"/>
    <w:rsid w:val="00BA77F4"/>
    <w:pPr>
      <w:spacing w:after="0" w:line="240" w:lineRule="auto"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4">
    <w:name w:val="Tabela com grade4"/>
    <w:basedOn w:val="TableNormal"/>
    <w:next w:val="TableGrid"/>
    <w:uiPriority w:val="39"/>
    <w:rsid w:val="00BA77F4"/>
    <w:pPr>
      <w:spacing w:after="0" w:line="240" w:lineRule="auto"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6">
    <w:name w:val="Tabela com grade6"/>
    <w:basedOn w:val="TableNormal"/>
    <w:next w:val="TableGrid"/>
    <w:uiPriority w:val="39"/>
    <w:rsid w:val="00BA77F4"/>
    <w:pPr>
      <w:spacing w:after="0" w:line="240" w:lineRule="auto"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EEEAbstractHeading">
    <w:name w:val="IEEE Abstract Heading"/>
    <w:basedOn w:val="IEEEAbtract"/>
    <w:next w:val="IEEEAbtract"/>
    <w:link w:val="IEEEAbstractHeadingChar"/>
    <w:uiPriority w:val="99"/>
    <w:rsid w:val="00F5080A"/>
    <w:rPr>
      <w:i/>
      <w:sz w:val="24"/>
    </w:rPr>
  </w:style>
  <w:style w:type="character" w:customStyle="1" w:styleId="IEEEAbstractHeadingChar">
    <w:name w:val="IEEE Abstract Heading Char"/>
    <w:link w:val="IEEEAbstractHeading"/>
    <w:uiPriority w:val="99"/>
    <w:locked/>
    <w:rsid w:val="00F5080A"/>
    <w:rPr>
      <w:rFonts w:ascii="Times New Roman" w:eastAsia="SimSun" w:hAnsi="Times New Roman" w:cs="Times New Roman"/>
      <w:b/>
      <w:i/>
      <w:sz w:val="24"/>
      <w:szCs w:val="24"/>
      <w:lang w:val="en-GB" w:eastAsia="en-GB"/>
    </w:rPr>
  </w:style>
  <w:style w:type="table" w:customStyle="1" w:styleId="SombreamentoClaro1">
    <w:name w:val="Sombreamento Claro1"/>
    <w:basedOn w:val="TableNormal"/>
    <w:uiPriority w:val="60"/>
    <w:rsid w:val="0001754C"/>
    <w:pPr>
      <w:spacing w:after="0" w:line="240" w:lineRule="auto"/>
    </w:pPr>
    <w:rPr>
      <w:color w:val="000000" w:themeColor="text1" w:themeShade="BF"/>
      <w:lang w:val="pt-BR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nfaseforte">
    <w:name w:val="Ênfase forte"/>
    <w:qFormat/>
    <w:rsid w:val="007B5970"/>
    <w:rPr>
      <w:b/>
      <w:bCs/>
    </w:rPr>
  </w:style>
  <w:style w:type="character" w:customStyle="1" w:styleId="nfase">
    <w:name w:val="Ênfase"/>
    <w:qFormat/>
    <w:rsid w:val="007B5970"/>
    <w:rPr>
      <w:i/>
      <w:iCs/>
    </w:rPr>
  </w:style>
  <w:style w:type="character" w:customStyle="1" w:styleId="ncoradanotaderodap">
    <w:name w:val="Âncora da nota de rodapé"/>
    <w:rsid w:val="007B5970"/>
    <w:rPr>
      <w:vertAlign w:val="superscript"/>
    </w:rPr>
  </w:style>
  <w:style w:type="character" w:customStyle="1" w:styleId="CharStyle12">
    <w:name w:val="CharStyle12"/>
    <w:rsid w:val="0035193A"/>
    <w:rPr>
      <w:rFonts w:ascii="Arial" w:eastAsia="Arial" w:hAnsi="Arial" w:cs="Arial"/>
      <w:b w:val="0"/>
      <w:bCs w:val="0"/>
      <w:i w:val="0"/>
      <w:iCs w:val="0"/>
      <w:smallCaps w:val="0"/>
      <w:sz w:val="22"/>
      <w:szCs w:val="22"/>
    </w:rPr>
  </w:style>
  <w:style w:type="character" w:customStyle="1" w:styleId="FontStyle54">
    <w:name w:val="Font Style54"/>
    <w:rsid w:val="0035193A"/>
    <w:rPr>
      <w:rFonts w:ascii="Arial" w:hAnsi="Arial" w:cs="Arial"/>
      <w:sz w:val="20"/>
      <w:szCs w:val="20"/>
    </w:rPr>
  </w:style>
  <w:style w:type="character" w:customStyle="1" w:styleId="authorship">
    <w:name w:val="authorship"/>
    <w:basedOn w:val="DefaultParagraphFont"/>
    <w:rsid w:val="008D25D5"/>
  </w:style>
  <w:style w:type="paragraph" w:customStyle="1" w:styleId="UTF-Pargrafo">
    <w:name w:val="UTF-Parágrafo"/>
    <w:basedOn w:val="Normal"/>
    <w:link w:val="UTF-PargrafoChar"/>
    <w:qFormat/>
    <w:rsid w:val="0047167A"/>
    <w:pPr>
      <w:spacing w:line="360" w:lineRule="auto"/>
      <w:ind w:firstLine="851"/>
      <w:jc w:val="both"/>
    </w:pPr>
    <w:rPr>
      <w:rFonts w:ascii="Arial" w:eastAsia="Calibri" w:hAnsi="Arial" w:cs="Arial"/>
      <w:lang w:val="pt-BR" w:eastAsia="pt-BR"/>
    </w:rPr>
  </w:style>
  <w:style w:type="character" w:customStyle="1" w:styleId="UTF-PargrafoChar">
    <w:name w:val="UTF-Parágrafo Char"/>
    <w:basedOn w:val="DefaultParagraphFont"/>
    <w:link w:val="UTF-Pargrafo"/>
    <w:rsid w:val="0047167A"/>
    <w:rPr>
      <w:rFonts w:ascii="Arial" w:eastAsia="Calibri" w:hAnsi="Arial" w:cs="Arial"/>
      <w:sz w:val="24"/>
      <w:szCs w:val="24"/>
      <w:lang w:val="pt-BR" w:eastAsia="pt-BR"/>
    </w:rPr>
  </w:style>
  <w:style w:type="paragraph" w:customStyle="1" w:styleId="UTF-Legenda">
    <w:name w:val="UTF-Legenda"/>
    <w:basedOn w:val="NoSpacing"/>
    <w:qFormat/>
    <w:rsid w:val="0047167A"/>
    <w:rPr>
      <w:rFonts w:ascii="Arial" w:hAnsi="Arial"/>
      <w:b/>
      <w:sz w:val="20"/>
      <w:szCs w:val="20"/>
      <w:lang w:val="pt-BR"/>
    </w:rPr>
  </w:style>
  <w:style w:type="paragraph" w:customStyle="1" w:styleId="REFERENCIAS1">
    <w:name w:val="REFERENCIAS 1"/>
    <w:basedOn w:val="Normal"/>
    <w:qFormat/>
    <w:rsid w:val="0047167A"/>
    <w:pPr>
      <w:spacing w:after="160"/>
      <w:jc w:val="both"/>
    </w:pPr>
    <w:rPr>
      <w:rFonts w:ascii="Arial" w:eastAsiaTheme="minorHAnsi" w:hAnsi="Arial" w:cstheme="minorBidi"/>
      <w:sz w:val="20"/>
      <w:szCs w:val="22"/>
      <w:lang w:val="pt-BR"/>
    </w:rPr>
  </w:style>
  <w:style w:type="paragraph" w:customStyle="1" w:styleId="article-doi">
    <w:name w:val="article-doi"/>
    <w:basedOn w:val="Normal"/>
    <w:rsid w:val="0047167A"/>
    <w:pPr>
      <w:spacing w:before="100" w:beforeAutospacing="1" w:after="100" w:afterAutospacing="1"/>
    </w:pPr>
  </w:style>
  <w:style w:type="table" w:customStyle="1" w:styleId="Tableausimple21">
    <w:name w:val="Tableau simple 21"/>
    <w:basedOn w:val="TableNormal"/>
    <w:uiPriority w:val="42"/>
    <w:rsid w:val="00C20F0D"/>
    <w:pPr>
      <w:spacing w:after="0" w:line="240" w:lineRule="auto"/>
    </w:pPr>
    <w:rPr>
      <w:lang w:val="fr-FR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CorpoResumo-Finisterra">
    <w:name w:val="Corpo Resumo - Finisterra"/>
    <w:basedOn w:val="Normal"/>
    <w:link w:val="CorpoResumo-FinisterraCarter"/>
    <w:qFormat/>
    <w:rsid w:val="00F83FF1"/>
    <w:pPr>
      <w:ind w:right="85" w:firstLine="567"/>
      <w:jc w:val="both"/>
    </w:pPr>
    <w:rPr>
      <w:rFonts w:ascii="Minion Pro" w:hAnsi="Minion Pro"/>
      <w:sz w:val="18"/>
      <w:szCs w:val="18"/>
      <w:lang w:val="pt-PT"/>
    </w:rPr>
  </w:style>
  <w:style w:type="character" w:customStyle="1" w:styleId="CorpoResumo-FinisterraCarter">
    <w:name w:val="Corpo Resumo - Finisterra Caráter"/>
    <w:basedOn w:val="DefaultParagraphFont"/>
    <w:link w:val="CorpoResumo-Finisterra"/>
    <w:rsid w:val="00F83FF1"/>
    <w:rPr>
      <w:rFonts w:ascii="Minion Pro" w:eastAsia="Times New Roman" w:hAnsi="Minion Pro" w:cs="Times New Roman"/>
      <w:sz w:val="18"/>
      <w:szCs w:val="18"/>
      <w:lang w:val="pt-PT"/>
    </w:rPr>
  </w:style>
  <w:style w:type="paragraph" w:customStyle="1" w:styleId="Introduo-Finisterra">
    <w:name w:val="Introdução-Finisterra"/>
    <w:basedOn w:val="ListParagraph"/>
    <w:link w:val="Introduo-FinisterraCarter"/>
    <w:qFormat/>
    <w:rsid w:val="00D97806"/>
    <w:pPr>
      <w:widowControl w:val="0"/>
      <w:numPr>
        <w:numId w:val="6"/>
      </w:numPr>
      <w:spacing w:after="0" w:line="240" w:lineRule="auto"/>
      <w:ind w:left="567" w:right="138" w:hanging="567"/>
      <w:jc w:val="both"/>
    </w:pPr>
    <w:rPr>
      <w:rFonts w:ascii="Minion Pro" w:eastAsia="Times New Roman" w:hAnsi="Minion Pro"/>
      <w:sz w:val="21"/>
      <w:szCs w:val="24"/>
      <w:lang w:val="pt-PT"/>
    </w:rPr>
  </w:style>
  <w:style w:type="paragraph" w:customStyle="1" w:styleId="CorpoIntroduo-Finisterra">
    <w:name w:val="CorpoIntrodução-Finisterra"/>
    <w:basedOn w:val="Normal"/>
    <w:link w:val="CorpoIntroduo-FinisterraCarter"/>
    <w:qFormat/>
    <w:rsid w:val="00D97806"/>
    <w:pPr>
      <w:ind w:firstLine="567"/>
      <w:jc w:val="both"/>
    </w:pPr>
    <w:rPr>
      <w:rFonts w:ascii="Minion Pro" w:hAnsi="Minion Pro"/>
      <w:sz w:val="21"/>
      <w:szCs w:val="22"/>
      <w:lang w:val="pt-PT"/>
    </w:rPr>
  </w:style>
  <w:style w:type="character" w:customStyle="1" w:styleId="Introduo-FinisterraCarter">
    <w:name w:val="Introdução-Finisterra Caráter"/>
    <w:basedOn w:val="ListParagraphChar"/>
    <w:link w:val="Introduo-Finisterra"/>
    <w:rsid w:val="00D97806"/>
    <w:rPr>
      <w:rFonts w:ascii="Minion Pro" w:eastAsia="Times New Roman" w:hAnsi="Minion Pro"/>
      <w:sz w:val="21"/>
      <w:szCs w:val="24"/>
      <w:lang w:val="pt-PT"/>
    </w:rPr>
  </w:style>
  <w:style w:type="character" w:customStyle="1" w:styleId="CorpoIntroduo-FinisterraCarter">
    <w:name w:val="CorpoIntrodução-Finisterra Caráter"/>
    <w:basedOn w:val="DefaultParagraphFont"/>
    <w:link w:val="CorpoIntroduo-Finisterra"/>
    <w:rsid w:val="00D97806"/>
    <w:rPr>
      <w:rFonts w:ascii="Minion Pro" w:eastAsia="Times New Roman" w:hAnsi="Minion Pro" w:cs="Times New Roman"/>
      <w:sz w:val="21"/>
      <w:lang w:val="pt-PT"/>
    </w:rPr>
  </w:style>
  <w:style w:type="paragraph" w:customStyle="1" w:styleId="SubCapitulo-Finisterra">
    <w:name w:val="SubCapitulo-Finisterra"/>
    <w:basedOn w:val="ListParagraph"/>
    <w:link w:val="SubCapitulo-FinisterraCarter"/>
    <w:qFormat/>
    <w:rsid w:val="00D97806"/>
    <w:pPr>
      <w:widowControl w:val="0"/>
      <w:numPr>
        <w:numId w:val="7"/>
      </w:numPr>
      <w:spacing w:after="0" w:line="240" w:lineRule="auto"/>
    </w:pPr>
    <w:rPr>
      <w:rFonts w:ascii="Minion Pro" w:eastAsia="Times New Roman" w:hAnsi="Minion Pro"/>
      <w:b/>
      <w:sz w:val="21"/>
      <w:szCs w:val="24"/>
      <w:lang w:val="pt-PT"/>
    </w:rPr>
  </w:style>
  <w:style w:type="character" w:customStyle="1" w:styleId="SubCapitulo-FinisterraCarter">
    <w:name w:val="SubCapitulo-Finisterra Caráter"/>
    <w:basedOn w:val="ListParagraphChar"/>
    <w:link w:val="SubCapitulo-Finisterra"/>
    <w:rsid w:val="00D97806"/>
    <w:rPr>
      <w:rFonts w:ascii="Minion Pro" w:eastAsia="Times New Roman" w:hAnsi="Minion Pro"/>
      <w:b/>
      <w:sz w:val="21"/>
      <w:szCs w:val="24"/>
      <w:lang w:val="pt-PT"/>
    </w:rPr>
  </w:style>
  <w:style w:type="paragraph" w:customStyle="1" w:styleId="Referencias-Finisterra">
    <w:name w:val="Referencias-Finisterra"/>
    <w:basedOn w:val="Normal"/>
    <w:link w:val="Referencias-FinisterraCarter"/>
    <w:qFormat/>
    <w:rsid w:val="00D97806"/>
    <w:pPr>
      <w:ind w:right="138"/>
      <w:jc w:val="both"/>
    </w:pPr>
    <w:rPr>
      <w:rFonts w:ascii="Minion Pro" w:hAnsi="Minion Pro"/>
      <w:sz w:val="20"/>
      <w:lang w:val="pt-PT"/>
    </w:rPr>
  </w:style>
  <w:style w:type="character" w:customStyle="1" w:styleId="Referencias-FinisterraCarter">
    <w:name w:val="Referencias-Finisterra Caráter"/>
    <w:basedOn w:val="DefaultParagraphFont"/>
    <w:link w:val="Referencias-Finisterra"/>
    <w:rsid w:val="00D97806"/>
    <w:rPr>
      <w:rFonts w:ascii="Minion Pro" w:eastAsia="Times New Roman" w:hAnsi="Minion Pro" w:cs="Times New Roman"/>
      <w:sz w:val="20"/>
      <w:szCs w:val="24"/>
      <w:lang w:val="pt-PT"/>
    </w:rPr>
  </w:style>
  <w:style w:type="character" w:customStyle="1" w:styleId="ilfuvd">
    <w:name w:val="ilfuvd"/>
    <w:basedOn w:val="DefaultParagraphFont"/>
    <w:rsid w:val="00C7226D"/>
  </w:style>
  <w:style w:type="paragraph" w:customStyle="1" w:styleId="top0">
    <w:name w:val="top0"/>
    <w:basedOn w:val="Normal"/>
    <w:rsid w:val="00C7226D"/>
    <w:pPr>
      <w:spacing w:before="100" w:beforeAutospacing="1" w:after="100" w:afterAutospacing="1"/>
    </w:pPr>
    <w:rPr>
      <w:lang w:val="pt-BR" w:eastAsia="pt-BR"/>
    </w:rPr>
  </w:style>
  <w:style w:type="paragraph" w:customStyle="1" w:styleId="LAISETITULO">
    <w:name w:val="LAISE TITULO"/>
    <w:basedOn w:val="Normal"/>
    <w:qFormat/>
    <w:rsid w:val="00CC63BE"/>
    <w:pPr>
      <w:spacing w:line="360" w:lineRule="auto"/>
      <w:ind w:left="357" w:hanging="357"/>
      <w:outlineLvl w:val="0"/>
    </w:pPr>
    <w:rPr>
      <w:lang w:val="pt-BR" w:eastAsia="pt-BR"/>
    </w:rPr>
  </w:style>
  <w:style w:type="paragraph" w:customStyle="1" w:styleId="LAISESUBTITULO">
    <w:name w:val="LAISE SUBTITULO"/>
    <w:basedOn w:val="LAISETITULO"/>
    <w:next w:val="Normal"/>
    <w:qFormat/>
    <w:rsid w:val="00CC63BE"/>
    <w:pPr>
      <w:ind w:left="0" w:firstLine="0"/>
    </w:pPr>
  </w:style>
  <w:style w:type="character" w:customStyle="1" w:styleId="article-alt-title">
    <w:name w:val="article-alt-title"/>
    <w:rsid w:val="00CC63BE"/>
  </w:style>
  <w:style w:type="table" w:customStyle="1" w:styleId="Tabelacomgrade21">
    <w:name w:val="Tabela com grade21"/>
    <w:basedOn w:val="TableNormal"/>
    <w:next w:val="TableGrid"/>
    <w:uiPriority w:val="39"/>
    <w:rsid w:val="00067526"/>
    <w:pPr>
      <w:spacing w:after="0" w:line="240" w:lineRule="auto"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SeoPrimria">
    <w:name w:val="Título Seção Primária"/>
    <w:basedOn w:val="Normal"/>
    <w:link w:val="TtuloSeoPrimriaChar"/>
    <w:rsid w:val="00A02D3A"/>
    <w:pPr>
      <w:spacing w:after="480" w:line="360" w:lineRule="auto"/>
    </w:pPr>
    <w:rPr>
      <w:rFonts w:ascii="Arial" w:hAnsi="Arial"/>
      <w:b/>
      <w:caps/>
      <w:lang w:val="pt-PT"/>
    </w:rPr>
  </w:style>
  <w:style w:type="character" w:customStyle="1" w:styleId="TtuloSeoPrimriaChar">
    <w:name w:val="Título Seção Primária Char"/>
    <w:link w:val="TtuloSeoPrimria"/>
    <w:rsid w:val="00A02D3A"/>
    <w:rPr>
      <w:rFonts w:ascii="Arial" w:eastAsia="Times New Roman" w:hAnsi="Arial" w:cs="Times New Roman"/>
      <w:b/>
      <w:caps/>
      <w:sz w:val="24"/>
      <w:szCs w:val="24"/>
      <w:lang w:val="pt-PT"/>
    </w:rPr>
  </w:style>
  <w:style w:type="table" w:customStyle="1" w:styleId="LightGrid1">
    <w:name w:val="Light Grid1"/>
    <w:basedOn w:val="TableNormal"/>
    <w:uiPriority w:val="62"/>
    <w:rsid w:val="000414F0"/>
    <w:pPr>
      <w:spacing w:after="0" w:line="240" w:lineRule="auto"/>
    </w:pPr>
    <w:rPr>
      <w:lang w:val="pt-BR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m4178788035292162096msolistparagraph">
    <w:name w:val="m_4178788035292162096msolistparagraph"/>
    <w:basedOn w:val="Normal"/>
    <w:rsid w:val="00D74751"/>
    <w:pPr>
      <w:spacing w:before="100" w:beforeAutospacing="1" w:after="100" w:afterAutospacing="1" w:line="360" w:lineRule="auto"/>
    </w:pPr>
    <w:rPr>
      <w:lang w:val="pt-BR" w:eastAsia="pt-BR"/>
    </w:rPr>
  </w:style>
  <w:style w:type="paragraph" w:customStyle="1" w:styleId="msonormalcxspmiddle">
    <w:name w:val="msonormalcxspmiddle"/>
    <w:basedOn w:val="Normal"/>
    <w:uiPriority w:val="99"/>
    <w:rsid w:val="00D74751"/>
    <w:pPr>
      <w:spacing w:before="100" w:beforeAutospacing="1" w:after="100" w:afterAutospacing="1" w:line="360" w:lineRule="auto"/>
    </w:pPr>
    <w:rPr>
      <w:lang w:val="pt-BR" w:eastAsia="pt-BR"/>
    </w:rPr>
  </w:style>
  <w:style w:type="paragraph" w:customStyle="1" w:styleId="address">
    <w:name w:val="address"/>
    <w:basedOn w:val="Normal"/>
    <w:rsid w:val="00B848F9"/>
    <w:pPr>
      <w:spacing w:before="100" w:beforeAutospacing="1" w:after="100" w:afterAutospacing="1"/>
    </w:pPr>
    <w:rPr>
      <w:lang w:val="pt-BR" w:eastAsia="pt-BR"/>
    </w:rPr>
  </w:style>
  <w:style w:type="paragraph" w:customStyle="1" w:styleId="abstract1">
    <w:name w:val="abstract"/>
    <w:basedOn w:val="Normal"/>
    <w:rsid w:val="00B848F9"/>
    <w:pPr>
      <w:spacing w:before="100" w:beforeAutospacing="1" w:after="100" w:afterAutospacing="1"/>
    </w:pPr>
    <w:rPr>
      <w:lang w:val="pt-BR" w:eastAsia="pt-BR"/>
    </w:rPr>
  </w:style>
  <w:style w:type="character" w:customStyle="1" w:styleId="spelle">
    <w:name w:val="spelle"/>
    <w:basedOn w:val="DefaultParagraphFont"/>
    <w:rsid w:val="00B848F9"/>
  </w:style>
  <w:style w:type="character" w:customStyle="1" w:styleId="grame">
    <w:name w:val="grame"/>
    <w:basedOn w:val="DefaultParagraphFont"/>
    <w:rsid w:val="00B848F9"/>
  </w:style>
  <w:style w:type="character" w:customStyle="1" w:styleId="articlebreadcrumbs">
    <w:name w:val="article__breadcrumbs"/>
    <w:basedOn w:val="DefaultParagraphFont"/>
    <w:rsid w:val="00B848F9"/>
  </w:style>
  <w:style w:type="character" w:customStyle="1" w:styleId="citationtopitem">
    <w:name w:val="citation__top__item"/>
    <w:basedOn w:val="DefaultParagraphFont"/>
    <w:rsid w:val="00B848F9"/>
  </w:style>
  <w:style w:type="character" w:customStyle="1" w:styleId="epub-sectionitem">
    <w:name w:val="epub-section__item"/>
    <w:basedOn w:val="DefaultParagraphFont"/>
    <w:rsid w:val="00B848F9"/>
  </w:style>
  <w:style w:type="character" w:customStyle="1" w:styleId="epub-sectionstate">
    <w:name w:val="epub-section__state"/>
    <w:basedOn w:val="DefaultParagraphFont"/>
    <w:rsid w:val="00B848F9"/>
  </w:style>
  <w:style w:type="character" w:customStyle="1" w:styleId="epub-sectiondate">
    <w:name w:val="epub-section__date"/>
    <w:basedOn w:val="DefaultParagraphFont"/>
    <w:rsid w:val="00B848F9"/>
  </w:style>
  <w:style w:type="character" w:customStyle="1" w:styleId="result">
    <w:name w:val="result"/>
    <w:basedOn w:val="DefaultParagraphFont"/>
    <w:rsid w:val="00B848F9"/>
    <w:rPr>
      <w:color w:val="000080"/>
    </w:rPr>
  </w:style>
  <w:style w:type="character" w:customStyle="1" w:styleId="identifier">
    <w:name w:val="identifier"/>
    <w:basedOn w:val="DefaultParagraphFont"/>
    <w:rsid w:val="0026677E"/>
  </w:style>
  <w:style w:type="character" w:customStyle="1" w:styleId="id-label">
    <w:name w:val="id-label"/>
    <w:basedOn w:val="DefaultParagraphFont"/>
    <w:rsid w:val="0026677E"/>
  </w:style>
  <w:style w:type="table" w:customStyle="1" w:styleId="14">
    <w:name w:val="1"/>
    <w:basedOn w:val="TableNormal"/>
    <w:rsid w:val="00867CA6"/>
    <w:pPr>
      <w:spacing w:after="0" w:line="240" w:lineRule="auto"/>
      <w:jc w:val="center"/>
    </w:pPr>
    <w:rPr>
      <w:sz w:val="20"/>
      <w:szCs w:val="20"/>
      <w:lang w:val="pt-BR"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lqj4b">
    <w:name w:val="jlqj4b"/>
    <w:rsid w:val="002426CD"/>
  </w:style>
  <w:style w:type="character" w:customStyle="1" w:styleId="y2iqfc">
    <w:name w:val="y2iqfc"/>
    <w:rsid w:val="00B35841"/>
  </w:style>
  <w:style w:type="character" w:customStyle="1" w:styleId="value">
    <w:name w:val="value"/>
    <w:basedOn w:val="DefaultParagraphFont"/>
    <w:rsid w:val="001C2992"/>
  </w:style>
  <w:style w:type="character" w:customStyle="1" w:styleId="sr-only">
    <w:name w:val="sr-only"/>
    <w:basedOn w:val="DefaultParagraphFont"/>
    <w:rsid w:val="00413AED"/>
  </w:style>
  <w:style w:type="paragraph" w:customStyle="1" w:styleId="Referncias">
    <w:name w:val="Referências"/>
    <w:basedOn w:val="Corpo"/>
    <w:rsid w:val="008B44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 w:line="240" w:lineRule="auto"/>
      <w:jc w:val="both"/>
    </w:pPr>
    <w:rPr>
      <w:rFonts w:ascii="Arial" w:hAnsi="Arial" w:cs="Arial"/>
      <w:kern w:val="2"/>
      <w:sz w:val="24"/>
      <w:bdr w:val="none" w:sz="0" w:space="0" w:color="auto"/>
      <w:lang w:val="pt-BR" w:eastAsia="en-US" w:bidi="hi-IN"/>
    </w:rPr>
  </w:style>
  <w:style w:type="character" w:customStyle="1" w:styleId="A12">
    <w:name w:val="A12"/>
    <w:uiPriority w:val="99"/>
    <w:rsid w:val="00C46E3A"/>
    <w:rPr>
      <w:rFonts w:cs="Minion"/>
      <w:color w:val="000000"/>
      <w:sz w:val="16"/>
      <w:szCs w:val="16"/>
    </w:rPr>
  </w:style>
  <w:style w:type="paragraph" w:customStyle="1" w:styleId="Keywords0">
    <w:name w:val="Keywords"/>
    <w:basedOn w:val="Normal"/>
    <w:next w:val="ListParagraph"/>
    <w:qFormat/>
    <w:rsid w:val="006840FD"/>
    <w:pPr>
      <w:spacing w:before="240" w:after="240" w:line="360" w:lineRule="auto"/>
      <w:ind w:left="720" w:right="567"/>
    </w:pPr>
    <w:rPr>
      <w:sz w:val="22"/>
      <w:lang w:val="en-GB" w:eastAsia="en-GB"/>
    </w:rPr>
  </w:style>
  <w:style w:type="paragraph" w:customStyle="1" w:styleId="Newparagraph">
    <w:name w:val="New paragraph"/>
    <w:basedOn w:val="Normal"/>
    <w:qFormat/>
    <w:rsid w:val="00DF6716"/>
    <w:pPr>
      <w:spacing w:line="480" w:lineRule="auto"/>
      <w:ind w:firstLine="720"/>
    </w:pPr>
    <w:rPr>
      <w:lang w:val="en-GB" w:eastAsia="en-GB"/>
    </w:rPr>
  </w:style>
  <w:style w:type="table" w:customStyle="1" w:styleId="PlainTable3">
    <w:name w:val="Plain Table 3"/>
    <w:basedOn w:val="TableNormal"/>
    <w:uiPriority w:val="43"/>
    <w:rsid w:val="003E3C6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doi0">
    <w:name w:val="_doi"/>
    <w:basedOn w:val="DefaultParagraphFont"/>
    <w:rsid w:val="00AB15EA"/>
  </w:style>
  <w:style w:type="character" w:customStyle="1" w:styleId="dropdown">
    <w:name w:val="dropdown"/>
    <w:basedOn w:val="DefaultParagraphFont"/>
    <w:rsid w:val="00AB15EA"/>
  </w:style>
  <w:style w:type="character" w:customStyle="1" w:styleId="authors-list-item">
    <w:name w:val="authors-list-item"/>
    <w:basedOn w:val="DefaultParagraphFont"/>
    <w:rsid w:val="00C4475B"/>
  </w:style>
  <w:style w:type="paragraph" w:customStyle="1" w:styleId="Legendaabaixo">
    <w:name w:val="Legenda abaixo"/>
    <w:basedOn w:val="Caption"/>
    <w:link w:val="LegendaabaixoChar"/>
    <w:autoRedefine/>
    <w:qFormat/>
    <w:rsid w:val="00250D62"/>
    <w:pPr>
      <w:spacing w:after="0"/>
      <w:jc w:val="center"/>
    </w:pPr>
    <w:rPr>
      <w:rFonts w:ascii="Times New Roman" w:eastAsiaTheme="minorHAnsi" w:hAnsi="Times New Roman"/>
      <w:bCs w:val="0"/>
      <w:color w:val="auto"/>
      <w:szCs w:val="16"/>
      <w:lang w:val="pt-BR"/>
    </w:rPr>
  </w:style>
  <w:style w:type="character" w:customStyle="1" w:styleId="LegendaabaixoChar">
    <w:name w:val="Legenda abaixo Char"/>
    <w:basedOn w:val="CaptionChar"/>
    <w:link w:val="Legendaabaixo"/>
    <w:rsid w:val="00250D62"/>
    <w:rPr>
      <w:rFonts w:ascii="Times New Roman" w:hAnsi="Times New Roman"/>
      <w:b/>
      <w:szCs w:val="16"/>
      <w:lang w:val="pt-BR"/>
    </w:rPr>
  </w:style>
  <w:style w:type="paragraph" w:customStyle="1" w:styleId="show">
    <w:name w:val="show"/>
    <w:basedOn w:val="Normal"/>
    <w:rsid w:val="00A2747B"/>
    <w:pPr>
      <w:spacing w:before="100" w:beforeAutospacing="1" w:after="100" w:afterAutospacing="1"/>
    </w:pPr>
    <w:rPr>
      <w:lang w:val="pt-BR" w:eastAsia="pt-BR"/>
    </w:rPr>
  </w:style>
  <w:style w:type="character" w:customStyle="1" w:styleId="truncate">
    <w:name w:val="truncate"/>
    <w:basedOn w:val="DefaultParagraphFont"/>
    <w:rsid w:val="00A74252"/>
  </w:style>
  <w:style w:type="paragraph" w:customStyle="1" w:styleId="AbstHead">
    <w:name w:val="Abst Head"/>
    <w:basedOn w:val="Normal"/>
    <w:rsid w:val="00FE2D22"/>
    <w:pPr>
      <w:keepNext/>
      <w:spacing w:after="240"/>
    </w:pPr>
    <w:rPr>
      <w:rFonts w:ascii="Helvetica" w:hAnsi="Helvetica"/>
      <w:b/>
      <w:caps/>
      <w:sz w:val="22"/>
      <w:szCs w:val="20"/>
    </w:rPr>
  </w:style>
  <w:style w:type="paragraph" w:customStyle="1" w:styleId="Head1">
    <w:name w:val="Head1"/>
    <w:basedOn w:val="Normal"/>
    <w:rsid w:val="00FE2D22"/>
    <w:pPr>
      <w:keepNext/>
      <w:spacing w:after="240"/>
    </w:pPr>
    <w:rPr>
      <w:rFonts w:ascii="Helvetica" w:hAnsi="Helvetica"/>
      <w:b/>
      <w:caps/>
      <w:sz w:val="22"/>
      <w:szCs w:val="20"/>
    </w:rPr>
  </w:style>
  <w:style w:type="paragraph" w:customStyle="1" w:styleId="Figura">
    <w:name w:val="Figura"/>
    <w:basedOn w:val="Normal"/>
    <w:link w:val="FiguraChar"/>
    <w:autoRedefine/>
    <w:qFormat/>
    <w:rsid w:val="00165886"/>
    <w:pPr>
      <w:autoSpaceDE w:val="0"/>
      <w:autoSpaceDN w:val="0"/>
      <w:adjustRightInd w:val="0"/>
      <w:jc w:val="both"/>
    </w:pPr>
    <w:rPr>
      <w:rFonts w:eastAsiaTheme="minorHAnsi"/>
      <w:sz w:val="16"/>
      <w:szCs w:val="16"/>
      <w:lang w:val="pt-BR"/>
    </w:rPr>
  </w:style>
  <w:style w:type="character" w:customStyle="1" w:styleId="FiguraChar">
    <w:name w:val="Figura Char"/>
    <w:basedOn w:val="DefaultParagraphFont"/>
    <w:link w:val="Figura"/>
    <w:rsid w:val="00165886"/>
    <w:rPr>
      <w:rFonts w:ascii="Times New Roman" w:hAnsi="Times New Roman" w:cs="Times New Roman"/>
      <w:sz w:val="16"/>
      <w:szCs w:val="16"/>
      <w:lang w:val="pt-BR"/>
    </w:rPr>
  </w:style>
  <w:style w:type="table" w:customStyle="1" w:styleId="LightGrid2">
    <w:name w:val="Light Grid2"/>
    <w:basedOn w:val="TableNormal"/>
    <w:uiPriority w:val="62"/>
    <w:rsid w:val="008B541A"/>
    <w:pPr>
      <w:spacing w:after="0" w:line="240" w:lineRule="auto"/>
    </w:pPr>
    <w:rPr>
      <w:lang w:val="pt-BR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numbering" w:customStyle="1" w:styleId="EstiloImportado1">
    <w:name w:val="Estilo Importado 1"/>
    <w:rsid w:val="00931265"/>
    <w:pPr>
      <w:numPr>
        <w:numId w:val="8"/>
      </w:numPr>
    </w:pPr>
  </w:style>
  <w:style w:type="paragraph" w:customStyle="1" w:styleId="Ttulo2">
    <w:name w:val="Título 2"/>
    <w:next w:val="Corpo"/>
    <w:rsid w:val="00931265"/>
    <w:pPr>
      <w:keepNext/>
      <w:pBdr>
        <w:top w:val="nil"/>
        <w:left w:val="nil"/>
        <w:bottom w:val="nil"/>
        <w:right w:val="nil"/>
        <w:between w:val="nil"/>
        <w:bar w:val="nil"/>
      </w:pBdr>
      <w:spacing w:before="120" w:after="60" w:line="240" w:lineRule="auto"/>
      <w:ind w:left="144"/>
      <w:outlineLvl w:val="1"/>
    </w:pPr>
    <w:rPr>
      <w:rFonts w:ascii="Times New Roman" w:eastAsia="Arial Unicode MS" w:hAnsi="Times New Roman" w:cs="Arial Unicode MS"/>
      <w:i/>
      <w:iCs/>
      <w:color w:val="000000"/>
      <w:sz w:val="20"/>
      <w:szCs w:val="20"/>
      <w:u w:color="000000"/>
      <w:bdr w:val="nil"/>
      <w:lang w:val="pt-PT"/>
    </w:rPr>
  </w:style>
  <w:style w:type="table" w:customStyle="1" w:styleId="NormalTable0">
    <w:name w:val="Normal Table0"/>
    <w:uiPriority w:val="2"/>
    <w:semiHidden/>
    <w:unhideWhenUsed/>
    <w:qFormat/>
    <w:rsid w:val="00A01B5A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1">
    <w:name w:val="Plain Table 1"/>
    <w:basedOn w:val="TableNormal"/>
    <w:uiPriority w:val="41"/>
    <w:rsid w:val="009C6871"/>
    <w:pPr>
      <w:spacing w:after="0" w:line="240" w:lineRule="auto"/>
    </w:pPr>
    <w:rPr>
      <w:lang w:val="pt-BR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0">
    <w:name w:val="TableGrid"/>
    <w:rsid w:val="00956FDC"/>
    <w:pPr>
      <w:spacing w:after="0" w:line="240" w:lineRule="auto"/>
    </w:pPr>
    <w:rPr>
      <w:rFonts w:eastAsiaTheme="minorEastAsia"/>
      <w:lang w:val="en-IN" w:eastAsia="en-I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uthor-sup-separator">
    <w:name w:val="author-sup-separator"/>
    <w:basedOn w:val="DefaultParagraphFont"/>
    <w:rsid w:val="00546005"/>
  </w:style>
  <w:style w:type="character" w:customStyle="1" w:styleId="comma">
    <w:name w:val="comma"/>
    <w:basedOn w:val="DefaultParagraphFont"/>
    <w:rsid w:val="00546005"/>
  </w:style>
  <w:style w:type="character" w:customStyle="1" w:styleId="secondary-date">
    <w:name w:val="secondary-date"/>
    <w:basedOn w:val="DefaultParagraphFont"/>
    <w:rsid w:val="00546005"/>
  </w:style>
  <w:style w:type="character" w:customStyle="1" w:styleId="period">
    <w:name w:val="period"/>
    <w:basedOn w:val="DefaultParagraphFont"/>
    <w:rsid w:val="00546005"/>
  </w:style>
  <w:style w:type="character" w:customStyle="1" w:styleId="docsum-authors">
    <w:name w:val="docsum-authors"/>
    <w:basedOn w:val="DefaultParagraphFont"/>
    <w:rsid w:val="00546005"/>
  </w:style>
  <w:style w:type="character" w:customStyle="1" w:styleId="docsum-journal-citation">
    <w:name w:val="docsum-journal-citation"/>
    <w:basedOn w:val="DefaultParagraphFont"/>
    <w:rsid w:val="00546005"/>
  </w:style>
  <w:style w:type="character" w:customStyle="1" w:styleId="docsum-pmid">
    <w:name w:val="docsum-pmid"/>
    <w:basedOn w:val="DefaultParagraphFont"/>
    <w:rsid w:val="00546005"/>
  </w:style>
  <w:style w:type="paragraph" w:customStyle="1" w:styleId="Texto0">
    <w:name w:val="Texto"/>
    <w:basedOn w:val="Normal"/>
    <w:link w:val="TextoChar"/>
    <w:qFormat/>
    <w:rsid w:val="002B2F87"/>
    <w:pPr>
      <w:autoSpaceDE w:val="0"/>
      <w:autoSpaceDN w:val="0"/>
      <w:adjustRightInd w:val="0"/>
      <w:spacing w:after="120"/>
      <w:ind w:firstLine="851"/>
      <w:jc w:val="both"/>
    </w:pPr>
    <w:rPr>
      <w:rFonts w:eastAsia="Calibri"/>
      <w:lang w:val="pt-BR"/>
    </w:rPr>
  </w:style>
  <w:style w:type="paragraph" w:customStyle="1" w:styleId="HOLOS-ttulodoartigo">
    <w:name w:val="HOLOS - título do artigo"/>
    <w:basedOn w:val="Normal"/>
    <w:autoRedefine/>
    <w:locked/>
    <w:rsid w:val="00BA500B"/>
    <w:pPr>
      <w:jc w:val="center"/>
    </w:pPr>
    <w:rPr>
      <w:rFonts w:asciiTheme="majorHAnsi" w:eastAsiaTheme="minorHAnsi" w:hAnsiTheme="majorHAnsi"/>
      <w:b/>
      <w:bCs/>
      <w:snapToGrid w:val="0"/>
      <w:sz w:val="32"/>
      <w:lang w:val="es-ES" w:eastAsia="es-ES"/>
    </w:rPr>
  </w:style>
  <w:style w:type="paragraph" w:customStyle="1" w:styleId="HOLOS-ResumoeAbstract">
    <w:name w:val="HOLOS - Resumo e Abstract"/>
    <w:basedOn w:val="Normal"/>
    <w:locked/>
    <w:rsid w:val="00EE5924"/>
    <w:pPr>
      <w:jc w:val="both"/>
    </w:pPr>
    <w:rPr>
      <w:rFonts w:asciiTheme="minorHAnsi" w:eastAsiaTheme="minorHAnsi" w:hAnsiTheme="minorHAnsi" w:cstheme="minorHAnsi"/>
      <w:bCs/>
      <w:sz w:val="20"/>
    </w:rPr>
  </w:style>
  <w:style w:type="paragraph" w:customStyle="1" w:styleId="p1">
    <w:name w:val="p1"/>
    <w:basedOn w:val="Normal"/>
    <w:rsid w:val="00CF07EB"/>
    <w:pPr>
      <w:spacing w:before="100" w:beforeAutospacing="1" w:after="100" w:afterAutospacing="1"/>
    </w:pPr>
    <w:rPr>
      <w:lang w:val="pt-BR" w:eastAsia="pt-BR"/>
    </w:rPr>
  </w:style>
  <w:style w:type="character" w:customStyle="1" w:styleId="s2">
    <w:name w:val="s2"/>
    <w:basedOn w:val="DefaultParagraphFont"/>
    <w:rsid w:val="00CF07EB"/>
  </w:style>
  <w:style w:type="table" w:customStyle="1" w:styleId="MediumShading2-Accent114">
    <w:name w:val="Medium Shading 2 - Accent 114"/>
    <w:basedOn w:val="TableNormal"/>
    <w:uiPriority w:val="64"/>
    <w:rsid w:val="00B552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C6">
    <w:name w:val="C6"/>
    <w:qFormat/>
    <w:rsid w:val="007D570A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  <w:outlineLvl w:val="0"/>
    </w:pPr>
    <w:rPr>
      <w:rFonts w:ascii="Arial" w:eastAsia="Arial Unicode MS" w:hAnsi="Arial" w:cs="Arial Unicode MS"/>
      <w:b/>
      <w:bCs/>
      <w:color w:val="000000"/>
      <w:sz w:val="20"/>
      <w:szCs w:val="24"/>
      <w:u w:color="000000"/>
      <w:bdr w:val="nil"/>
      <w:lang w:val="es-ES_tradnl" w:eastAsia="pt-BR"/>
    </w:rPr>
  </w:style>
  <w:style w:type="paragraph" w:customStyle="1" w:styleId="corpo0">
    <w:name w:val="corpo"/>
    <w:basedOn w:val="Normal"/>
    <w:link w:val="corpoChar0"/>
    <w:qFormat/>
    <w:rsid w:val="00FA638D"/>
    <w:pPr>
      <w:spacing w:line="360" w:lineRule="auto"/>
      <w:ind w:firstLine="709"/>
      <w:jc w:val="both"/>
    </w:pPr>
    <w:rPr>
      <w:rFonts w:ascii="Arial" w:hAnsi="Arial"/>
      <w:lang w:eastAsia="pt-BR"/>
    </w:rPr>
  </w:style>
  <w:style w:type="character" w:customStyle="1" w:styleId="corpoChar0">
    <w:name w:val="corpo Char"/>
    <w:link w:val="corpo0"/>
    <w:rsid w:val="00FA638D"/>
    <w:rPr>
      <w:rFonts w:ascii="Arial" w:eastAsia="Times New Roman" w:hAnsi="Arial" w:cs="Times New Roman"/>
      <w:sz w:val="24"/>
      <w:szCs w:val="24"/>
      <w:lang w:eastAsia="pt-BR"/>
    </w:rPr>
  </w:style>
  <w:style w:type="paragraph" w:customStyle="1" w:styleId="Normal2">
    <w:name w:val="[Normal]"/>
    <w:rsid w:val="00F9222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pt-BR"/>
    </w:rPr>
  </w:style>
  <w:style w:type="table" w:customStyle="1" w:styleId="LightShading23">
    <w:name w:val="Light Shading23"/>
    <w:basedOn w:val="TableNormal"/>
    <w:uiPriority w:val="60"/>
    <w:rsid w:val="00380D5C"/>
    <w:pPr>
      <w:spacing w:after="0" w:line="240" w:lineRule="auto"/>
    </w:pPr>
    <w:rPr>
      <w:color w:val="000000" w:themeColor="text1" w:themeShade="BF"/>
      <w:lang w:val="pt-BR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TabeladeGrade1Clara1">
    <w:name w:val="Tabela de Grade 1 Clara1"/>
    <w:basedOn w:val="TableNormal"/>
    <w:next w:val="GridTable1Light"/>
    <w:uiPriority w:val="46"/>
    <w:rsid w:val="000775CE"/>
    <w:pPr>
      <w:spacing w:after="0" w:line="240" w:lineRule="auto"/>
    </w:pPr>
    <w:rPr>
      <w:rFonts w:ascii="Calibri" w:eastAsia="Calibri" w:hAnsi="Calibri" w:cs="Times New Roman"/>
      <w:lang w:val="pt-BR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TableNormal"/>
    <w:uiPriority w:val="40"/>
    <w:rsid w:val="00106275"/>
    <w:pPr>
      <w:spacing w:after="0" w:line="240" w:lineRule="auto"/>
    </w:pPr>
    <w:rPr>
      <w:lang w:val="pt-BR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rticlebadge">
    <w:name w:val="_articlebadge"/>
    <w:basedOn w:val="DefaultParagraphFont"/>
    <w:rsid w:val="006C4EDA"/>
  </w:style>
  <w:style w:type="character" w:customStyle="1" w:styleId="group-doi">
    <w:name w:val="group-doi"/>
    <w:basedOn w:val="DefaultParagraphFont"/>
    <w:rsid w:val="006C4EDA"/>
  </w:style>
  <w:style w:type="paragraph" w:customStyle="1" w:styleId="Heading11">
    <w:name w:val="Heading 11"/>
    <w:basedOn w:val="Normal"/>
    <w:uiPriority w:val="1"/>
    <w:qFormat/>
    <w:rsid w:val="00F44259"/>
    <w:pPr>
      <w:widowControl w:val="0"/>
      <w:autoSpaceDE w:val="0"/>
      <w:autoSpaceDN w:val="0"/>
      <w:ind w:left="116"/>
      <w:jc w:val="both"/>
      <w:outlineLvl w:val="1"/>
    </w:pPr>
    <w:rPr>
      <w:rFonts w:ascii="Arial" w:eastAsia="Arial" w:hAnsi="Arial" w:cs="Arial"/>
      <w:b/>
      <w:bCs/>
      <w:sz w:val="23"/>
      <w:szCs w:val="23"/>
      <w:lang w:val="pt-PT"/>
    </w:rPr>
  </w:style>
  <w:style w:type="character" w:customStyle="1" w:styleId="None">
    <w:name w:val="None"/>
    <w:rsid w:val="003873E4"/>
    <w:rPr>
      <w:lang w:val="pt-PT"/>
    </w:rPr>
  </w:style>
  <w:style w:type="character" w:customStyle="1" w:styleId="markedcontent">
    <w:name w:val="markedcontent"/>
    <w:basedOn w:val="DefaultParagraphFont"/>
    <w:rsid w:val="00807F58"/>
  </w:style>
  <w:style w:type="character" w:customStyle="1" w:styleId="copyrightsagelink">
    <w:name w:val="copyrightsagelink"/>
    <w:basedOn w:val="DefaultParagraphFont"/>
    <w:qFormat/>
    <w:rsid w:val="005521F7"/>
  </w:style>
  <w:style w:type="character" w:customStyle="1" w:styleId="url">
    <w:name w:val="url"/>
    <w:basedOn w:val="DefaultParagraphFont"/>
    <w:rsid w:val="005521F7"/>
  </w:style>
  <w:style w:type="table" w:customStyle="1" w:styleId="ListTable6ColorfulAccent5">
    <w:name w:val="List Table 6 Colorful Accent 5"/>
    <w:basedOn w:val="TableNormal"/>
    <w:uiPriority w:val="51"/>
    <w:rsid w:val="00D67597"/>
    <w:pPr>
      <w:spacing w:after="0" w:line="240" w:lineRule="auto"/>
    </w:pPr>
    <w:rPr>
      <w:color w:val="31849B" w:themeColor="accent5" w:themeShade="BF"/>
      <w:sz w:val="20"/>
      <w:lang w:val="pt-BR"/>
    </w:rPr>
    <w:tblPr>
      <w:tblStyleRowBandSize w:val="1"/>
      <w:tblStyleColBandSize w:val="1"/>
      <w:tblInd w:w="0" w:type="dxa"/>
      <w:tblBorders>
        <w:top w:val="single" w:sz="4" w:space="0" w:color="4BACC6" w:themeColor="accent5"/>
        <w:bottom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ListaColorida-nfase11">
    <w:name w:val="Lista Colorida - Ênfase 11"/>
    <w:basedOn w:val="Normal"/>
    <w:uiPriority w:val="34"/>
    <w:qFormat/>
    <w:rsid w:val="001F20FA"/>
    <w:pPr>
      <w:spacing w:line="360" w:lineRule="auto"/>
      <w:ind w:left="708" w:hanging="357"/>
    </w:pPr>
    <w:rPr>
      <w:rFonts w:ascii="Arial" w:hAnsi="Arial"/>
      <w:i/>
      <w:color w:val="000000"/>
      <w:sz w:val="28"/>
      <w:szCs w:val="28"/>
      <w:lang w:val="pt-BR"/>
    </w:rPr>
  </w:style>
  <w:style w:type="character" w:customStyle="1" w:styleId="style31">
    <w:name w:val="style31"/>
    <w:rsid w:val="001F20FA"/>
    <w:rPr>
      <w:rFonts w:ascii="Arial" w:hAnsi="Arial"/>
      <w:b w:val="0"/>
      <w:i w:val="0"/>
      <w:sz w:val="24"/>
    </w:rPr>
  </w:style>
  <w:style w:type="paragraph" w:customStyle="1" w:styleId="CabealhodoSumrio1">
    <w:name w:val="Cabeçalho do Sumário1"/>
    <w:basedOn w:val="Heading1"/>
    <w:next w:val="Normal"/>
    <w:uiPriority w:val="39"/>
    <w:unhideWhenUsed/>
    <w:qFormat/>
    <w:rsid w:val="001F20FA"/>
    <w:pPr>
      <w:keepLines/>
      <w:spacing w:before="480" w:after="120"/>
      <w:jc w:val="both"/>
      <w:outlineLvl w:val="9"/>
    </w:pPr>
    <w:rPr>
      <w:rFonts w:ascii="Arial" w:hAnsi="Arial"/>
      <w:color w:val="365F91"/>
      <w:kern w:val="0"/>
      <w:sz w:val="28"/>
      <w:szCs w:val="28"/>
      <w:lang w:val="pt-BR" w:eastAsia="pt-BR"/>
    </w:rPr>
  </w:style>
  <w:style w:type="character" w:customStyle="1" w:styleId="dcontexto">
    <w:name w:val="dcontexto"/>
    <w:basedOn w:val="DefaultParagraphFont"/>
    <w:rsid w:val="001F20FA"/>
  </w:style>
  <w:style w:type="paragraph" w:customStyle="1" w:styleId="xmsonormal">
    <w:name w:val="x_msonormal"/>
    <w:basedOn w:val="Normal"/>
    <w:rsid w:val="001F20FA"/>
    <w:pPr>
      <w:spacing w:before="100" w:beforeAutospacing="1" w:after="100" w:afterAutospacing="1"/>
    </w:pPr>
    <w:rPr>
      <w:lang w:val="pt-BR" w:eastAsia="pt-BR"/>
    </w:rPr>
  </w:style>
  <w:style w:type="paragraph" w:customStyle="1" w:styleId="Estilo">
    <w:name w:val="Estilo"/>
    <w:rsid w:val="001F20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1F20FA"/>
    <w:rPr>
      <w:color w:val="605E5C"/>
      <w:shd w:val="clear" w:color="auto" w:fill="E1DFDD"/>
    </w:rPr>
  </w:style>
  <w:style w:type="table" w:styleId="LightList-Accent3">
    <w:name w:val="Light List Accent 3"/>
    <w:basedOn w:val="TableNormal"/>
    <w:uiPriority w:val="61"/>
    <w:rsid w:val="001F20FA"/>
    <w:pPr>
      <w:spacing w:after="0" w:line="240" w:lineRule="auto"/>
    </w:pPr>
    <w:rPr>
      <w:rFonts w:eastAsiaTheme="minorEastAsia"/>
      <w:lang w:val="pt-BR" w:eastAsia="pt-BR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TabeladeLista31">
    <w:name w:val="Tabela de Lista 31"/>
    <w:basedOn w:val="TableNormal"/>
    <w:uiPriority w:val="48"/>
    <w:rsid w:val="001F20FA"/>
    <w:pPr>
      <w:spacing w:after="0" w:line="240" w:lineRule="auto"/>
    </w:pPr>
    <w:rPr>
      <w:rFonts w:ascii="Arial" w:eastAsia="Times New Roman" w:hAnsi="Arial" w:cs="Times New Roman"/>
      <w:sz w:val="20"/>
      <w:szCs w:val="20"/>
      <w:lang w:val="pt-BR" w:eastAsia="pt-BR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31">
    <w:name w:val="Tabela de Grade 31"/>
    <w:basedOn w:val="TableNormal"/>
    <w:uiPriority w:val="48"/>
    <w:rsid w:val="001F20FA"/>
    <w:pPr>
      <w:spacing w:after="0" w:line="240" w:lineRule="auto"/>
    </w:pPr>
    <w:rPr>
      <w:rFonts w:ascii="Arial" w:eastAsia="Times New Roman" w:hAnsi="Arial" w:cs="Times New Roman"/>
      <w:sz w:val="20"/>
      <w:szCs w:val="20"/>
      <w:lang w:val="pt-BR" w:eastAsia="pt-BR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SimplesTabela31">
    <w:name w:val="Simples Tabela 31"/>
    <w:basedOn w:val="TableNormal"/>
    <w:uiPriority w:val="43"/>
    <w:rsid w:val="001F20FA"/>
    <w:pPr>
      <w:spacing w:after="0" w:line="240" w:lineRule="auto"/>
    </w:pPr>
    <w:rPr>
      <w:rFonts w:ascii="Arial" w:eastAsia="Times New Roman" w:hAnsi="Arial" w:cs="Times New Roman"/>
      <w:sz w:val="20"/>
      <w:szCs w:val="20"/>
      <w:lang w:val="pt-BR"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SimplesTabela21">
    <w:name w:val="Simples Tabela 21"/>
    <w:basedOn w:val="TableNormal"/>
    <w:uiPriority w:val="42"/>
    <w:rsid w:val="001F20FA"/>
    <w:pPr>
      <w:spacing w:after="0" w:line="240" w:lineRule="auto"/>
    </w:pPr>
    <w:rPr>
      <w:rFonts w:ascii="Arial" w:eastAsia="Times New Roman" w:hAnsi="Arial" w:cs="Times New Roman"/>
      <w:sz w:val="20"/>
      <w:szCs w:val="20"/>
      <w:lang w:val="pt-BR" w:eastAsia="pt-BR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AUTHORAFFILIATION">
    <w:name w:val="AUTHOR AFFILIATION"/>
    <w:basedOn w:val="PARAGRAPHnoindent"/>
    <w:rsid w:val="00565DE7"/>
    <w:pPr>
      <w:framePr w:w="5040" w:vSpace="200" w:wrap="auto" w:hAnchor="text" w:yAlign="bottom"/>
      <w:spacing w:line="180" w:lineRule="exact"/>
    </w:pPr>
    <w:rPr>
      <w:i/>
      <w:sz w:val="16"/>
    </w:rPr>
  </w:style>
  <w:style w:type="character" w:customStyle="1" w:styleId="Url0">
    <w:name w:val="Url"/>
    <w:basedOn w:val="DefaultParagraphFont"/>
    <w:rsid w:val="000E75F3"/>
    <w:rPr>
      <w:rFonts w:ascii="Helvetica Condensed" w:hAnsi="Helvetica Condensed"/>
      <w:color w:val="008000"/>
      <w:sz w:val="18"/>
    </w:rPr>
  </w:style>
  <w:style w:type="character" w:customStyle="1" w:styleId="Figurereferenceto">
    <w:name w:val="Figure (reference to)"/>
    <w:rsid w:val="000E75F3"/>
    <w:rPr>
      <w:color w:val="FF0000"/>
    </w:rPr>
  </w:style>
  <w:style w:type="paragraph" w:customStyle="1" w:styleId="TABLETITLE">
    <w:name w:val="TABLE TITLE"/>
    <w:basedOn w:val="Normal"/>
    <w:next w:val="Normal"/>
    <w:rsid w:val="000E75F3"/>
    <w:pPr>
      <w:keepNext/>
      <w:framePr w:w="5040" w:wrap="around" w:vAnchor="page" w:hAnchor="page" w:x="5999" w:y="1203"/>
      <w:widowControl w:val="0"/>
      <w:spacing w:after="80" w:line="200" w:lineRule="exact"/>
      <w:jc w:val="center"/>
    </w:pPr>
    <w:rPr>
      <w:rFonts w:ascii="Helvetica" w:hAnsi="Helvetica"/>
      <w:smallCaps/>
      <w:color w:val="000000"/>
      <w:kern w:val="16"/>
      <w:sz w:val="19"/>
      <w:szCs w:val="20"/>
    </w:rPr>
  </w:style>
  <w:style w:type="paragraph" w:customStyle="1" w:styleId="TableTitle0">
    <w:name w:val="Table Title"/>
    <w:basedOn w:val="Normal"/>
    <w:rsid w:val="000E75F3"/>
    <w:pPr>
      <w:autoSpaceDE w:val="0"/>
      <w:autoSpaceDN w:val="0"/>
      <w:jc w:val="center"/>
    </w:pPr>
    <w:rPr>
      <w:smallCaps/>
      <w:sz w:val="16"/>
      <w:szCs w:val="16"/>
    </w:rPr>
  </w:style>
  <w:style w:type="paragraph" w:customStyle="1" w:styleId="LO-normal">
    <w:name w:val="LO-normal"/>
    <w:qFormat/>
    <w:rsid w:val="00A03504"/>
    <w:pPr>
      <w:spacing w:after="0" w:line="240" w:lineRule="auto"/>
    </w:pPr>
    <w:rPr>
      <w:rFonts w:ascii="Calibri" w:eastAsia="Calibri" w:hAnsi="Calibri" w:cs="Calibri"/>
      <w:sz w:val="24"/>
      <w:szCs w:val="24"/>
      <w:lang w:val="pt-PT" w:eastAsia="zh-CN" w:bidi="hi-IN"/>
    </w:rPr>
  </w:style>
  <w:style w:type="paragraph" w:customStyle="1" w:styleId="ENCACTextoArtigo">
    <w:name w:val="ENCAC Texto Artigo"/>
    <w:basedOn w:val="Normal"/>
    <w:link w:val="ENCACTextoArtigoChar"/>
    <w:rsid w:val="0065500F"/>
    <w:pPr>
      <w:ind w:firstLine="567"/>
      <w:jc w:val="both"/>
    </w:pPr>
    <w:rPr>
      <w:color w:val="000000"/>
      <w:sz w:val="22"/>
      <w:szCs w:val="22"/>
      <w:lang w:val="pt-BR" w:eastAsia="pt-BR"/>
    </w:rPr>
  </w:style>
  <w:style w:type="character" w:customStyle="1" w:styleId="ENCACTextoArtigoChar">
    <w:name w:val="ENCAC Texto Artigo Char"/>
    <w:link w:val="ENCACTextoArtigo"/>
    <w:rsid w:val="0065500F"/>
    <w:rPr>
      <w:rFonts w:ascii="Times New Roman" w:eastAsia="Times New Roman" w:hAnsi="Times New Roman" w:cs="Times New Roman"/>
      <w:color w:val="000000"/>
      <w:lang w:val="pt-BR" w:eastAsia="pt-BR"/>
    </w:rPr>
  </w:style>
  <w:style w:type="paragraph" w:customStyle="1" w:styleId="Titulao">
    <w:name w:val="Titulação"/>
    <w:basedOn w:val="NoSpacing"/>
    <w:link w:val="TitulaoChar"/>
    <w:qFormat/>
    <w:rsid w:val="00CE49D3"/>
    <w:pPr>
      <w:contextualSpacing/>
    </w:pPr>
    <w:rPr>
      <w:rFonts w:ascii="Times New Roman" w:eastAsiaTheme="minorHAnsi" w:hAnsi="Times New Roman" w:cstheme="minorBidi"/>
      <w:lang w:val="pt-BR"/>
    </w:rPr>
  </w:style>
  <w:style w:type="character" w:customStyle="1" w:styleId="TitulaoChar">
    <w:name w:val="Titulação Char"/>
    <w:basedOn w:val="NoSpacingChar"/>
    <w:link w:val="Titulao"/>
    <w:rsid w:val="00CE49D3"/>
    <w:rPr>
      <w:rFonts w:ascii="Times New Roman" w:hAnsi="Times New Roman"/>
      <w:lang w:val="pt-BR"/>
    </w:rPr>
  </w:style>
  <w:style w:type="character" w:customStyle="1" w:styleId="f-s-7-1">
    <w:name w:val="f-s-7-1"/>
    <w:basedOn w:val="DefaultParagraphFont"/>
    <w:rsid w:val="0002695F"/>
  </w:style>
  <w:style w:type="character" w:customStyle="1" w:styleId="Legendatabelasefiguras">
    <w:name w:val="Legenda tabelas e figuras"/>
    <w:rsid w:val="00507517"/>
    <w:rPr>
      <w:rFonts w:ascii="Century Gothic" w:hAnsi="Century Gothic"/>
      <w:color w:val="auto"/>
      <w:sz w:val="18"/>
    </w:rPr>
  </w:style>
  <w:style w:type="paragraph" w:customStyle="1" w:styleId="Pa4">
    <w:name w:val="Pa4"/>
    <w:basedOn w:val="Default"/>
    <w:next w:val="Default"/>
    <w:uiPriority w:val="99"/>
    <w:rsid w:val="001A1C17"/>
    <w:pPr>
      <w:spacing w:line="341" w:lineRule="atLeast"/>
    </w:pPr>
    <w:rPr>
      <w:rFonts w:ascii="Segoe UI" w:eastAsiaTheme="minorHAnsi" w:hAnsi="Segoe UI" w:cs="Segoe UI"/>
      <w:color w:val="auto"/>
      <w:lang w:val="pt-BR"/>
    </w:rPr>
  </w:style>
  <w:style w:type="paragraph" w:customStyle="1" w:styleId="MDPI13authornames">
    <w:name w:val="MDPI_1.3_authornames"/>
    <w:next w:val="Normal"/>
    <w:qFormat/>
    <w:rsid w:val="005B56FF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character" w:customStyle="1" w:styleId="Ninguno">
    <w:name w:val="Ninguno"/>
    <w:rsid w:val="003E4DBC"/>
    <w:rPr>
      <w:lang w:val="es-ES_tradnl"/>
    </w:rPr>
  </w:style>
  <w:style w:type="paragraph" w:customStyle="1" w:styleId="citaodireta">
    <w:name w:val="citação direta"/>
    <w:basedOn w:val="Normal"/>
    <w:link w:val="citaodiretaChar"/>
    <w:qFormat/>
    <w:rsid w:val="00C3530D"/>
    <w:pPr>
      <w:ind w:left="2268"/>
      <w:jc w:val="both"/>
    </w:pPr>
    <w:rPr>
      <w:rFonts w:ascii="Arial" w:eastAsiaTheme="minorHAnsi" w:hAnsi="Arial" w:cs="Arial"/>
      <w:sz w:val="22"/>
      <w:lang w:val="pt-BR"/>
    </w:rPr>
  </w:style>
  <w:style w:type="character" w:customStyle="1" w:styleId="citaodiretaChar">
    <w:name w:val="citação direta Char"/>
    <w:basedOn w:val="DefaultParagraphFont"/>
    <w:link w:val="citaodireta"/>
    <w:rsid w:val="00C3530D"/>
    <w:rPr>
      <w:rFonts w:ascii="Arial" w:hAnsi="Arial" w:cs="Arial"/>
      <w:szCs w:val="24"/>
      <w:lang w:val="pt-BR"/>
    </w:rPr>
  </w:style>
  <w:style w:type="paragraph" w:customStyle="1" w:styleId="EstiloTexto">
    <w:name w:val="Estilo_Texto"/>
    <w:basedOn w:val="Normal"/>
    <w:rsid w:val="00C3530D"/>
    <w:pPr>
      <w:spacing w:line="360" w:lineRule="auto"/>
      <w:ind w:firstLine="709"/>
      <w:jc w:val="both"/>
    </w:pPr>
    <w:rPr>
      <w:lang w:val="pt-BR" w:eastAsia="pt-BR"/>
    </w:rPr>
  </w:style>
  <w:style w:type="table" w:customStyle="1" w:styleId="GridTable4Accent1">
    <w:name w:val="Grid Table 4 Accent 1"/>
    <w:basedOn w:val="TableNormal"/>
    <w:uiPriority w:val="49"/>
    <w:rsid w:val="008A1EB6"/>
    <w:pPr>
      <w:spacing w:after="0" w:line="240" w:lineRule="auto"/>
    </w:pPr>
    <w:rPr>
      <w:lang w:val="pt-BR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dissertao">
    <w:name w:val="dissertação"/>
    <w:basedOn w:val="Normal"/>
    <w:rsid w:val="00DB657D"/>
    <w:pPr>
      <w:spacing w:before="240" w:line="360" w:lineRule="auto"/>
      <w:ind w:firstLine="709"/>
      <w:jc w:val="both"/>
    </w:pPr>
    <w:rPr>
      <w:sz w:val="28"/>
      <w:lang w:val="pt-BR" w:eastAsia="pt-BR"/>
    </w:rPr>
  </w:style>
  <w:style w:type="character" w:customStyle="1" w:styleId="nomeproposicao">
    <w:name w:val="nomeproposicao"/>
    <w:basedOn w:val="DefaultParagraphFont"/>
    <w:rsid w:val="00D50DF4"/>
  </w:style>
  <w:style w:type="character" w:customStyle="1" w:styleId="nfase1">
    <w:name w:val="Ênfase1"/>
    <w:qFormat/>
    <w:rsid w:val="00512ABB"/>
    <w:rPr>
      <w:i/>
      <w:iCs/>
    </w:rPr>
  </w:style>
  <w:style w:type="table" w:styleId="LightGrid-Accent6">
    <w:name w:val="Light Grid Accent 6"/>
    <w:basedOn w:val="TableNormal"/>
    <w:uiPriority w:val="62"/>
    <w:rsid w:val="004D12EE"/>
    <w:pPr>
      <w:spacing w:after="0" w:line="240" w:lineRule="auto"/>
    </w:pPr>
    <w:rPr>
      <w:lang w:val="pt-BR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customStyle="1" w:styleId="yiv0867986571msonormal">
    <w:name w:val="yiv0867986571msonormal"/>
    <w:basedOn w:val="Normal"/>
    <w:rsid w:val="008C60C6"/>
    <w:pPr>
      <w:spacing w:before="100" w:beforeAutospacing="1" w:after="100" w:afterAutospacing="1"/>
    </w:pPr>
    <w:rPr>
      <w:lang w:val="pt-BR" w:eastAsia="pt-BR"/>
    </w:rPr>
  </w:style>
  <w:style w:type="table" w:customStyle="1" w:styleId="GridTable6Colorful">
    <w:name w:val="Grid Table 6 Colorful"/>
    <w:basedOn w:val="TableNormal"/>
    <w:uiPriority w:val="51"/>
    <w:rsid w:val="00841BA3"/>
    <w:pPr>
      <w:spacing w:after="0" w:line="240" w:lineRule="auto"/>
    </w:pPr>
    <w:rPr>
      <w:rFonts w:ascii="Calibri" w:eastAsia="Calibri" w:hAnsi="Calibri" w:cs="Calibri"/>
      <w:color w:val="000000" w:themeColor="text1"/>
      <w:lang w:val="pt-BR" w:eastAsia="pt-BR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TextoChar">
    <w:name w:val="Texto Char"/>
    <w:basedOn w:val="BodyTextChar"/>
    <w:link w:val="Texto0"/>
    <w:rsid w:val="002A5999"/>
    <w:rPr>
      <w:rFonts w:eastAsia="Calibri"/>
      <w:lang w:val="pt-BR"/>
    </w:rPr>
  </w:style>
  <w:style w:type="character" w:customStyle="1" w:styleId="paraphrase">
    <w:name w:val="paraphrase"/>
    <w:basedOn w:val="DefaultParagraphFont"/>
    <w:rsid w:val="00B7702E"/>
  </w:style>
  <w:style w:type="character" w:customStyle="1" w:styleId="added">
    <w:name w:val="added"/>
    <w:basedOn w:val="DefaultParagraphFont"/>
    <w:rsid w:val="00B7702E"/>
  </w:style>
  <w:style w:type="character" w:customStyle="1" w:styleId="synonyms">
    <w:name w:val="synonyms"/>
    <w:basedOn w:val="DefaultParagraphFont"/>
    <w:rsid w:val="00B7702E"/>
  </w:style>
  <w:style w:type="paragraph" w:customStyle="1" w:styleId="Corpodetexto1">
    <w:name w:val="Corpo de texto1"/>
    <w:qFormat/>
    <w:rsid w:val="008A0EC6"/>
    <w:pPr>
      <w:framePr w:wrap="around" w:hAnchor="text" w:yAlign="top"/>
      <w:widowControl w:val="0"/>
      <w:spacing w:after="160" w:line="259" w:lineRule="auto"/>
    </w:pPr>
    <w:rPr>
      <w:rFonts w:ascii="Arial" w:eastAsia="Arial Unicode MS" w:hAnsi="Arial" w:cs="Arial Unicode MS"/>
      <w:color w:val="000000"/>
      <w:lang w:eastAsia="pt-BR"/>
    </w:rPr>
  </w:style>
  <w:style w:type="paragraph" w:customStyle="1" w:styleId="Pa13">
    <w:name w:val="Pa13"/>
    <w:basedOn w:val="Default"/>
    <w:next w:val="Default"/>
    <w:uiPriority w:val="99"/>
    <w:semiHidden/>
    <w:rsid w:val="00F766D6"/>
    <w:pPr>
      <w:spacing w:line="181" w:lineRule="atLeast"/>
    </w:pPr>
    <w:rPr>
      <w:rFonts w:ascii="Myriad Pro" w:eastAsia="Times New Roman" w:hAnsi="Myriad Pro" w:cs="Times New Roman"/>
      <w:color w:val="auto"/>
      <w:lang w:val="pt-BR" w:eastAsia="pt-BR"/>
    </w:rPr>
  </w:style>
  <w:style w:type="paragraph" w:customStyle="1" w:styleId="Pa14">
    <w:name w:val="Pa14"/>
    <w:basedOn w:val="Default"/>
    <w:next w:val="Default"/>
    <w:uiPriority w:val="99"/>
    <w:semiHidden/>
    <w:rsid w:val="00F766D6"/>
    <w:pPr>
      <w:spacing w:line="181" w:lineRule="atLeast"/>
    </w:pPr>
    <w:rPr>
      <w:rFonts w:ascii="Myriad Pro" w:eastAsia="Times New Roman" w:hAnsi="Myriad Pro" w:cs="Times New Roman"/>
      <w:color w:val="auto"/>
      <w:lang w:val="pt-BR" w:eastAsia="pt-BR"/>
    </w:rPr>
  </w:style>
  <w:style w:type="character" w:customStyle="1" w:styleId="cf01">
    <w:name w:val="cf01"/>
    <w:basedOn w:val="DefaultParagraphFont"/>
    <w:rsid w:val="00DD6900"/>
    <w:rPr>
      <w:rFonts w:ascii="Segoe UI" w:hAnsi="Segoe UI" w:cs="Segoe UI" w:hint="default"/>
      <w:sz w:val="18"/>
      <w:szCs w:val="18"/>
    </w:rPr>
  </w:style>
  <w:style w:type="character" w:customStyle="1" w:styleId="accordion-tabbedtab-mobile">
    <w:name w:val="accordion-tabbed__tab-mobile"/>
    <w:basedOn w:val="DefaultParagraphFont"/>
    <w:rsid w:val="00131AD0"/>
  </w:style>
  <w:style w:type="character" w:customStyle="1" w:styleId="comma-separator">
    <w:name w:val="comma-separator"/>
    <w:basedOn w:val="DefaultParagraphFont"/>
    <w:rsid w:val="00131AD0"/>
  </w:style>
  <w:style w:type="character" w:customStyle="1" w:styleId="epub-state">
    <w:name w:val="epub-state"/>
    <w:basedOn w:val="DefaultParagraphFont"/>
    <w:rsid w:val="00131AD0"/>
  </w:style>
  <w:style w:type="character" w:customStyle="1" w:styleId="epub-date">
    <w:name w:val="epub-date"/>
    <w:basedOn w:val="DefaultParagraphFont"/>
    <w:rsid w:val="00131AD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31AD0"/>
    <w:rPr>
      <w:color w:val="605E5C"/>
      <w:shd w:val="clear" w:color="auto" w:fill="E1DFDD"/>
    </w:rPr>
  </w:style>
  <w:style w:type="character" w:customStyle="1" w:styleId="referencesauthors">
    <w:name w:val="references__authors"/>
    <w:basedOn w:val="DefaultParagraphFont"/>
    <w:rsid w:val="00131AD0"/>
  </w:style>
  <w:style w:type="character" w:customStyle="1" w:styleId="referencesauthorsothers">
    <w:name w:val="references__authors__others"/>
    <w:basedOn w:val="DefaultParagraphFont"/>
    <w:rsid w:val="00131AD0"/>
  </w:style>
  <w:style w:type="character" w:customStyle="1" w:styleId="referencesarticle-title">
    <w:name w:val="references__article-title"/>
    <w:basedOn w:val="DefaultParagraphFont"/>
    <w:rsid w:val="00131AD0"/>
  </w:style>
  <w:style w:type="character" w:customStyle="1" w:styleId="referencesyear">
    <w:name w:val="references__year"/>
    <w:basedOn w:val="DefaultParagraphFont"/>
    <w:rsid w:val="00131AD0"/>
  </w:style>
  <w:style w:type="character" w:customStyle="1" w:styleId="referencessuffix">
    <w:name w:val="references__suffix"/>
    <w:basedOn w:val="DefaultParagraphFont"/>
    <w:rsid w:val="00131AD0"/>
  </w:style>
  <w:style w:type="character" w:customStyle="1" w:styleId="author-ref">
    <w:name w:val="author-ref"/>
    <w:basedOn w:val="DefaultParagraphFont"/>
    <w:rsid w:val="00131AD0"/>
  </w:style>
  <w:style w:type="character" w:customStyle="1" w:styleId="citation-doi">
    <w:name w:val="citation-doi"/>
    <w:basedOn w:val="DefaultParagraphFont"/>
    <w:rsid w:val="00131AD0"/>
  </w:style>
  <w:style w:type="character" w:customStyle="1" w:styleId="crumbjnltitle">
    <w:name w:val="crumbjnltitle"/>
    <w:basedOn w:val="DefaultParagraphFont"/>
    <w:rsid w:val="00131AD0"/>
  </w:style>
  <w:style w:type="paragraph" w:customStyle="1" w:styleId="c-article-author-listitem">
    <w:name w:val="c-article-author-list__item"/>
    <w:basedOn w:val="Normal"/>
    <w:rsid w:val="00131AD0"/>
    <w:pPr>
      <w:spacing w:before="100" w:beforeAutospacing="1" w:after="100" w:afterAutospacing="1"/>
    </w:pPr>
  </w:style>
  <w:style w:type="character" w:customStyle="1" w:styleId="TextodecomentrioChar1">
    <w:name w:val="Texto de comentário Char1"/>
    <w:basedOn w:val="DefaultParagraphFont"/>
    <w:uiPriority w:val="99"/>
    <w:semiHidden/>
    <w:rsid w:val="00625BF4"/>
  </w:style>
  <w:style w:type="character" w:customStyle="1" w:styleId="AssuntodocomentrioChar1">
    <w:name w:val="Assunto do comentário Char1"/>
    <w:basedOn w:val="TextodecomentrioChar1"/>
    <w:uiPriority w:val="99"/>
    <w:semiHidden/>
    <w:rsid w:val="00625BF4"/>
    <w:rPr>
      <w:b/>
      <w:bCs/>
      <w:sz w:val="20"/>
      <w:szCs w:val="20"/>
    </w:rPr>
  </w:style>
  <w:style w:type="paragraph" w:customStyle="1" w:styleId="Pargrafo">
    <w:name w:val="Parágrafo"/>
    <w:basedOn w:val="Normal"/>
    <w:autoRedefine/>
    <w:uiPriority w:val="99"/>
    <w:qFormat/>
    <w:rsid w:val="00BF4891"/>
    <w:pPr>
      <w:spacing w:line="360" w:lineRule="auto"/>
      <w:ind w:firstLine="709"/>
      <w:jc w:val="both"/>
    </w:pPr>
    <w:rPr>
      <w:rFonts w:ascii="Arial" w:hAnsi="Arial" w:cs="Arial"/>
      <w:snapToGrid w:val="0"/>
      <w:lang w:val="pt-BR" w:eastAsia="pt-BR"/>
    </w:rPr>
  </w:style>
  <w:style w:type="paragraph" w:customStyle="1" w:styleId="PDconteudotabela">
    <w:name w:val="PD_conteudo_tabela"/>
    <w:basedOn w:val="Normal"/>
    <w:qFormat/>
    <w:rsid w:val="00932D51"/>
    <w:pPr>
      <w:widowControl w:val="0"/>
      <w:suppressAutoHyphens/>
      <w:textAlignment w:val="top"/>
      <w:outlineLvl w:val="0"/>
    </w:pPr>
    <w:rPr>
      <w:rFonts w:ascii="Calibri" w:eastAsia="Calibri" w:hAnsi="Calibri" w:cs="Calibri"/>
      <w:sz w:val="20"/>
      <w:lang w:val="pt-BR" w:eastAsia="pt-BR"/>
    </w:rPr>
  </w:style>
  <w:style w:type="paragraph" w:customStyle="1" w:styleId="IEEEParagraph">
    <w:name w:val="IEEE Paragraph"/>
    <w:basedOn w:val="Normal"/>
    <w:link w:val="IEEEParagraphChar"/>
    <w:rsid w:val="00C773B4"/>
    <w:pPr>
      <w:adjustRightInd w:val="0"/>
      <w:snapToGrid w:val="0"/>
      <w:ind w:firstLine="216"/>
      <w:jc w:val="both"/>
    </w:pPr>
    <w:rPr>
      <w:rFonts w:eastAsia="SimSun"/>
      <w:sz w:val="20"/>
      <w:lang w:val="en-AU" w:eastAsia="zh-CN"/>
    </w:rPr>
  </w:style>
  <w:style w:type="character" w:customStyle="1" w:styleId="IEEEParagraphChar">
    <w:name w:val="IEEE Paragraph Char"/>
    <w:link w:val="IEEEParagraph"/>
    <w:rsid w:val="00C773B4"/>
    <w:rPr>
      <w:rFonts w:ascii="Times New Roman" w:eastAsia="SimSun" w:hAnsi="Times New Roman" w:cs="Times New Roman"/>
      <w:sz w:val="20"/>
      <w:szCs w:val="24"/>
      <w:lang w:val="en-AU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1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7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9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1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7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2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0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0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9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8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author3@e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MarcadorDePosición1</b:Tag>
    <b:SourceType>Book</b:SourceType>
    <b:Guid>{4C61020A-F5BC-4C8F-A1A5-32A3FAFF31A1}</b:Guid>
    <b:RefOrder>2</b:RefOrder>
  </b:Source>
  <b:Source>
    <b:Tag>Wor15</b:Tag>
    <b:SourceType>Report</b:SourceType>
    <b:Guid>{A46B4708-B155-E045-9BCD-B285E9B61713}</b:Guid>
    <b:Title>The Global Competitiveness Report 2013-2014</b:Title>
    <b:City>Suiza</b:City>
    <b:Year>2015</b:Year>
    <b:Author>
      <b:Author>
        <b:Corporate>World Economic Forum</b:Corporate>
      </b:Author>
    </b:Author>
    <b:RefOrder>3</b:RefOrder>
  </b:Source>
  <b:Source>
    <b:Tag>Mou73</b:Tag>
    <b:SourceType>Book</b:SourceType>
    <b:Guid>{5E28C3E9-5134-7648-99C9-8EF933D1F69E}</b:Guid>
    <b:Author>
      <b:Author>
        <b:NameList>
          <b:Person>
            <b:Last>Mouzelis</b:Last>
            <b:First>N.</b:First>
          </b:Person>
        </b:NameList>
      </b:Author>
    </b:Author>
    <b:Title>Organización y burocracia</b:Title>
    <b:Publisher>62</b:Publisher>
    <b:Year>1973</b:Year>
    <b:Pages>240</b:Pages>
    <b:Edition>Tercera</b:Edition>
    <b:RefOrder>4</b:RefOrder>
  </b:Source>
  <b:Source>
    <b:Tag>Wor151</b:Tag>
    <b:SourceType>Report</b:SourceType>
    <b:Guid>{A8581E26-66E2-124A-B009-CF6502422FFE}</b:Guid>
    <b:Title>The Global Competitiveness Reports 2011 a 2015</b:Title>
    <b:City>Suiza</b:City>
    <b:Year>2011 - 2015</b:Year>
    <b:Comments>Publicación anual, en la página web.</b:Comments>
    <b:Author>
      <b:Author>
        <b:Corporate>World Economic Forum</b:Corporate>
      </b:Author>
    </b:Author>
    <b:RefOrder>5</b:RefOrder>
  </b:Source>
  <b:Source>
    <b:Tag>Kol06</b:Tag>
    <b:SourceType>Book</b:SourceType>
    <b:Guid>{A3C46962-C60D-C04E-8089-1C0FCA594FF2}</b:Guid>
    <b:Title>Neuropsicología humana</b:Title>
    <b:Publisher>Médica Panamericana</b:Publisher>
    <b:Year>2006</b:Year>
    <b:Author>
      <b:Author>
        <b:NameList>
          <b:Person>
            <b:Last>Kolb</b:Last>
            <b:First>B.</b:First>
          </b:Person>
          <b:Person>
            <b:Last>Whishaw</b:Last>
            <b:First>I.Q.</b:First>
          </b:Person>
        </b:NameList>
      </b:Author>
    </b:Author>
    <b:RefOrder>6</b:RefOrder>
  </b:Source>
  <b:Source>
    <b:Tag>Esc99</b:Tag>
    <b:SourceType>Book</b:SourceType>
    <b:Guid>{E7061778-16A3-CD4C-A579-791251A6E950}</b:Guid>
    <b:Title>Modelos matemáticos para el estudio de la activación de la corteza cerebral </b:Title>
    <b:City>México</b:City>
    <b:Year>1999</b:Year>
    <b:Pages>131</b:Pages>
    <b:Comments>T</b:Comments>
    <b:Author>
      <b:Author>
        <b:NameList>
          <b:Person>
            <b:Last>Escamilla</b:Last>
            <b:First>J.</b:First>
          </b:Person>
        </b:NameList>
      </b:Author>
    </b:Author>
    <b:RefOrder>7</b:RefOrder>
  </b:Source>
  <b:Source>
    <b:Tag>Ive79</b:Tag>
    <b:SourceType>JournalArticle</b:SourceType>
    <b:Guid>{5D1B0FE1-B1BC-2940-AB22-9D6788233FF1}</b:Guid>
    <b:Author>
      <b:Author>
        <b:NameList>
          <b:Person>
            <b:Last>Iversen</b:Last>
            <b:First>L.L.</b:First>
          </b:Person>
        </b:NameList>
      </b:Author>
    </b:Author>
    <b:Title>Química del cerebro</b:Title>
    <b:JournalName>Science American</b:JournalName>
    <b:Year>1979</b:Year>
    <b:RefOrder>8</b:RefOrder>
  </b:Source>
  <b:Source>
    <b:Tag>Hob</b:Tag>
    <b:SourceType>JournalArticle</b:SourceType>
    <b:Guid>{30EAFA14-8DD9-8F4B-9B96-D415194D6B63}</b:Guid>
    <b:Author>
      <b:Author>
        <b:NameList>
          <b:Person>
            <b:Last>Hobson</b:Last>
            <b:First>J.A.</b:First>
          </b:Person>
        </b:NameList>
      </b:Author>
    </b:Author>
    <b:Title>The Chemistry of Conscious Staes</b:Title>
    <b:JournalName>Little Brown and Company</b:JournalName>
    <b:City>New York</b:City>
    <b:Year>1994</b:Year>
    <b:RefOrder>9</b:RefOrder>
  </b:Source>
  <b:Source>
    <b:Tag>Bar09</b:Tag>
    <b:SourceType>JournalArticle</b:SourceType>
    <b:Guid>{FE3A70EA-FC83-DB4C-8C10-30BF9EFB17F4}</b:Guid>
    <b:Title>Electroencefalografía</b:Title>
    <b:JournalName>Instrumentación biomédica</b:JournalName>
    <b:Publisher>Universidad de Alcalá</b:Publisher>
    <b:City>Madrid</b:City>
    <b:Year>2009</b:Year>
    <b:Volume>2</b:Volume>
    <b:Issue>24</b:Issue>
    <b:Author>
      <b:Author>
        <b:NameList>
          <b:Person>
            <b:Last>Barea</b:Last>
            <b:First>R.</b:First>
          </b:Person>
        </b:NameList>
      </b:Author>
    </b:Author>
    <b:RefOrder>10</b:RefOrder>
  </b:Source>
  <b:Source>
    <b:Tag>Gef11</b:Tag>
    <b:SourceType>DocumentFromInternetSite</b:SourceType>
    <b:Guid>{F9AFFF98-D88A-7D49-9637-B9D050B21E0F}</b:Guid>
    <b:Title>El cerebro, organización y función</b:Title>
    <b:InternetSiteTitle>Neurología</b:InternetSiteTitle>
    <b:URL>www.svneurologia.org</b:URL>
    <b:Year>2011</b:Year>
    <b:YearAccessed>2015</b:YearAccessed>
    <b:MonthAccessed>Mayo </b:MonthAccessed>
    <b:DayAccessed>3</b:DayAccessed>
    <b:Author>
      <b:Author>
        <b:NameList>
          <b:Person>
            <b:Last>Geffner</b:Last>
            <b:First>D.</b:First>
          </b:Person>
        </b:NameList>
      </b:Author>
    </b:Author>
    <b:RefOrder>11</b:RefOrder>
  </b:Source>
  <b:Source>
    <b:Tag>Pal02</b:Tag>
    <b:SourceType>Misc</b:SourceType>
    <b:Guid>{1DEE4A51-4819-BA42-8132-F0A339FEDDDA}</b:Guid>
    <b:Author>
      <b:Author>
        <b:NameList>
          <b:Person>
            <b:Last>Palacios</b:Last>
            <b:First>S.L.</b:First>
          </b:Person>
        </b:NameList>
      </b:Author>
    </b:Author>
    <b:Title>Breve historia de la electroencefalografía</b:Title>
    <b:Year>2002</b:Year>
    <b:RefOrder>12</b:RefOrder>
  </b:Source>
  <b:Source>
    <b:Tag>Gon14</b:Tag>
    <b:SourceType>Misc</b:SourceType>
    <b:Guid>{BBD50F57-5EE7-6641-B86B-B031181E6908}</b:Guid>
    <b:Title>Técnicas de toma de datos y análisis de electroencefalografía</b:Title>
    <b:Year>2014</b:Year>
    <b:PublicationTitle>Informe Facultad de Biología</b:PublicationTitle>
    <b:Author>
      <b:Author>
        <b:NameList>
          <b:Person>
            <b:Last>González</b:Last>
            <b:First>Jonathan</b:First>
          </b:Person>
        </b:NameList>
      </b:Author>
      <b:Editor>
        <b:NameList>
          <b:Person>
            <b:Last>Sevilla</b:Last>
            <b:First>Universidad</b:First>
            <b:Middle>de</b:Middle>
          </b:Person>
        </b:NameList>
      </b:Editor>
    </b:Author>
    <b:RefOrder>13</b:RefOrder>
  </b:Source>
  <b:Source>
    <b:Tag>Vél10</b:Tag>
    <b:SourceType>Misc</b:SourceType>
    <b:Guid>{F21AF16B-539A-3E47-BA9B-A9FF8BC2E79C}</b:Guid>
    <b:Title>Clasificación básica de neuroseñales.</b:Title>
    <b:PublicationTitle>Tesis</b:PublicationTitle>
    <b:Year>2010</b:Year>
    <b:City>Pereira</b:City>
    <b:Author>
      <b:Author>
        <b:NameList>
          <b:Person>
            <b:Last>Vélez</b:Last>
            <b:First>A.</b:First>
          </b:Person>
          <b:Person>
            <b:Last>Saldarriaga</b:Last>
            <b:First>H.</b:First>
          </b:Person>
        </b:NameList>
      </b:Author>
      <b:Editor>
        <b:NameList>
          <b:Person>
            <b:Last>Pereira</b:Last>
            <b:First>Universidad</b:First>
            <b:Middle>Tecnológica de</b:Middle>
          </b:Person>
        </b:NameList>
      </b:Editor>
    </b:Author>
    <b:RefOrder>14</b:RefOrder>
  </b:Source>
  <b:Source>
    <b:Tag>Lóp09</b:Tag>
    <b:SourceType>JournalArticle</b:SourceType>
    <b:Guid>{69CB3D8F-9ECB-C347-AA08-33FC2D39670B}</b:Guid>
    <b:Title>Investigación cualitativa en administración</b:Title>
    <b:City>Santiago</b:City>
    <b:Year>2009</b:Year>
    <b:Pages>128-145</b:Pages>
    <b:JournalName>Cinta Moebio</b:JournalName>
    <b:Issue>35</b:Issue>
    <b:Author>
      <b:Author>
        <b:NameList>
          <b:Person>
            <b:Last>López-Herrera</b:Last>
            <b:First>Francisco</b:First>
          </b:Person>
          <b:Person>
            <b:Last>Salas-Harms</b:Last>
            <b:First>Héctor</b:First>
          </b:Person>
        </b:NameList>
      </b:Author>
    </b:Author>
    <b:RefOrder>15</b:RefOrder>
  </b:Source>
  <b:Source>
    <b:Tag>Bec</b:Tag>
    <b:SourceType>Report</b:SourceType>
    <b:Guid>{19D70DCA-0CC7-BA4F-99C9-BB9D7264ED9F}</b:Guid>
    <b:Author>
      <b:Author>
        <b:NameList>
          <b:Person>
            <b:Last>Becerra</b:Last>
            <b:First>j.M.</b:First>
          </b:Person>
        </b:NameList>
      </b:Author>
    </b:Author>
    <b:Title>Estadística Descriptiva</b:Title>
    <b:Institution>Universidad Autónoma de México</b:Institution>
    <b:Department>Facultad de Contaduría y Administración</b:Department>
    <b:Pages>38</b:Pages>
    <b:Year>s.a.</b:Year>
    <b:RefOrder>16</b:RefOrder>
  </b:Source>
  <b:Source>
    <b:Tag>Pét14</b:Tag>
    <b:SourceType>Interview</b:SourceType>
    <b:Guid>{51E88028-A314-3541-83FF-797B8F67E76E}</b:Guid>
    <b:Title>Uso del SPSS básico</b:Title>
    <b:Year>2014</b:Year>
    <b:Month>Noviembre</b:Month>
    <b:Author>
      <b:Interviewee>
        <b:NameList>
          <b:Person>
            <b:Last>Pétriz</b:Last>
            <b:First>M.A.</b:First>
          </b:Person>
        </b:NameList>
      </b:Interviewee>
      <b:Interviewer>
        <b:NameList>
          <b:Person>
            <b:Last>Vallejo-Trujillo</b:Last>
            <b:First>L.S.</b:First>
          </b:Person>
        </b:NameList>
      </b:Interviewer>
    </b:Author>
    <b:City>Cuernavaca</b:City>
    <b:StateProvince>Morelos</b:StateProvince>
    <b:ShortTitle>Profesor Investigador de la UAEM</b:ShortTitle>
    <b:RefOrder>17</b:RefOrder>
  </b:Source>
  <b:Source>
    <b:Tag>Cor</b:Tag>
    <b:SourceType>JournalArticle</b:SourceType>
    <b:Guid>{03F5DCF0-69C5-B14A-9582-05E98412D8E7}</b:Guid>
    <b:Author>
      <b:Author>
        <b:NameList>
          <b:Person>
            <b:Last>Correa</b:Last>
            <b:First>J.C.</b:First>
          </b:Person>
          <b:Person>
            <b:Last>Iral</b:Last>
            <b:First>R.</b:First>
          </b:Person>
          <b:Person>
            <b:Last>Rojas</b:Last>
            <b:First>L.</b:First>
          </b:Person>
        </b:NameList>
      </b:Author>
    </b:Author>
    <b:Title>Estudio de potencia de pruebas de homogeneidad de varianza</b:Title>
    <b:JournalName>Revista Colombiana de Estadística</b:JournalName>
    <b:Year>2006</b:Year>
    <b:Month>Junio</b:Month>
    <b:Volume>29</b:Volume>
    <b:Issue>1</b:Issue>
    <b:Pages>57 a 76</b:Pages>
    <b:RefOrder>18</b:RefOrder>
  </b:Source>
  <b:Source>
    <b:Tag>Val15</b:Tag>
    <b:SourceType>Book</b:SourceType>
    <b:Guid>{9DEBBF67-0BA8-432B-8808-5ECB85FA506C}</b:Guid>
    <b:Title>Tesis de doctorado: Estudio de la toma de decisiones administrativas de directivos mexicanos y estadounidenses mediante la neurociencia</b:Title>
    <b:Year>2015</b:Year>
    <b:Pages>265</b:Pages>
    <b:City>Cuernavaca, Morelos</b:City>
    <b:CountryRegion>México</b:CountryRegion>
    <b:Publisher>Universidad Internacional</b:Publisher>
    <b:Author>
      <b:Author>
        <b:NameList>
          <b:Person>
            <b:Last>Vallejo Trujillo</b:Last>
            <b:First>Luz Stella</b:First>
          </b:Person>
        </b:NameList>
      </b:Author>
    </b:Author>
    <b:RefOrder>1</b:RefOrder>
  </b:Source>
  <b:Source>
    <b:Tag>Ano18</b:Tag>
    <b:SourceType>DocumentFromInternetSite</b:SourceType>
    <b:Guid>{07E3C7A9-BFF7-42F5-A683-F8D72431F57E}</b:Guid>
    <b:Title>Pepper Cultivation </b:Title>
    <b:Year>2018</b:Year>
    <b:Author>
      <b:Author>
        <b:NameList>
          <b:Person>
            <b:Last>Anonymous</b:Last>
          </b:Person>
        </b:NameList>
      </b:Author>
    </b:Author>
    <b:InternetSiteTitle>Natural Nusantara co.id</b:InternetSiteTitle>
    <b:Month>n.d</b:Month>
    <b:Day>n.d</b:Day>
    <b:URL>http // www. Naturalnusanatara.co.id Access March 27, 2018 At 09.00 otl</b:URL>
    <b:RefOrder>1</b:RefOrder>
  </b:Source>
  <b:Source>
    <b:Tag>Set04</b:Tag>
    <b:SourceType>Book</b:SourceType>
    <b:Guid>{D106494E-1DC6-4317-BEEF-757B44F5F9EE}</b:Guid>
    <b:Author>
      <b:Author>
        <b:NameList>
          <b:Person>
            <b:Last>Setiyono</b:Last>
            <b:First>R.T.,</b:First>
            <b:Middle>D. Manohara., S. Wahyuni and Nursalam</b:Middle>
          </b:Person>
        </b:NameList>
      </b:Author>
    </b:Author>
    <b:Title>Hybrid Pepper Hope Resistant to BPB Disease.</b:Title>
    <b:Year>2004</b:Year>
    <b:City>Bogor</b:City>
    <b:RefOrder>2</b:RefOrder>
  </b:Source>
  <b:Source>
    <b:Tag>Ard09</b:Tag>
    <b:SourceType>JournalArticle</b:SourceType>
    <b:Guid>{61E02440-D0BA-48A4-A9B4-69BD4E5D91C0}</b:Guid>
    <b:Title>Effect of Types of Growth Regulatory Substances and Frequency of Spraying on Early Growth of Love Wave Seeds (Anthurum Plowmanii). S1 UNS FP Surakarta</b:Title>
    <b:Year>2009</b:Year>
    <b:Author>
      <b:Author>
        <b:NameList>
          <b:Person>
            <b:Last>Ardana</b:Last>
            <b:First>R.</b:First>
            <b:Middle>C</b:Middle>
          </b:Person>
        </b:NameList>
      </b:Author>
    </b:Author>
    <b:JournalName>Thesis</b:JournalName>
    <b:RefOrder>3</b:RefOrder>
  </b:Source>
  <b:Source>
    <b:Tag>Ami04</b:Tag>
    <b:SourceType>JournalArticle</b:SourceType>
    <b:Guid>{C9CC2E09-8AA6-4FE7-B7B0-BA79FF59FC2D}</b:Guid>
    <b:Title>Effects of various types of ZPT Synthesis on the growth of Pepper Shrub Cuttings (Pippe nigrum L.)</b:Title>
    <b:Year>2004</b:Year>
    <b:Author>
      <b:Author>
        <b:NameList>
          <b:Person>
            <b:Last>Amirudin.</b:Last>
            <b:First>Supartoto,</b:First>
            <b:Middle>and K. Faozi</b:Middle>
          </b:Person>
        </b:NameList>
      </b:Author>
    </b:Author>
    <b:JournalName>Agrin Vol. 8 (1)</b:JournalName>
    <b:Pages>19-24</b:Pages>
    <b:RefOrder>4</b:RefOrder>
  </b:Source>
  <b:Source>
    <b:Tag>Art07</b:Tag>
    <b:SourceType>JournalArticle</b:SourceType>
    <b:Guid>{CCEAE63C-3135-4BAF-8FC8-117B6FEE8AED}</b:Guid>
    <b:Author>
      <b:Author>
        <b:NameList>
          <b:Person>
            <b:Last>Artanti</b:Last>
            <b:First>F.Y</b:First>
          </b:Person>
        </b:NameList>
      </b:Author>
    </b:Author>
    <b:Title>Effect of Types of Liquid Oragnik Fertilizers and IAA Concentration on Growth of Stevia Crop Cuttings (SteviarebaudianaBertoni M.).</b:Title>
    <b:Year>2007</b:Year>
    <b:RefOrder>5</b:RefOrder>
  </b:Source>
  <b:Source>
    <b:Tag>Dew18</b:Tag>
    <b:SourceType>DocumentFromInternetSite</b:SourceType>
    <b:Guid>{F3730236-FDFC-4728-B768-A535C283FAED}</b:Guid>
    <b:Author>
      <b:Author>
        <b:NameList>
          <b:Person>
            <b:Last>Dewi</b:Last>
            <b:First>O.,</b:First>
            <b:Middle>A. Nurawan. A., Hanafiah., Budiman, D., Soedino., and D. Saragih</b:Middle>
          </b:Person>
        </b:NameList>
      </b:Author>
    </b:Author>
    <b:Title>ditjenbun.deptan.gi.id/ Access</b:Title>
    <b:JournalName>Dewi, O; A. Nurawan. A. Hanafiah, Budiman, D. Soedino; and D. saragih? Broodstock Nursery Technician Guide http://ditjenbun.deptan.gi.id/ Access March 27, 2018 At 11.00 o'clock</b:JournalName>
    <b:Year>2018</b:Year>
    <b:InternetSiteTitle>Dewi, O; A. Nurawan. A. Hanafiah, Budiman, D. Soedino; and D. sarhttp://ditjenbun.deptan.gi.id/ Access March 27, 2018 At 11.00 o'clock</b:InternetSiteTitle>
    <b:Month>March</b:Month>
    <b:Day>27</b:Day>
    <b:URL>www.ditjenbun.deptan.gi.id</b:URL>
    <b:RefOrder>6</b:RefOrder>
  </b:Source>
  <b:Source>
    <b:Tag>Ano181</b:Tag>
    <b:SourceType>DocumentFromInternetSite</b:SourceType>
    <b:Guid>{145BD12A-10B8-42E0-B3D5-E98B8E507A86}</b:Guid>
    <b:Author>
      <b:Author>
        <b:NameList>
          <b:Person>
            <b:Last>Anonimous</b:Last>
          </b:Person>
        </b:NameList>
      </b:Author>
    </b:Author>
    <b:Title>deptan.go.id</b:Title>
    <b:InternetSiteTitle>ditjenbun.deptan.go.id</b:InternetSiteTitle>
    <b:Year>2018</b:Year>
    <b:Month>April</b:Month>
    <b:Day>2</b:Day>
    <b:URL>www.ditjen.deptan.gor.id</b:URL>
    <b:RefOrder>7</b:RefOrder>
  </b:Source>
  <b:Source>
    <b:Tag>Dwi94</b:Tag>
    <b:SourceType>Book</b:SourceType>
    <b:Guid>{24C3E7FD-E6E4-4D5C-95AB-8ACF6E8E4BE3}</b:Guid>
    <b:Title>Introduction to Plant Physiology</b:Title>
    <b:Year>1994</b:Year>
    <b:Author>
      <b:Author>
        <b:NameList>
          <b:Person>
            <b:Last>Dwijoseputro</b:Last>
            <b:First>D</b:First>
          </b:Person>
        </b:NameList>
      </b:Author>
    </b:Author>
    <b:City>Jakarta</b:City>
    <b:Publisher>PT Gramedia Pustaka Utama</b:Publisher>
    <b:RefOrder>8</b:RefOrder>
  </b:Source>
  <b:Source>
    <b:Tag>Gar91</b:Tag>
    <b:SourceType>Book</b:SourceType>
    <b:Guid>{AA5EFFF6-DAE1-4E25-AA08-AFDCBA69EA09}</b:Guid>
    <b:Author>
      <b:Author>
        <b:NameList>
          <b:Person>
            <b:Last>Gardner</b:Last>
            <b:First>F.P.,</b:First>
            <b:Middle>R. B. Pearce., and R.L. Mitchell</b:Middle>
          </b:Person>
        </b:NameList>
      </b:Author>
    </b:Author>
    <b:Title>Physiology of Plant</b:Title>
    <b:Year>1991</b:Year>
    <b:City>Jakarta</b:City>
    <b:Publisher>UI Press</b:Publisher>
    <b:RefOrder>9</b:RefOrder>
  </b:Source>
  <b:Source>
    <b:Tag>Gom95</b:Tag>
    <b:SourceType>Book</b:SourceType>
    <b:Guid>{C3C33316-98F0-464F-89F6-88E87B673CA3}</b:Guid>
    <b:Author>
      <b:Author>
        <b:NameList>
          <b:Person>
            <b:Last>Gomez</b:Last>
            <b:First>Gomez.</b:First>
            <b:Middle>K.A. and A.A.</b:Middle>
          </b:Person>
        </b:NameList>
      </b:Author>
    </b:Author>
    <b:Title>Statistical procedures for agricultural research. Interpreting: Syamsudin, E., Baharsyah, J.</b:Title>
    <b:Year>1995</b:Year>
    <b:City>Jakarta</b:City>
    <b:Publisher>UI Press</b:Publisher>
    <b:RefOrder>10</b:RefOrder>
  </b:Source>
  <b:Source>
    <b:Tag>Har01</b:Tag>
    <b:SourceType>Book</b:SourceType>
    <b:Guid>{FF95D4F3-FE1D-4EAC-85FF-578EE1641208}</b:Guid>
    <b:Author>
      <b:Author>
        <b:NameList>
          <b:Person>
            <b:Last>Hartus</b:Last>
            <b:First>T</b:First>
          </b:Person>
        </b:NameList>
      </b:Author>
    </b:Author>
    <b:Title>Virus-free potato nursery</b:Title>
    <b:Year>2001</b:Year>
    <b:City>Jakarta</b:City>
    <b:Publisher>Penebar Swadaya</b:Publisher>
    <b:RefOrder>11</b:RefOrder>
  </b:Source>
  <b:Source>
    <b:Tag>Hed94</b:Tag>
    <b:SourceType>Book</b:SourceType>
    <b:Guid>{AF44F9A6-02D5-460A-A06B-D66739FF0B0E}</b:Guid>
    <b:Author>
      <b:Author>
        <b:NameList>
          <b:Person>
            <b:Last>Heddy</b:Last>
            <b:First>S.,</b:First>
            <b:Middle>W.H. Nugroho and M. Kurniati</b:Middle>
          </b:Person>
        </b:NameList>
      </b:Author>
    </b:Author>
    <b:Title>Introduction to Plant Production and Post-Harvest Handling</b:Title>
    <b:Year>1994</b:Year>
    <b:City>Jakarta</b:City>
    <b:Publisher>PT. Taja Grafindo Persada</b:Publisher>
    <b:RefOrder>12</b:RefOrder>
  </b:Source>
  <b:Source>
    <b:Tag>Hui18</b:Tag>
    <b:SourceType>DocumentFromInternetSite</b:SourceType>
    <b:Guid>{AC33BA61-7B65-4DD9-8E5B-89077FD00E48}</b:Guid>
    <b:Author>
      <b:Author>
        <b:NameList>
          <b:Person>
            <b:Last>Huik</b:Last>
            <b:First>E.M</b:First>
          </b:Person>
        </b:NameList>
      </b:Author>
    </b:Author>
    <b:Title>Effect of Rootone F and Size of Cuttings Diameter on Growth of Teak cuttings (Tectona grandis L.F.) </b:Title>
    <b:Year>2018</b:Year>
    <b:InternetSiteTitle>http://www.freewebs.com/irwantoshut/stekjati.pdf.</b:InternetSiteTitle>
    <b:Month>March</b:Month>
    <b:Day>12</b:Day>
    <b:URL>www.freewebs.com/irwantoshut/stekjati.pdf.</b:URL>
    <b:RefOrder>13</b:RefOrder>
  </b:Source>
  <b:Source>
    <b:Tag>Mun06</b:Tag>
    <b:SourceType>Book</b:SourceType>
    <b:Guid>{2D5FD430-BE6F-431E-BAD9-605320C5E407}</b:Guid>
    <b:Title>Solid Organic Fertilizer</b:Title>
    <b:Year>2006</b:Year>
    <b:Author>
      <b:Author>
        <b:NameList>
          <b:Person>
            <b:Last>Munawar</b:Last>
            <b:First>Effi,</b:First>
            <b:Middle>I</b:Middle>
          </b:Person>
        </b:NameList>
      </b:Author>
    </b:Author>
    <b:City>Jakarta</b:City>
    <b:Publisher>Self Help Sprider</b:Publisher>
    <b:RefOrder>14</b:RefOrder>
  </b:Source>
  <b:Source>
    <b:Tag>Nov051</b:Tag>
    <b:SourceType>Book</b:SourceType>
    <b:Guid>{1CB1650B-B1B8-4F18-9A2E-E5187E735D43}</b:Guid>
    <b:Author>
      <b:Author>
        <b:NameList>
          <b:Person>
            <b:Last>Novuzan</b:Last>
          </b:Person>
        </b:NameList>
      </b:Author>
    </b:Author>
    <b:Title>Effective Instructions for Fertilization</b:Title>
    <b:Year>2005</b:Year>
    <b:City>Jakarta</b:City>
    <b:Publisher>Agromedia Library</b:Publisher>
    <b:RefOrder>15</b:RefOrder>
  </b:Source>
  <b:Source>
    <b:Tag>Nur07</b:Tag>
    <b:SourceType>Report</b:SourceType>
    <b:Guid>{A6C7327D-50ED-4A78-8148-8BDA7474D3C3}</b:Guid>
    <b:Title>Effect of Meduia Type and IAA Concentration on Growth of Shoots from Leaves of Aloe Vera Plant Leaves (Sanseveria Thunb). S1 UNS FP Surakarta Thesis</b:Title>
    <b:Year>2007</b:Year>
    <b:City>Surakarta</b:City>
    <b:Publisher>S1 UNS FP Surakarta Thesis</b:Publisher>
    <b:Author>
      <b:Author>
        <b:NameList>
          <b:Person>
            <b:Last>Nurdiasyah</b:Last>
            <b:First>A</b:First>
          </b:Person>
        </b:NameList>
      </b:Author>
    </b:Author>
    <b:RefOrder>16</b:RefOrder>
  </b:Source>
  <b:Source>
    <b:Tag>Sal95</b:Tag>
    <b:SourceType>Book</b:SourceType>
    <b:Guid>{833E70B6-4E77-442F-A7C0-62C3BAF333AA}</b:Guid>
    <b:Title>Plant Physiology</b:Title>
    <b:Year>1995</b:Year>
    <b:Publisher>ITB</b:Publisher>
    <b:City>Bandung</b:City>
    <b:Author>
      <b:Author>
        <b:NameList>
          <b:Person>
            <b:Last>Salisbury</b:Last>
            <b:First>F.B.</b:First>
            <b:Middle>and C.W. Ross</b:Middle>
          </b:Person>
        </b:NameList>
      </b:Author>
    </b:Author>
    <b:RefOrder>17</b:RefOrder>
  </b:Source>
  <b:Source>
    <b:Tag>Ano04</b:Tag>
    <b:SourceType>ConferenceProceedings</b:SourceType>
    <b:Guid>{401DE689-81DF-44EC-930A-4C16395D5665}</b:Guid>
    <b:Title>Proceedings of the Symposium IV Bogor Crops Research Results 28 - 30 September</b:Title>
    <b:Year>2004</b:Year>
    <b:City>Bogor</b:City>
    <b:Publisher>IPB</b:Publisher>
    <b:Author>
      <b:Author>
        <b:NameList>
          <b:Person>
            <b:Last>Anonimous</b:Last>
          </b:Person>
        </b:NameList>
      </b:Author>
    </b:Author>
    <b:Pages>252</b:Pages>
    <b:ConferenceName>Bogor Crops Research</b:ConferenceName>
    <b:RefOrder>18</b:RefOrder>
  </b:Source>
  <b:Source>
    <b:Tag>Sit95</b:Tag>
    <b:SourceType>Book</b:SourceType>
    <b:Guid>{09AD01B9-399B-4996-A403-342048259D50}</b:Guid>
    <b:Title>Analysis of Plant Growth</b:Title>
    <b:Year>1995</b:Year>
    <b:City>Yogyakarta</b:City>
    <b:Publisher>MPM Press</b:Publisher>
    <b:Author>
      <b:Author>
        <b:NameList>
          <b:Person>
            <b:Last>Guritno</b:Last>
            <b:First>Sitompul</b:First>
            <b:Middle>S.M. and B.</b:Middle>
          </b:Person>
        </b:NameList>
      </b:Author>
    </b:Author>
    <b:RefOrder>19</b:RefOrder>
  </b:Source>
  <b:Source>
    <b:Tag>Sud96</b:Tag>
    <b:SourceType>JournalArticle</b:SourceType>
    <b:Guid>{5D3F7058-A52E-4F98-AEC9-889FC56BAF55}</b:Guid>
    <b:Author>
      <b:Author>
        <b:NameList>
          <b:Person>
            <b:Last>Sudarsono.</b:Last>
            <b:First>Pudjoanto,</b:First>
            <b:Middle>A., Gunawan, D., Wahyuono, S., Donatus, I. A., Drajad Wibowo, M. S., and Ngatidjan</b:Middle>
          </b:Person>
        </b:NameList>
      </b:Author>
    </b:Author>
    <b:Title>Medicinal Plants, Research Results, and the Use of Properties</b:Title>
    <b:Year>1996</b:Year>
    <b:City>Yogyakarta</b:City>
    <b:Publisher>Sudarsono, Pudjoanto, A., Gunawan, D., Wahyuono, S., Donatus, I. A., Drajad Wibowo, M.,, S., and Ngatidjan, (1996), medicinal plants, research results, and the use of properties, 44-52, Research Center for traditional medicine, GADJAH MADA UNIVERSITY, Yog</b:Publisher>
    <b:JournalName>Research Center for Traditional Medicine</b:JournalName>
    <b:Pages>44-52</b:Pages>
    <b:RefOrder>1</b:RefOrder>
  </b:Source>
  <b:Source>
    <b:Tag>SSa89</b:Tag>
    <b:SourceType>Book</b:SourceType>
    <b:Guid>{767F22D4-7D0A-4F54-8DBD-ECC9E5189461}</b:Guid>
    <b:Title>Fertility and cultivation of agricultural land</b:Title>
    <b:Year>1989</b:Year>
    <b:Publisher> Library Buana</b:Publisher>
    <b:City>Bandung</b:City>
    <b:Author>
      <b:Author>
        <b:NameList>
          <b:Person>
            <b:Last>Sarief</b:Last>
            <b:First>S</b:First>
          </b:Person>
        </b:NameList>
      </b:Author>
    </b:Author>
    <b:RefOrder>2</b:RefOrder>
  </b:Source>
  <b:Source>
    <b:Tag>BLa96</b:Tag>
    <b:SourceType>Book</b:SourceType>
    <b:Guid>{87FD30B0-79E3-4F5B-B942-44C346E7F6EF}</b:Guid>
    <b:Author>
      <b:Author>
        <b:NameList>
          <b:Person>
            <b:Last>Lakitan</b:Last>
            <b:First>B</b:First>
          </b:Person>
        </b:NameList>
      </b:Author>
    </b:Author>
    <b:Title>Plant Physiology and Development of Plants</b:Title>
    <b:Year>1996</b:Year>
    <b:City>Jakarta</b:City>
    <b:Publisher>PT. Raja Grafindo Persada</b:Publisher>
    <b:RefOrder>3</b:RefOrder>
  </b:Source>
  <b:Source>
    <b:Tag>Gra06</b:Tag>
    <b:SourceType>JournalArticle</b:SourceType>
    <b:Guid>{4343BFC7-A761-4A87-95A8-195881598400}</b:Guid>
    <b:Author>
      <b:Author>
        <b:NameList>
          <b:Person>
            <b:Last>Gratitude</b:Last>
          </b:Person>
        </b:NameList>
      </b:Author>
    </b:Author>
    <b:Title>The influence of the giving of the manure and Micro Nutrient elements against the growth of Corn at an Ultisol Dikapur</b:Title>
    <b:JournalName>Journal of the Science of Soil and Environment, Vol 6 (2)</b:JournalName>
    <b:Year>2006</b:Year>
    <b:Pages>116-123</b:Pages>
    <b:RefOrder>4</b:RefOrder>
  </b:Source>
  <b:Source>
    <b:Tag>Lua04</b:Tag>
    <b:SourceType>JournalArticle</b:SourceType>
    <b:Guid>{B1D9ECA8-540A-4A1F-BCA1-E688A9ED5D53}</b:Guid>
    <b:Author>
      <b:Author>
        <b:NameList>
          <b:Person>
            <b:Last>Agustina</b:Last>
            <b:First>Luan</b:First>
          </b:Person>
        </b:NameList>
      </b:Author>
    </b:Author>
    <b:Title>Green technology in Organic Agriculture Towards Agriculture continued.</b:Title>
    <b:JournalName>AGRIVITA</b:JournalName>
    <b:Year>2004</b:Year>
    <b:Pages>25-59</b:Pages>
    <b:City>Malang</b:City>
    <b:Publisher>UB Press</b:Publisher>
    <b:RefOrder>5</b:RefOrder>
  </b:Source>
  <b:Source>
    <b:Tag>ANo10</b:Tag>
    <b:SourceType>JournalArticle</b:SourceType>
    <b:Guid>{1FD377E6-A708-41DE-BD87-3CB9B3D7D23E}</b:Guid>
    <b:Author>
      <b:Author>
        <b:NameList>
          <b:Person>
            <b:Last>Anonymous</b:Last>
          </b:Person>
        </b:NameList>
      </b:Author>
    </b:Author>
    <b:Title>Leucaena leucaena life fairy.</b:Title>
    <b:JournalName>Agromedia Library. Jakarta</b:JournalName>
    <b:Year>2010</b:Year>
    <b:RefOrder>6</b:RefOrder>
  </b:Source>
  <b:Source>
    <b:Tag>Haj06</b:Tag>
    <b:SourceType>JournalArticle</b:SourceType>
    <b:Guid>{D4E3D3F9-DF57-4B25-A701-22CC73E43F3E}</b:Guid>
    <b:Author>
      <b:Author>
        <b:NameList>
          <b:Person>
            <b:Last>Arief</b:Last>
            <b:First>Haji</b:First>
          </b:Person>
        </b:NameList>
      </b:Author>
    </b:Author>
    <b:Title>Medicinal Plants and Improved. The Diffuser is self-help: 73-74 PG</b:Title>
    <b:JournalName>Indrasari Jakarta </b:JournalName>
    <b:Year>2006</b:Year>
    <b:RefOrder>7</b:RefOrder>
  </b:Source>
  <b:Source>
    <b:Tag>Lin00</b:Tag>
    <b:SourceType>Book</b:SourceType>
    <b:Guid>{F32B17B1-510F-4972-8F38-3B98AF8F78BC}</b:Guid>
    <b:Author>
      <b:Author>
        <b:NameList>
          <b:Person>
            <b:Last>Marsono</b:Last>
            <b:First>Lingam</b:First>
            <b:Middle>and</b:Middle>
          </b:Person>
        </b:NameList>
      </b:Author>
    </b:Author>
    <b:Title>Fertilizers and fertilization</b:Title>
    <b:Year>2000</b:Year>
    <b:City>Jakarta</b:City>
    <b:Publisher>PT. Diffuser is self-help</b:Publisher>
    <b:RefOrder>8</b:RefOrder>
  </b:Source>
  <b:Source>
    <b:Tag>Mat00</b:Tag>
    <b:SourceType>Book</b:SourceType>
    <b:Guid>{A5CB1F3C-D54E-4973-A5AE-E5FA37B09960}</b:Guid>
    <b:Author>
      <b:Author>
        <b:NameList>
          <b:Person>
            <b:Last>Mattjik</b:Last>
            <b:First>A.</b:First>
            <b:Middle>A. and I. M. Sumertajaya</b:Middle>
          </b:Person>
        </b:NameList>
      </b:Author>
    </b:Author>
    <b:Title>Designing Experiments With the Application of SAS and Minitab. IPB Press. Bogor</b:Title>
    <b:Year>2000</b:Year>
    <b:City>Bogor</b:City>
    <b:Publisher>IPB Presss</b:Publisher>
    <b:RefOrder>9</b:RefOrder>
  </b:Source>
  <b:Source>
    <b:Tag>Ahm06</b:Tag>
    <b:SourceType>Book</b:SourceType>
    <b:Guid>{B5C7709D-A738-46D0-95E8-2E4A7A9AD827}</b:Guid>
    <b:Author>
      <b:Author>
        <b:NameList>
          <b:Person>
            <b:Last>Permadi</b:Last>
            <b:First>Ahmad</b:First>
          </b:Person>
        </b:NameList>
      </b:Author>
    </b:Author>
    <b:Title>Recipes Herbs medicine for lowering cholesterol</b:Title>
    <b:Year>2006</b:Year>
    <b:City>Jakarta</b:City>
    <b:Publisher>Diffuser</b:Publisher>
    <b:RefOrder>10</b:RefOrder>
  </b:Source>
  <b:Source>
    <b:Tag>Put11</b:Tag>
    <b:SourceType>Book</b:SourceType>
    <b:Guid>{77901C28-6FB5-494A-A8FD-CD23F5931062}</b:Guid>
    <b:Author>
      <b:Author>
        <b:NameList>
          <b:Person>
            <b:Last>Putro</b:Last>
            <b:First>W.D</b:First>
          </b:Person>
        </b:NameList>
      </b:Author>
    </b:Author>
    <b:Title>The characteristics of The Fibres Biodriket at different levels of density and composition of the mix With rice husk</b:Title>
    <b:Year>2011</b:Year>
    <b:City>Semarang</b:City>
    <b:Publisher>Mechanical Engineering: State Polytechnic</b:Publisher>
    <b:JournalName>Mechanical Engineering: Semarang State Polytechnic.</b:JournalName>
    <b:RefOrder>11</b:RefOrder>
  </b:Source>
  <b:Source>
    <b:Tag>Sah03</b:Tag>
    <b:SourceType>Book</b:SourceType>
    <b:Guid>{42437103-0C6D-472A-BAF6-6D2C7C8FD531}</b:Guid>
    <b:Author>
      <b:Author>
        <b:NameList>
          <b:Person>
            <b:Last>Sahiri</b:Last>
            <b:First>Nasution</b:First>
          </b:Person>
        </b:NameList>
      </b:Author>
    </b:Author>
    <b:Title>Organic farming: the principle Nutrient Recycling, Water Conservation and Interactions Between Plants</b:Title>
    <b:JournalName>Individual Paper an Introduction to the Philosophy of Science</b:JournalName>
    <b:Year>2003</b:Year>
    <b:Publisher>Bogor Agricultural University</b:Publisher>
    <b:City>Bogor</b:City>
    <b:RefOrder>12</b:RefOrder>
  </b:Source>
  <b:Source>
    <b:Tag>Nas02</b:Tag>
    <b:SourceType>Report</b:SourceType>
    <b:Guid>{49FC2C5E-71F6-4330-90D3-9A0C530893DE}</b:Guid>
    <b:Title>Morphological and Keragaan Analysis of fruit Quality Pineapples population (Anana comosus (L) Merr) Queen in Four villages of Bogor regency. Agricultural Cultivation Department. Thesis. IPB. Bogor</b:Title>
    <b:Year>2002</b:Year>
    <b:City>Bogor</b:City>
    <b:Publisher>IPB</b:Publisher>
    <b:JournalName>Agricultural Cultivation Department. Thesis. IPB. Bogor.</b:JournalName>
    <b:Author>
      <b:Author>
        <b:NameList>
          <b:Person>
            <b:Last>Sari</b:Last>
            <b:First>Nasution</b:First>
          </b:Person>
        </b:NameList>
      </b:Author>
    </b:Author>
    <b:RefOrder>13</b:RefOrder>
  </b:Source>
  <b:Source>
    <b:Tag>DSS99</b:Tag>
    <b:SourceType>Book</b:SourceType>
    <b:Guid>{B63309B7-7C75-431D-8C22-1B9CEAB5933C}</b:Guid>
    <b:Author>
      <b:Author>
        <b:NameList>
          <b:Person>
            <b:Last>Soewito</b:Last>
            <b:First>D.S.</b:First>
          </b:Person>
        </b:NameList>
      </b:Author>
    </b:Author>
    <b:Title>Farm Crops Of Celery</b:Title>
    <b:Year>1999</b:Year>
    <b:City>Jakarta</b:City>
    <b:Publisher>Bright Spot</b:Publisher>
    <b:RefOrder>14</b:RefOrder>
  </b:Source>
  <b:Source>
    <b:Tag>Sut12</b:Tag>
    <b:SourceType>InternetSite</b:SourceType>
    <b:Guid>{CCB5320A-D3C9-4112-890A-A63531024CC9}</b:Guid>
    <b:Title>The aarding of the manure</b:Title>
    <b:Year>2012</b:Year>
    <b:InternetSiteTitle>D.MOA.go.id Web site</b:InternetSiteTitle>
    <b:Month>November</b:Month>
    <b:Day>13</b:Day>
    <b:URL>www.google.com</b:URL>
    <b:Author>
      <b:Author>
        <b:NameList>
          <b:Person>
            <b:Last>Sutedjo</b:Last>
          </b:Person>
        </b:NameList>
      </b:Author>
    </b:Author>
    <b:RefOrder>15</b:RefOrder>
  </b:Source>
  <b:Source>
    <b:Tag>WPW03</b:Tag>
    <b:SourceType>BookSection</b:SourceType>
    <b:Guid>{C964B8B9-C763-4B07-9174-503A7582ED9E}</b:Guid>
    <b:Title>Textbook Of Medical Microbiology</b:Title>
    <b:Year>2003</b:Year>
    <b:City>Tangerang</b:City>
    <b:Publisher>Binarupa Aksara</b:Publisher>
    <b:Author>
      <b:Author>
        <b:NameList>
          <b:Person>
            <b:Last>Winarto</b:Last>
            <b:First>W.</b:First>
            <b:Middle>P.</b:Middle>
          </b:Person>
        </b:NameList>
      </b:Author>
      <b:BookAuthor>
        <b:NameList>
          <b:Person>
            <b:Last>Winarto</b:Last>
            <b:First>W.</b:First>
            <b:Middle>P.</b:Middle>
          </b:Person>
        </b:NameList>
      </b:BookAuthor>
    </b:Author>
    <b:BookTitle>Gram Positive Cocci. Staphylococcus</b:BookTitle>
    <b:Pages>125-133</b:Pages>
    <b:RefOrder>16</b:RefOrder>
  </b:Source>
  <b:Source>
    <b:Tag>Sus19</b:Tag>
    <b:SourceType>InternetSite</b:SourceType>
    <b:Guid>{AF02962D-ADCA-468D-B3E8-76DB561203A1}</b:Guid>
    <b:LCID>0</b:LCID>
    <b:Title>SDGs</b:Title>
    <b:InternetSiteTitle>UNDP Website</b:InternetSiteTitle>
    <b:YearAccessed>2019</b:YearAccessed>
    <b:MonthAccessed>January</b:MonthAccessed>
    <b:DayAccessed>15</b:DayAccessed>
    <b:URL>http://www.undp.org/content/undp/en/home/sustainable-development-goals.html</b:URL>
    <b:RefOrder>1</b:RefOrder>
  </b:Source>
  <b:Source>
    <b:Tag>WHO10</b:Tag>
    <b:SourceType>Report</b:SourceType>
    <b:Guid>{1B2424B6-C707-4687-8E7A-8DBA939D8B64}</b:Guid>
    <b:LCID>0</b:LCID>
    <b:Author>
      <b:Author>
        <b:NameList>
          <b:Person>
            <b:Last>WHO</b:Last>
          </b:Person>
        </b:NameList>
      </b:Author>
    </b:Author>
    <b:Title>World Health Report 2010 – Health Systems Financing; The Path to Universal Coverage</b:Title>
    <b:Year>2010</b:Year>
    <b:Publisher>WHO</b:Publisher>
    <b:City>Geneva</b:City>
    <b:RefOrder>2</b:RefOrder>
  </b:Source>
  <b:Source>
    <b:Tag>WHO13</b:Tag>
    <b:SourceType>Report</b:SourceType>
    <b:Guid>{5B8D1093-9FDA-4678-AC7E-2BADCE21AB0C}</b:Guid>
    <b:LCID>0</b:LCID>
    <b:Author>
      <b:Author>
        <b:NameList>
          <b:Person>
            <b:Last>WHO</b:Last>
          </b:Person>
        </b:NameList>
      </b:Author>
    </b:Author>
    <b:Title>World Health Report 2013 – Research for Universal Health Coverage.</b:Title>
    <b:Year>2013</b:Year>
    <b:RefOrder>6</b:RefOrder>
  </b:Source>
  <b:Source>
    <b:Tag>NSS16</b:Tag>
    <b:SourceType>Report</b:SourceType>
    <b:Guid>{A24B6B4F-7DAF-4831-8FAE-9CD815811580}</b:Guid>
    <b:LCID>0</b:LCID>
    <b:Author>
      <b:Author>
        <b:NameList>
          <b:Person>
            <b:Last>NSSO</b:Last>
          </b:Person>
        </b:NameList>
      </b:Author>
    </b:Author>
    <b:Title>NSS 71st Round</b:Title>
    <b:Year>2016</b:Year>
    <b:City>New Delhi</b:City>
    <b:Publisher>NSSO,Government of India</b:Publisher>
    <b:RefOrder>7</b:RefOrder>
  </b:Source>
  <b:Source>
    <b:Tag>MoH16</b:Tag>
    <b:SourceType>Report</b:SourceType>
    <b:Guid>{4FC4158F-281C-4FBE-8097-CA190F2397F9}</b:Guid>
    <b:LCID>0</b:LCID>
    <b:Author>
      <b:Author>
        <b:NameList>
          <b:Person>
            <b:Last>MoHFW</b:Last>
          </b:Person>
        </b:NameList>
      </b:Author>
    </b:Author>
    <b:Title>Health Insurance Expenditures in India (2013-14)</b:Title>
    <b:Year>2016</b:Year>
    <b:Publisher>Government of India.</b:Publisher>
    <b:RefOrder>8</b:RefOrder>
  </b:Source>
  <b:Source>
    <b:Tag>Gov14</b:Tag>
    <b:SourceType>Report</b:SourceType>
    <b:Guid>{2A592DCD-7147-4ED5-B516-FF40701BA780}</b:Guid>
    <b:LCID>0</b:LCID>
    <b:Author>
      <b:Author>
        <b:NameList>
          <b:Person>
            <b:Last>Udupi Zilla Panchayat and Planning</b:Last>
            <b:First>Programme</b:First>
            <b:Middle>Monitoring and Statistics Department</b:Middle>
          </b:Person>
        </b:NameList>
      </b:Author>
    </b:Author>
    <b:Title>Udupi District Human development Report 2014</b:Title>
    <b:Year>2014</b:Year>
    <b:Publisher>Government of Karnataka</b:Publisher>
    <b:City>Bengaluru</b:City>
    <b:RefOrder>9</b:RefOrder>
  </b:Source>
  <b:Source>
    <b:Tag>Hea19</b:Tag>
    <b:SourceType>InternetSite</b:SourceType>
    <b:Guid>{CAA4FBA2-2A9F-48CB-9875-77816D9F28A9}</b:Guid>
    <b:LCID>0</b:LCID>
    <b:Title>Health Topics: Health System</b:Title>
    <b:InternetSiteTitle>WHO Website</b:InternetSiteTitle>
    <b:YearAccessed>2019</b:YearAccessed>
    <b:MonthAccessed>January</b:MonthAccessed>
    <b:DayAccessed>15</b:DayAccessed>
    <b:URL>http://www.wpro.who.int/laos/topics/health_systems/en</b:URL>
    <b:RefOrder>3</b:RefOrder>
  </b:Source>
  <b:Source>
    <b:Tag>Min17</b:Tag>
    <b:SourceType>Report</b:SourceType>
    <b:Guid>{E9F62844-D7AC-4DE4-B572-76C89A91B139}</b:Guid>
    <b:LCID>0</b:LCID>
    <b:Author>
      <b:Author>
        <b:NameList>
          <b:Person>
            <b:Last>MoHFW</b:Last>
            <b:First>Government</b:First>
            <b:Middle>of India</b:Middle>
          </b:Person>
        </b:NameList>
      </b:Author>
    </b:Author>
    <b:Title>National Health Accounts- Estimates for India: 2014-15</b:Title>
    <b:Year>2017</b:Year>
    <b:Publisher>Ministry of Health and Family Welfare, Government of India</b:Publisher>
    <b:City>New Delhi</b:City>
    <b:RefOrder>5</b:RefOrder>
  </b:Source>
  <b:Source>
    <b:Tag>Don77</b:Tag>
    <b:SourceType>Book</b:SourceType>
    <b:Guid>{3AF62688-DBF1-467F-857D-7A0F5E1D4A7F}</b:Guid>
    <b:LCID>0</b:LCID>
    <b:Author>
      <b:Author>
        <b:NameList>
          <b:Person>
            <b:Last>Ardell</b:Last>
            <b:First>Donald</b:First>
            <b:Middle>B</b:Middle>
          </b:Person>
        </b:NameList>
      </b:Author>
    </b:Author>
    <b:Title>High Level Wellness: An Alternative to Doctors, Drugs, and Disease</b:Title>
    <b:Year>1977</b:Year>
    <b:Publisher>Rodale Press </b:Publisher>
    <b:City>Emmaus PA</b:City>
    <b:RefOrder>4</b:RefOrder>
  </b:Source>
  <b:Source>
    <b:Tag>Sur12</b:Tag>
    <b:SourceType>BookSection</b:SourceType>
    <b:Guid>{D85113F3-B5C4-482D-8140-0DC86F8CDEA1}</b:Guid>
    <b:Title>Tree Species Diversity and Forest Stand Stucture of Pahang National Park, Malaysia</b:Title>
    <b:Year>2012</b:Year>
    <b:Publisher>Intech</b:Publisher>
    <b:Pages>474-492</b:Pages>
    <b:Author>
      <b:Author>
        <b:NameList>
          <b:Person>
            <b:Last>Suratman</b:Last>
            <b:First>Nazip</b:First>
            <b:Middle>M</b:Middle>
          </b:Person>
        </b:NameList>
      </b:Author>
    </b:Author>
    <b:RefOrder>1</b:RefOrder>
  </b:Source>
  <b:Source>
    <b:Tag>BAB12</b:Tag>
    <b:SourceType>JournalArticle</b:SourceType>
    <b:Guid>{9E9356FA-CCD9-4C6D-8D4E-A2047628A0FB}</b:Guid>
    <b:Author>
      <b:Author>
        <b:NameList>
          <b:Person>
            <b:Last>Abiodun</b:Last>
            <b:First>BABALOLA</b:First>
            <b:Middle>Yisau</b:Middle>
          </b:Person>
        </b:NameList>
      </b:Author>
    </b:Author>
    <b:Title>The Determinants of Bank’s Profitability in Nigeria</b:Title>
    <b:JournalName>Journal of Money, Investment and Banking</b:JournalName>
    <b:Year>2012</b:Year>
    <b:Pages>7-16</b:Pages>
    <b:Issue>24</b:Issue>
    <b:RefOrder>1</b:RefOrder>
  </b:Source>
  <b:Source>
    <b:Tag>Ste14</b:Tag>
    <b:SourceType>JournalArticle</b:SourceType>
    <b:Guid>{20E47099-6CA7-44EB-A23E-D1A3188C7D37}</b:Guid>
    <b:Author>
      <b:Author>
        <b:NameList>
          <b:Person>
            <b:Last>Adeusi</b:Last>
            <b:First>Stephen</b:First>
            <b:Middle>Oluwafemi</b:Middle>
          </b:Person>
          <b:Person>
            <b:Last>Kolapo</b:Last>
            <b:First>Funso</b:First>
            <b:Middle>Tajudeen</b:Middle>
          </b:Person>
          <b:Person>
            <b:Last>Aluko</b:Last>
            <b:First>Adewale</b:First>
            <b:Middle>Olufemi</b:Middle>
          </b:Person>
        </b:NameList>
      </b:Author>
    </b:Author>
    <b:Title>Determinants of Commercial Banks' Profitability Panel Evidence from Nigeria.</b:Title>
    <b:JournalName>International Journal of Economics, Commerce and Management</b:JournalName>
    <b:Year>2014</b:Year>
    <b:Pages>1-17</b:Pages>
    <b:Volume>2</b:Volume>
    <b:Issue>12</b:Issue>
    <b:URL>https://www.researchgate.net/publication/320518670_DETERMINANTS_OF_COMMERCIAL_BANKS'_PROFITABILITY_PANEL_EVIDENCE_FROM_NIGERIA</b:URL>
    <b:RefOrder>2</b:RefOrder>
  </b:Source>
  <b:Source>
    <b:Tag>Mus17</b:Tag>
    <b:SourceType>JournalArticle</b:SourceType>
    <b:Guid>{A51B0475-76BC-4701-AA91-3479298EAB41}</b:Guid>
    <b:Author>
      <b:Author>
        <b:NameList>
          <b:Person>
            <b:Last>Akinkunmi</b:Last>
            <b:First>Mustapha</b:First>
            <b:Middle>A.</b:Middle>
          </b:Person>
        </b:NameList>
      </b:Author>
    </b:Author>
    <b:Title>Determinants of Banks’ Profitability in Nigeria: Does Relative Market Power Matter?</b:Title>
    <b:JournalName>Journal of Finance and Bank Management </b:JournalName>
    <b:Year>2017</b:Year>
    <b:Pages>42-53</b:Pages>
    <b:Volume>5</b:Volume>
    <b:Issue>1</b:Issue>
    <b:RefOrder>3</b:RefOrder>
  </b:Source>
  <b:Source>
    <b:Tag>Con09</b:Tag>
    <b:SourceType>JournalArticle</b:SourceType>
    <b:Guid>{323666EA-53F6-4731-BE55-CF30A5B674A5}</b:Guid>
    <b:Author>
      <b:Author>
        <b:NameList>
          <b:Person>
            <b:Last>Alexioul</b:Last>
            <b:First>Constantinos</b:First>
          </b:Person>
          <b:Person>
            <b:Last>Sofoklis</b:Last>
            <b:First>Voyazas</b:First>
          </b:Person>
        </b:NameList>
      </b:Author>
    </b:Author>
    <b:Title>Determinants of Bank Profitability: Evidence from the Greek Banking Sector</b:Title>
    <b:JournalName>ECONOMIC ANNALS</b:JournalName>
    <b:Year>2009</b:Year>
    <b:Pages>93-118</b:Pages>
    <b:Volume>54</b:Volume>
    <b:Issue>182</b:Issue>
    <b:URL>https://www.researchgate.net/publication/47367685_Determinants_of_bank_profitability_Evidence_from_the_Greek_banking_sector</b:URL>
    <b:RefOrder>4</b:RefOrder>
  </b:Source>
  <b:Source>
    <b:Tag>Zaw14</b:Tag>
    <b:SourceType>JournalArticle</b:SourceType>
    <b:Guid>{93C9DF43-1895-4BE9-9DBA-8312027F94AB}</b:Guid>
    <b:Author>
      <b:Author>
        <b:NameList>
          <b:Person>
            <b:Last>Ally</b:Last>
            <b:First>Zawadi</b:First>
          </b:Person>
        </b:NameList>
      </b:Author>
    </b:Author>
    <b:Title>Determinants of Banks’ Profitability in a Developing Economy: Empirical Evidence from Tanzania</b:Title>
    <b:JournalName>European Journal of Business and Management</b:JournalName>
    <b:Year>2014</b:Year>
    <b:Pages>363-375</b:Pages>
    <b:Volume>6</b:Volume>
    <b:Issue>31</b:Issue>
    <b:RefOrder>5</b:RefOrder>
  </b:Source>
  <b:Source>
    <b:Tag>Sam16</b:Tag>
    <b:SourceType>JournalArticle</b:SourceType>
    <b:Guid>{D97C5B3E-778E-4A24-A655-A75CEAF42017}</b:Guid>
    <b:Author>
      <b:Author>
        <b:NameList>
          <b:Person>
            <b:Last>Azar</b:Last>
            <b:First>Samih</b:First>
            <b:Middle>Antoine</b:Middle>
          </b:Person>
          <b:Person>
            <b:Last>Bolbol</b:Last>
            <b:First>Ali</b:First>
          </b:Person>
          <b:Person>
            <b:Last>Mouradian</b:Last>
            <b:First>Alexandre</b:First>
          </b:Person>
        </b:NameList>
      </b:Author>
    </b:Author>
    <b:Title>Profitability of Banks in Lebanon: Some Theoretical and Empirical Results</b:Title>
    <b:JournalName>International Journal of Economics and Finance</b:JournalName>
    <b:Year>2016</b:Year>
    <b:Pages>234</b:Pages>
    <b:Volume>8</b:Volume>
    <b:Issue>7</b:Issue>
    <b:RefOrder>6</b:RefOrder>
  </b:Source>
  <b:Source>
    <b:Tag>Deg11</b:Tag>
    <b:SourceType>JournalArticle</b:SourceType>
    <b:Guid>{B883D214-9560-4B48-B335-4143B906566D}</b:Guid>
    <b:Author>
      <b:Author>
        <b:NameList>
          <b:Person>
            <b:Last>Alper</b:Last>
            <b:First>Deger</b:First>
          </b:Person>
          <b:Person>
            <b:Last>Anbar</b:Last>
            <b:First>Adem</b:First>
          </b:Person>
        </b:NameList>
      </b:Author>
    </b:Author>
    <b:Title>Bank Specific and Macroeconomic Determinants of Commercial Bank Profitability: Empirical Evidence from Turkey</b:Title>
    <b:JournalName>Business and Economics Research Journal</b:JournalName>
    <b:Year>2011</b:Year>
    <b:Pages>139-152</b:Pages>
    <b:Volume>2</b:Volume>
    <b:Issue>2</b:Issue>
    <b:URL>https://papers.ssrn.com/sol3/papers.cfm</b:URL>
    <b:RefOrder>7</b:RefOrder>
  </b:Source>
  <b:Source>
    <b:Tag>Bog15</b:Tag>
    <b:SourceType>JournalArticle</b:SourceType>
    <b:Guid>{89A90308-E4AF-4132-B88A-8B096FD68977}</b:Guid>
    <b:Title>Determinants of Bank's Profitability in EU15</b:Title>
    <b:JournalName>Scientific Annals of Economics and Business</b:JournalName>
    <b:Year>2015</b:Year>
    <b:Pages>93-101</b:Pages>
    <b:Volume>62</b:Volume>
    <b:Issue>1</b:Issue>
    <b:Author>
      <b:Author>
        <b:NameList>
          <b:Person>
            <b:Last>Capraru</b:Last>
            <b:First>Bogdan</b:First>
          </b:Person>
          <b:Person>
            <b:Last>Ihnatov</b:Last>
            <b:First>Iulian</b:First>
          </b:Person>
        </b:NameList>
      </b:Author>
    </b:Author>
    <b:RefOrder>8</b:RefOrder>
  </b:Source>
  <b:Source>
    <b:Tag>Hou13</b:Tag>
    <b:SourceType>JournalArticle</b:SourceType>
    <b:Guid>{6E50993C-ADF4-4A92-9067-EACF6CE28F06}</b:Guid>
    <b:Author>
      <b:Author>
        <b:NameList>
          <b:Person>
            <b:Last>Rachdi</b:Last>
            <b:First>Houssem</b:First>
          </b:Person>
        </b:NameList>
      </b:Author>
    </b:Author>
    <b:Title>What Determines the Profitability of Banks During and before the International Financial Crisis? Evidence from Tunisia</b:Title>
    <b:JournalName>International Journal of Economics, Finance and Management</b:JournalName>
    <b:Year>2013</b:Year>
    <b:Pages>330-337</b:Pages>
    <b:Volume>2</b:Volume>
    <b:Issue>4</b:Issue>
    <b:RefOrder>9</b:RefOrder>
  </b:Source>
  <b:Source>
    <b:Tag>Khi11</b:Tag>
    <b:SourceType>JournalArticle</b:SourceType>
    <b:Guid>{AB819C93-97CF-446B-AEC7-5D2B6F99F36E}</b:Guid>
    <b:Author>
      <b:Author>
        <b:NameList>
          <b:Person>
            <b:Last>Ali</b:Last>
            <b:First>Khizer</b:First>
          </b:Person>
          <b:Person>
            <b:Last>Akhtar</b:Last>
            <b:First>Muhammad</b:First>
            <b:Middle>Farhan</b:Middle>
          </b:Person>
          <b:Person>
            <b:Last>Ahmed</b:Last>
            <b:First>Hafiz</b:First>
            <b:Middle>Zafar</b:Middle>
          </b:Person>
        </b:NameList>
      </b:Author>
    </b:Author>
    <b:Title>Bank-Specific and Macroeconomic Indicators of Profitability - Empirical Evidence from the Commercial Banks of Pakistan</b:Title>
    <b:JournalName>International Journal of Business and Social Science</b:JournalName>
    <b:Year>2011</b:Year>
    <b:Pages>235-238</b:Pages>
    <b:Volume>2</b:Volume>
    <b:Issue>6</b:Issue>
    <b:URL>http://joc.hcc.edu.pk/faculty_publications/bankspecific.pdf</b:URL>
    <b:RefOrder>10</b:RefOrder>
  </b:Source>
  <b:Source>
    <b:Tag>Pil02</b:Tag>
    <b:SourceType>JournalArticle</b:SourceType>
    <b:Guid>{389D589F-E316-4839-A6B4-33C0EE3A7ACE}</b:Guid>
    <b:Author>
      <b:Author>
        <b:NameList>
          <b:Person>
            <b:Last>Pilloff</b:Last>
            <b:First>S.</b:First>
            <b:Middle>J., &amp; Rhoades, S. A.</b:Middle>
          </b:Person>
        </b:NameList>
      </b:Author>
    </b:Author>
    <b:Title>Structure and Profitability in Banking Markets.</b:Title>
    <b:JournalName>Review of Industrial Organization</b:JournalName>
    <b:Year>2002</b:Year>
    <b:Pages>81-98</b:Pages>
    <b:Volume>20</b:Volume>
    <b:RefOrder>11</b:RefOrder>
  </b:Source>
  <b:Source>
    <b:Tag>Ram09</b:Tag>
    <b:SourceType>JournalArticle</b:SourceType>
    <b:Guid>{705D144B-600E-440F-907E-59CD78310B8B}</b:Guid>
    <b:Author>
      <b:Author>
        <b:NameList>
          <b:Person>
            <b:Last>Ramlall</b:Last>
            <b:First>I.</b:First>
          </b:Person>
        </b:NameList>
      </b:Author>
    </b:Author>
    <b:Title>Bank-Specific, Industry-Specific and Macroeconomic Determinants of Profitability in Taiwanese Banking System: Under Panel Data Estimation.</b:Title>
    <b:JournalName>International Research Journal of Finance and Economics</b:JournalName>
    <b:Year>2009</b:Year>
    <b:Pages> 160-167</b:Pages>
    <b:Volume>34</b:Volume>
    <b:RefOrder>12</b:RefOrder>
  </b:Source>
  <b:Source>
    <b:Tag>Nac01</b:Tag>
    <b:SourceType>JournalArticle</b:SourceType>
    <b:Guid>{E35D5ED4-285A-402F-9755-DBD5E705BAAC}</b:Guid>
    <b:Author>
      <b:Author>
        <b:NameList>
          <b:Person>
            <b:Last>Naceur</b:Last>
            <b:First>S.</b:First>
            <b:Middle>B., &amp; Goaied, M.</b:Middle>
          </b:Person>
        </b:NameList>
      </b:Author>
    </b:Author>
    <b:Title>The determinants of the Tunisian deposit.</b:Title>
    <b:JournalName> Applied Financial Economics</b:JournalName>
    <b:Year>2001</b:Year>
    <b:Pages> 317 — 319</b:Pages>
    <b:Volume>11</b:Volume>
    <b:Issue>3</b:Issue>
    <b:RefOrder>13</b:RefOrder>
  </b:Source>
  <b:Source>
    <b:Tag>Ath08</b:Tag>
    <b:SourceType>JournalArticle</b:SourceType>
    <b:Guid>{E9A01817-4314-470E-BF60-97BC09CFBE8C}</b:Guid>
    <b:Author>
      <b:Author>
        <b:NameList>
          <b:Person>
            <b:Last>Athanasoglou</b:Last>
            <b:First>P.</b:First>
            <b:Middle>P., Brissimis, S. N., &amp; Delis, M. D.</b:Middle>
          </b:Person>
        </b:NameList>
      </b:Author>
    </b:Author>
    <b:Title>Bank-specific, industry-specific and macroeconomic determinants of bank profitability.</b:Title>
    <b:JournalName> International Financial Markets Institutions &amp; Money</b:JournalName>
    <b:Year>2008</b:Year>
    <b:Pages> 121-136.</b:Pages>
    <b:Volume>18</b:Volume>
    <b:RefOrder>14</b:RefOrder>
  </b:Source>
  <b:Source>
    <b:Tag>Kun98</b:Tag>
    <b:SourceType>JournalArticle</b:SourceType>
    <b:Guid>{2EEAEAE2-36F9-4942-9DD2-7E74CDD68DAF}</b:Guid>
    <b:Author>
      <b:Author>
        <b:NameList>
          <b:Person>
            <b:Last>Kunt</b:Last>
            <b:First>A.</b:First>
            <b:Middle>D., &amp; Detragiache, E.</b:Middle>
          </b:Person>
        </b:NameList>
      </b:Author>
    </b:Author>
    <b:Title>The Determinents of Banking Crises in Developing and Developed Countries</b:Title>
    <b:JournalName> International Monetary Fund (IMP Staff Papers)</b:JournalName>
    <b:Year>1998</b:Year>
    <b:Pages> 81-109</b:Pages>
    <b:Volume>45</b:Volume>
    <b:Issue>1</b:Issue>
    <b:RefOrder>15</b:RefOrder>
  </b:Source>
  <b:Source>
    <b:Tag>Nad07</b:Tag>
    <b:SourceType>JournalArticle</b:SourceType>
    <b:Guid>{C5FCEC9F-087D-4C33-BC28-D48D07916877}</b:Guid>
    <b:Author>
      <b:Author>
        <b:NameList>
          <b:Person>
            <b:Last>Jahangir</b:Last>
            <b:First>Nadim</b:First>
          </b:Person>
          <b:Person>
            <b:Last>Shill</b:Last>
            <b:First>Shubhankar</b:First>
          </b:Person>
          <b:Person>
            <b:Last>Haque</b:Last>
            <b:First>Amlan</b:First>
            <b:Middle>Jahid</b:Middle>
          </b:Person>
        </b:NameList>
      </b:Author>
    </b:Author>
    <b:Title>Examination of Profitability in the Context of Bangladesh Banking Industry</b:Title>
    <b:JournalName>ABAC Journal</b:JournalName>
    <b:Year>2007</b:Year>
    <b:Pages>36-46</b:Pages>
    <b:Volume>27</b:Volume>
    <b:Issue>2</b:Issue>
    <b:URL>http://www.abacjournal.au.edu/2007/may07/abacjVol27o2_article05.pdf</b:URL>
    <b:RefOrder>16</b:RefOrder>
  </b:Source>
  <b:Source>
    <b:Tag>Chr</b:Tag>
    <b:SourceType>JournalArticle</b:SourceType>
    <b:Guid>{B05F8FE3-1314-44EC-8186-FE561EEBAB29}</b:Guid>
    <b:Author>
      <b:Author>
        <b:NameList>
          <b:Person>
            <b:Last>Staikouras</b:Last>
            <b:First>Christos</b:First>
            <b:Middle>K.</b:Middle>
          </b:Person>
          <b:Person>
            <b:Last>Wood</b:Last>
            <b:First>Geoffrey</b:First>
            <b:Middle>E.</b:Middle>
          </b:Person>
        </b:NameList>
      </b:Author>
    </b:Author>
    <b:Title>The Determinants Of European Bank Profitability</b:Title>
    <b:JournalName>International Business &amp; Economics Research Journal</b:JournalName>
    <b:Pages>57-67</b:Pages>
    <b:Volume>3</b:Volume>
    <b:Issue>6</b:Issue>
    <b:URL>https://clutejournals.com/index.php/IBER/article/view/3699</b:URL>
    <b:RefOrder>17</b:RefOrder>
  </b:Source>
  <b:Source>
    <b:Tag>Bog14</b:Tag>
    <b:SourceType>JournalArticle</b:SourceType>
    <b:Guid>{30A3348F-1EAD-4E9D-BF0C-9DE6AC493D0E}</b:Guid>
    <b:Author>
      <b:Author>
        <b:NameList>
          <b:Person>
            <b:Last>Căpraru</b:Last>
            <b:First>Bogdan</b:First>
          </b:Person>
          <b:Person>
            <b:Last>Ihnatov</b:Last>
            <b:First>Iulian</b:First>
          </b:Person>
        </b:NameList>
      </b:Author>
    </b:Author>
    <b:Title>Banks’ Profitability in Selected Central and Eastern European Countries</b:Title>
    <b:JournalName>Procedia Economics and Finance</b:JournalName>
    <b:Year>2014</b:Year>
    <b:Pages>587-591</b:Pages>
    <b:Volume>16</b:Volume>
    <b:URL>https://www.sciencedirect.com/science/article/pii/S2212567114008442</b:URL>
    <b:RefOrder>18</b:RefOrder>
  </b:Source>
  <b:Source>
    <b:Tag>Moh17</b:Tag>
    <b:SourceType>JournalArticle</b:SourceType>
    <b:Guid>{FDA1A809-2BBE-4C88-B999-99FF9E44D2D9}</b:Guid>
    <b:Author>
      <b:Author>
        <b:NameList>
          <b:Person>
            <b:Last>Dabiri</b:Last>
            <b:First>Mohammad</b:First>
            <b:Middle>Alfurqan</b:Middle>
          </b:Person>
          <b:Person>
            <b:Last>Yusof</b:Last>
            <b:First>Rosylin</b:First>
            <b:Middle>Mohd</b:Middle>
          </b:Person>
          <b:Person>
            <b:Last>wahab</b:Last>
            <b:First>Norazlina</b:First>
            <b:Middle>Abd</b:Middle>
          </b:Person>
        </b:NameList>
      </b:Author>
    </b:Author>
    <b:Title>Profitability and Liquidity of Islamic Banks in the United Kingdom</b:Title>
    <b:JournalName>Asian Journal of Multidisciplinary Studies</b:JournalName>
    <b:Year>2017</b:Year>
    <b:Pages>66-72</b:Pages>
    <b:Volume>5</b:Volume>
    <b:Issue>4</b:Issue>
    <b:RefOrder>19</b:RefOrder>
  </b:Source>
  <b:Source>
    <b:Tag>Jam11</b:Tag>
    <b:SourceType>JournalArticle</b:SourceType>
    <b:Guid>{287DE563-9497-40BD-AAEB-85FB310D5E02}</b:Guid>
    <b:Author>
      <b:Author>
        <b:NameList>
          <b:Person>
            <b:Last>Scott</b:Last>
            <b:First>James</b:First>
            <b:Middle>W.</b:Middle>
          </b:Person>
          <b:Person>
            <b:Last>Arias</b:Last>
            <b:First>José</b:First>
            <b:Middle>Carlos</b:Middle>
          </b:Person>
        </b:NameList>
      </b:Author>
    </b:Author>
    <b:Title>Banking Profitability Determinants</b:Title>
    <b:JournalName>Business Intelligence Journal</b:JournalName>
    <b:Year>2011</b:Year>
    <b:Pages>209-230</b:Pages>
    <b:Volume>4</b:Volume>
    <b:Issue>2</b:Issue>
    <b:URL>https://s3.amazonaws.com/academia.edu.documents/54060177/prachi_pdf_4.pdf?AWSAccessKeyId=AKIAIWOWYYGZ2Y53UL3A&amp;Expires=1555103661&amp;Signature=ojxgDXQVPcuyGoflD266pfcXOzU%3D&amp;response-content-disposition=inline%3B%20filename%3DPrachi_pdf.pdf#page=12</b:URL>
    <b:RefOrder>20</b:RefOrder>
  </b:Source>
  <b:Source>
    <b:Tag>Placeholder5</b:Tag>
    <b:SourceType>Report</b:SourceType>
    <b:Guid>{B5BD8F05-CA46-496D-8D83-E0D86AD219E8}</b:Guid>
    <b:Title>The Impact of Liquidity on Bank Profitability</b:Title>
    <b:Year>2010</b:Year>
    <b:City>Canada</b:City>
    <b:Publisher>Bank of Canada Working Paper 2010-38</b:Publisher>
    <b:Author>
      <b:Author>
        <b:NameList>
          <b:Person>
            <b:Last>Bordeleau</b:Last>
            <b:First>Étienne</b:First>
          </b:Person>
          <b:Person>
            <b:Last>Graham</b:Last>
            <b:First>Christopher</b:First>
          </b:Person>
        </b:NameList>
      </b:Author>
    </b:Author>
    <b:RefOrder>21</b:RefOrder>
  </b:Source>
  <b:Source>
    <b:Tag>Ikt16</b:Tag>
    <b:SourceType>JournalArticle</b:SourceType>
    <b:Guid>{F1221816-8E68-4740-BEC6-9E5AD6D31D69}</b:Guid>
    <b:Author>
      <b:Author>
        <b:NameList>
          <b:Person>
            <b:Last>Reda</b:Last>
            <b:First>Iktimal</b:First>
            <b:Middle>Abdel</b:Middle>
          </b:Person>
          <b:Person>
            <b:Last>Rjoub</b:Last>
            <b:First>Husam</b:First>
          </b:Person>
          <b:Person>
            <b:Last>Alrub</b:Last>
            <b:First>Ahmad</b:First>
            <b:Middle>Abu</b:Middle>
          </b:Person>
        </b:NameList>
      </b:Author>
    </b:Author>
    <b:Title>The Determinants of Banks’ Profitability under Basel Regulations:Evidence from Lebanon</b:Title>
    <b:JournalName>International Journal of Economics and Finance</b:JournalName>
    <b:Year>2016</b:Year>
    <b:Pages>207</b:Pages>
    <b:Volume>8</b:Volume>
    <b:Issue>10</b:Issue>
    <b:RefOrder>22</b:RefOrder>
  </b:Source>
  <b:Source>
    <b:Tag>Waq14</b:Tag>
    <b:SourceType>JournalArticle</b:SourceType>
    <b:Guid>{31459BC4-4441-4C9A-9071-C402EFC0C7CB}</b:Guid>
    <b:Author>
      <b:Author>
        <b:NameList>
          <b:Person>
            <b:Last>Tariq</b:Last>
            <b:First>Waqas</b:First>
          </b:Person>
          <b:Person>
            <b:Last>Usman</b:Last>
            <b:First>Muhammad</b:First>
          </b:Person>
          <b:Person>
            <b:Last>Mir</b:Last>
            <b:First>Haseeb</b:First>
            <b:Middle>Zahid</b:Middle>
          </b:Person>
          <b:Person>
            <b:Last>Aman</b:Last>
            <b:First>Inam</b:First>
          </b:Person>
          <b:Person>
            <b:Last>Ali</b:Last>
            <b:First>Imran</b:First>
          </b:Person>
        </b:NameList>
      </b:Author>
    </b:Author>
    <b:Title>Determinants of Commercial Banks Profitability: Empirical Evidence from Pakistan</b:Title>
    <b:JournalName>International Journal of Accounting and Financial Reporting</b:JournalName>
    <b:Year>2014</b:Year>
    <b:Pages>3-11</b:Pages>
    <b:Volume>4</b:Volume>
    <b:Issue>2</b:Issue>
    <b:RefOrder>23</b:RefOrder>
  </b:Source>
  <b:Source>
    <b:Tag>Abd</b:Tag>
    <b:SourceType>JournalArticle</b:SourceType>
    <b:Guid>{5EB58CD8-4EC3-4324-A61D-B945E2F9B8D9}</b:Guid>
    <b:Author>
      <b:Author>
        <b:NameList>
          <b:Person>
            <b:Last>Abdul-Jalil</b:Last>
            <b:First>Ibrahim</b:First>
          </b:Person>
        </b:NameList>
      </b:Author>
    </b:Author>
    <b:Title>Empirical Findings on the Profitability of Banks in Qatar: Islamic Vs Conventional</b:Title>
    <b:JournalName>International Journal of Business and Commerce</b:JournalName>
    <b:Pages>63-78</b:Pages>
    <b:Volume>5</b:Volume>
    <b:Issue>4</b:Issue>
    <b:URL>www.ijbcnet.com </b:URL>
    <b:RefOrder>24</b:RefOrder>
  </b:Source>
  <b:Source>
    <b:Tag>Mun13</b:Tag>
    <b:SourceType>JournalArticle</b:SourceType>
    <b:Guid>{A7F527D5-1CE5-4BC5-B367-635FDB58A5CA}</b:Guid>
    <b:Author>
      <b:Author>
        <b:NameList>
          <b:Person>
            <b:Last>Francis</b:Last>
            <b:First>Munyambonera</b:First>
            <b:Middle>Ezra</b:Middle>
          </b:Person>
        </b:NameList>
      </b:Author>
    </b:Author>
    <b:Title>Determinants of Commercial Bank Profitability in Sub-Saharan Africa</b:Title>
    <b:JournalName>International Journal of Economics and Finance</b:JournalName>
    <b:Year>2013</b:Year>
    <b:Pages>134-147</b:Pages>
    <b:Volume>5</b:Volume>
    <b:Issue>9</b:Issue>
    <b:RefOrder>25</b:RefOrder>
  </b:Source>
  <b:Source>
    <b:Tag>Wad12</b:Tag>
    <b:SourceType>JournalArticle</b:SourceType>
    <b:Guid>{219B1875-9871-4454-92B3-ECE49699FB1C}</b:Guid>
    <b:Title>The Determinants of Net Interest Margins of Commercial Banks in Lebanon</b:Title>
    <b:Year>2012</b:Year>
    <b:Author>
      <b:Author>
        <b:NameList>
          <b:Person>
            <b:Last>Saad</b:Last>
            <b:First>Wadad</b:First>
          </b:Person>
          <b:Person>
            <b:Last>El-Moussawi</b:Last>
            <b:First>Chawki</b:First>
          </b:Person>
        </b:NameList>
      </b:Author>
    </b:Author>
    <b:JournalName>Journal of Money, Investment and Banking</b:JournalName>
    <b:Pages>119-132</b:Pages>
    <b:Issue>23</b:Issue>
    <b:RefOrder>26</b:RefOrder>
  </b:Source>
  <b:Source>
    <b:Tag>Sam161</b:Tag>
    <b:SourceType>JournalArticle</b:SourceType>
    <b:Guid>{433253C4-89E5-45AA-BF1B-D062868FB491}</b:Guid>
    <b:Author>
      <b:Author>
        <b:NameList>
          <b:Person>
            <b:Last>Azar</b:Last>
            <b:First>Samih</b:First>
            <b:Middle>Antoine</b:Middle>
          </b:Person>
          <b:Person>
            <b:Last>Bolbol</b:Last>
            <b:First>Ali</b:First>
          </b:Person>
          <b:Person>
            <b:Last>Mouradian</b:Last>
            <b:First>Alexandre</b:First>
          </b:Person>
        </b:NameList>
      </b:Author>
    </b:Author>
    <b:Title>Profitability of Bnaks in Lebanon: Some Theoretical and Empirical Results</b:Title>
    <b:JournalName>International Journal of Economics and Finance</b:JournalName>
    <b:Year>2016</b:Year>
    <b:Pages>233-243</b:Pages>
    <b:Volume>8</b:Volume>
    <b:Issue>7</b:Issue>
    <b:RefOrder>27</b:RefOrder>
  </b:Source>
  <b:Source>
    <b:Tag>Has12</b:Tag>
    <b:SourceType>JournalArticle</b:SourceType>
    <b:Guid>{DF0FBE4C-E767-49C1-9B8B-C694B221D964}</b:Guid>
    <b:Author>
      <b:Author>
        <b:NameList>
          <b:Person>
            <b:Last>Hamadi</b:Last>
            <b:First>Hassan</b:First>
          </b:Person>
          <b:Person>
            <b:Last>Awdeh</b:Last>
            <b:First>Ali</b:First>
          </b:Person>
        </b:NameList>
      </b:Author>
    </b:Author>
    <b:Title>The Determinants of Bank Net Interest Margin: Evidence from the Lebanese Banking Sector</b:Title>
    <b:JournalName>Journal of Money, Investment and Banking</b:JournalName>
    <b:Year>2012</b:Year>
    <b:Pages>86-98</b:Pages>
    <b:Issue>23</b:Issue>
    <b:RefOrder>28</b:RefOrder>
  </b:Source>
  <b:Source>
    <b:Tag>Sam08</b:Tag>
    <b:SourceType>JournalArticle</b:SourceType>
    <b:Guid>{8EDD81A5-4BF8-4484-8C04-52BAB40064C6}</b:Guid>
    <b:Author>
      <b:Author>
        <b:NameList>
          <b:Person>
            <b:Last>Samad</b:Last>
            <b:First>A.</b:First>
          </b:Person>
        </b:NameList>
      </b:Author>
    </b:Author>
    <b:Title>Market  analysis from an Islamic perspective and the contribution of Muslim scholars</b:Title>
    <b:JournalName>Journal of Islamic Economics, Banking and Finance</b:JournalName>
    <b:Year>2008</b:Year>
    <b:Pages>55–68</b:Pages>
    <b:Volume>4</b:Volume>
    <b:Issue>3</b:Issue>
    <b:RefOrder>29</b:RefOrder>
  </b:Source>
  <b:Source>
    <b:Tag>Ali15</b:Tag>
    <b:SourceType>JournalArticle</b:SourceType>
    <b:Guid>{A74CAF99-89B2-4C02-89EE-2A71114CBCF9}</b:Guid>
    <b:Author>
      <b:Author>
        <b:NameList>
          <b:Person>
            <b:Last>Alshatti</b:Last>
            <b:First>Ali</b:First>
            <b:Middle>Sulieman</b:Middle>
          </b:Person>
        </b:NameList>
      </b:Author>
    </b:Author>
    <b:Title>The effect of credit risk management on financial performance of the Jordanian commercial banks</b:Title>
    <b:JournalName>Investment Management and Financial Innovations</b:JournalName>
    <b:Year>2015</b:Year>
    <b:Pages>338-345</b:Pages>
    <b:Volume>12</b:Volume>
    <b:Issue>1</b:Issue>
    <b:RefOrder>30</b:RefOrder>
  </b:Source>
  <b:Source>
    <b:Tag>Ali13</b:Tag>
    <b:SourceType>JournalArticle</b:SourceType>
    <b:Guid>{862C86EC-3836-444B-B0D4-3763BAEF48B5}</b:Guid>
    <b:Author>
      <b:Author>
        <b:NameList>
          <b:Person>
            <b:Last>Al-Qudah</b:Last>
            <b:First>Ali</b:First>
            <b:Middle>Mustafa</b:Middle>
          </b:Person>
          <b:Person>
            <b:Last>Jaradat</b:Last>
            <b:First>Mahmoud</b:First>
            <b:Middle>Ali</b:Middle>
          </b:Person>
        </b:NameList>
      </b:Author>
    </b:Author>
    <b:Title>The Impact of Macroeconomic Variables and Banks Characteristics on Jordanian Islamic Banks Profitability: Empirical Evidence</b:Title>
    <b:JournalName>International Business Research</b:JournalName>
    <b:Year>2013</b:Year>
    <b:Pages>153-160</b:Pages>
    <b:Volume>6</b:Volume>
    <b:Issue>2</b:Issue>
    <b:RefOrder>31</b:RefOrder>
  </b:Source>
  <b:Source>
    <b:Tag>Placeholder4</b:Tag>
    <b:SourceType>JournalArticle</b:SourceType>
    <b:Guid>{9A2CFDB1-E2F5-4CB2-ABA6-F120029D38AF}</b:Guid>
    <b:Author>
      <b:Author>
        <b:NameList>
          <b:Person>
            <b:Last>Simiyu</b:Last>
            <b:First>Christine</b:First>
            <b:Middle>Nanjala</b:Middle>
          </b:Person>
          <b:Person>
            <b:Last>Ngile</b:Last>
            <b:First>Lessah</b:First>
          </b:Person>
        </b:NameList>
      </b:Author>
    </b:Author>
    <b:Title>EFFECT OF MACROECONOMIC VARIABLES ON PROFITABILITY OF COMMERCIAL BANKS LISTED IN THE NAIROBI SECURITIES EXCHANGE</b:Title>
    <b:JournalName>International Journal of Economics, Commerce and Management</b:JournalName>
    <b:Year>2015</b:Year>
    <b:Pages>1-16</b:Pages>
    <b:Volume>III</b:Volume>
    <b:Issue>4</b:Issue>
    <b:RefOrder>32</b:RefOrder>
  </b:Source>
  <b:Source>
    <b:Tag>Moh15</b:Tag>
    <b:SourceType>JournalArticle</b:SourceType>
    <b:Guid>{33F2AFDA-EE39-4E23-B0A1-D77B0976E3B7}</b:Guid>
    <b:Author>
      <b:Author>
        <b:NameList>
          <b:Person>
            <b:Last>Rahman</b:Last>
            <b:First>Mohammad</b:First>
            <b:Middle>Morshedur</b:Middle>
          </b:Person>
          <b:Person>
            <b:Last>Hamid</b:Last>
            <b:First>Kowsar</b:First>
          </b:Person>
          <b:Person>
            <b:Last>Khan</b:Last>
            <b:First>Abdul</b:First>
            <b:Middle>Mannan</b:Middle>
          </b:Person>
        </b:NameList>
      </b:Author>
    </b:Author>
    <b:Title>Determinants of Bank Profitability: Empirical Evidence from Bangladesh</b:Title>
    <b:JournalName>International Journal of Business and Management</b:JournalName>
    <b:Year>2015</b:Year>
    <b:Pages>135-150</b:Pages>
    <b:Volume>10</b:Volume>
    <b:Issue>8</b:Issue>
    <b:RefOrder>33</b:RefOrder>
  </b:Source>
  <b:Source>
    <b:Tag>Xue12</b:Tag>
    <b:SourceType>JournalArticle</b:SourceType>
    <b:Guid>{6EC21890-CB5C-4542-9A22-90DB1086819C}</b:Guid>
    <b:Author>
      <b:Author>
        <b:NameList>
          <b:Person>
            <b:Last>Qin</b:Last>
            <b:First>Xuezhi</b:First>
          </b:Person>
          <b:Person>
            <b:Last>Pastory</b:Last>
            <b:First>Dickson</b:First>
          </b:Person>
        </b:NameList>
      </b:Author>
    </b:Author>
    <b:Title>Commercial Banks Profitability Position: The Case of Tanzania</b:Title>
    <b:JournalName>International Journal of Business and Management</b:JournalName>
    <b:Year>2012</b:Year>
    <b:Pages>136-144</b:Pages>
    <b:Volume>7</b:Volume>
    <b:Issue>13</b:Issue>
    <b:RefOrder>34</b:RefOrder>
  </b:Source>
  <b:Source>
    <b:Tag>Seh11</b:Tag>
    <b:SourceType>JournalArticle</b:SourceType>
    <b:Guid>{E71309B9-D308-490F-8CB2-5FF456DD7BA9}</b:Guid>
    <b:Author>
      <b:Author>
        <b:NameList>
          <b:Person>
            <b:Last>Gul</b:Last>
            <b:First>Sehrish</b:First>
          </b:Person>
          <b:Person>
            <b:Last>Irshad</b:Last>
            <b:First>Faiza</b:First>
          </b:Person>
          <b:Person>
            <b:Last>Zaman</b:Last>
            <b:First>Khalid</b:First>
          </b:Person>
        </b:NameList>
      </b:Author>
    </b:Author>
    <b:Title>Factors Affecting Bank Profitability in Pakistan</b:Title>
    <b:JournalName>The Romanian Economic Journal</b:JournalName>
    <b:Year>2011</b:Year>
    <b:Pages>61-87</b:Pages>
    <b:Issue>39</b:Issue>
    <b:RefOrder>35</b:RefOrder>
  </b:Source>
  <b:Source>
    <b:Tag>Mun15</b:Tag>
    <b:SourceType>JournalArticle</b:SourceType>
    <b:Guid>{EC20A56A-019E-42CE-87AF-BBCA50C6CAB3}</b:Guid>
    <b:Author>
      <b:Author>
        <b:NameList>
          <b:Person>
            <b:Last>Nimer</b:Last>
            <b:First>Munther</b:First>
            <b:Middle>Al</b:Middle>
          </b:Person>
          <b:Person>
            <b:Last>Warrad</b:Last>
            <b:First>Lina</b:First>
          </b:Person>
          <b:Person>
            <b:Last>Omari</b:Last>
            <b:First>Rania</b:First>
            <b:Middle>Al</b:Middle>
          </b:Person>
        </b:NameList>
      </b:Author>
    </b:Author>
    <b:Title>The Impact of Liquidity on Jordanian Banks Profitability through Return on Assets</b:Title>
    <b:JournalName>European Journal of Business and Management</b:JournalName>
    <b:Year>2015</b:Year>
    <b:Pages>229-232</b:Pages>
    <b:Volume>7</b:Volume>
    <b:Issue>7</b:Issue>
    <b:RefOrder>36</b:RefOrder>
  </b:Source>
  <b:Source>
    <b:Tag>Jor14</b:Tag>
    <b:SourceType>JournalArticle</b:SourceType>
    <b:Guid>{6FAD7A83-7AF1-45BB-B5A9-F0700DD30AD5}</b:Guid>
    <b:Title>Relative power and efficiency as a main determinant of banks’ profitability in Latin America</b:Title>
    <b:JournalName>Borsa _ Istanbul Review</b:JournalName>
    <b:Year>2014</b:Year>
    <b:Pages>119-125</b:Pages>
    <b:Volume>14</b:Volume>
    <b:Author>
      <b:Author>
        <b:NameList>
          <b:Person>
            <b:Last>Guillen</b:Last>
            <b:First>Jorge</b:First>
          </b:Person>
          <b:Person>
            <b:Last>Rengifo</b:Last>
            <b:First>Erick</b:First>
            <b:Middle>W.</b:Middle>
          </b:Person>
          <b:Person>
            <b:Last>Ozsoz</b:Last>
            <b:First>Emre</b:First>
          </b:Person>
        </b:NameList>
      </b:Author>
    </b:Author>
    <b:RefOrder>37</b:RefOrder>
  </b:Source>
  <b:Source>
    <b:Tag>Chr15</b:Tag>
    <b:SourceType>JournalArticle</b:SourceType>
    <b:Guid>{CE8D120F-445E-410A-9672-2280FA00F31B}</b:Guid>
    <b:Author>
      <b:Author>
        <b:NameList>
          <b:Person>
            <b:Last>Simiyu</b:Last>
            <b:First>Christine</b:First>
            <b:Middle>Nanjala</b:Middle>
          </b:Person>
          <b:Person>
            <b:Last>Ngile</b:Last>
            <b:First>Lessah</b:First>
          </b:Person>
        </b:NameList>
      </b:Author>
    </b:Author>
    <b:Title>Effect of Macroeconomic Variables on Profitability of Commercial Banks Listed in the Nairobi Securities Exchange</b:Title>
    <b:JournalName>International Journal of Economics, Commerce and Management</b:JournalName>
    <b:Year>2015</b:Year>
    <b:Pages>1-16</b:Pages>
    <b:Volume>3</b:Volume>
    <b:Issue>4</b:Issue>
    <b:RefOrder>38</b:RefOrder>
  </b:Source>
  <b:Source>
    <b:Tag>Placeholder1</b:Tag>
    <b:SourceType>JournalArticle</b:SourceType>
    <b:Guid>{C5F798CD-9231-4E57-8317-D193F2B9BDAA}</b:Guid>
    <b:RefOrder>39</b:RefOrder>
  </b:Source>
  <b:Source>
    <b:Tag>NJO16</b:Tag>
    <b:SourceType>JournalArticle</b:SourceType>
    <b:Guid>{F19B3F84-0A16-45F7-B3B6-57EDDC4DBEAD}</b:Guid>
    <b:Title>DETERMINANTS OF PROFITABILITY OF COMMERCIAL</b:Title>
    <b:Year>2016</b:Year>
    <b:Pages>50-62</b:Pages>
    <b:Author>
      <b:Author>
        <b:NameList>
          <b:Person>
            <b:Last>MACHARIA</b:Last>
            <b:First>NJOROGE</b:First>
            <b:Middle>JOSHUA</b:Middle>
          </b:Person>
        </b:NameList>
      </b:Author>
    </b:Author>
    <b:RefOrder>40</b:RefOrder>
  </b:Source>
  <b:Source>
    <b:Tag>Aye17</b:Tag>
    <b:SourceType>JournalArticle</b:SourceType>
    <b:Guid>{81DCBB13-E143-457C-BDE2-2449FC3009AD}</b:Guid>
    <b:Author>
      <b:Author>
        <b:NameList>
          <b:Person>
            <b:Last>Siddiqua</b:Last>
            <b:First>Ayesha</b:First>
          </b:Person>
          <b:Person>
            <b:Last>Chowdhury</b:Last>
            <b:First>Minhajul</b:First>
            <b:Middle>Haque</b:Middle>
          </b:Person>
          <b:Person>
            <b:Last>Chowdhury</b:Last>
            <b:First>Abu</b:First>
            <b:Middle>Sayed Mahmudul Haque</b:Middle>
          </b:Person>
          <b:Person>
            <b:Last>Mainuddin</b:Last>
          </b:Person>
          <b:Person>
            <b:Last>Rahman</b:Last>
            <b:First>Latifur</b:First>
          </b:Person>
        </b:NameList>
      </b:Author>
    </b:Author>
    <b:Title>Impact of Internal Factors on the Profitability of Banks: A Case of Commercial Banks in Bangladesh</b:Title>
    <b:JournalName>Asian Business Review</b:JournalName>
    <b:Year>2017</b:Year>
    <b:Pages>7-11</b:Pages>
    <b:Volume>7</b:Volume>
    <b:Issue>1</b:Issue>
    <b:RefOrder>41</b:RefOrder>
  </b:Source>
  <b:Source>
    <b:Tag>Fat12</b:Tag>
    <b:SourceType>JournalArticle</b:SourceType>
    <b:Guid>{9E84FE10-65AE-4161-8332-15B2B78E3691}</b:Guid>
    <b:Author>
      <b:Author>
        <b:NameList>
          <b:Person>
            <b:Last>Macit</b:Last>
            <b:First>Fatih</b:First>
          </b:Person>
        </b:NameList>
      </b:Author>
    </b:Author>
    <b:Title>Bank specific and macroeconomic determinants of profitability: Evidence from participation banks in Turkey</b:Title>
    <b:JournalName>Economics Bulletin</b:JournalName>
    <b:Year>2012</b:Year>
    <b:Pages>586-595</b:Pages>
    <b:Volume>32</b:Volume>
    <b:Issue>1</b:Issue>
    <b:RefOrder>42</b:RefOrder>
  </b:Source>
  <b:Source>
    <b:Tag>Aye171</b:Tag>
    <b:SourceType>JournalArticle</b:SourceType>
    <b:Guid>{75509BC0-C4F5-43BB-88E9-B0C8CF42F87C}</b:Guid>
    <b:Author>
      <b:Author>
        <b:NameList>
          <b:Person>
            <b:Last>Siddiqua</b:Last>
            <b:First>Ayesha</b:First>
          </b:Person>
          <b:Person>
            <b:Last>Chowdhury</b:Last>
            <b:First>Minhajul</b:First>
            <b:Middle>Haque</b:Middle>
          </b:Person>
          <b:Person>
            <b:Last>Chowdhury</b:Last>
            <b:First>Abu</b:First>
            <b:Middle>Sayed Md. Mahmudul Haque</b:Middle>
          </b:Person>
          <b:Person>
            <b:Last>Mainuddin</b:Last>
            <b:First>Md.</b:First>
          </b:Person>
          <b:Person>
            <b:Last>Rahman</b:Last>
            <b:First>Md.</b:First>
            <b:Middle>Latifur</b:Middle>
          </b:Person>
        </b:NameList>
      </b:Author>
    </b:Author>
    <b:Title>Impact of Internal Factors on the Profitability of Banks: A Case of Commercial Banks in Bangladesh</b:Title>
    <b:JournalName>Asian Business Review </b:JournalName>
    <b:Year>2017</b:Year>
    <b:Pages>7-14</b:Pages>
    <b:Volume>7</b:Volume>
    <b:RefOrder>43</b:RefOrder>
  </b:Source>
  <b:Source>
    <b:Tag>PHA16</b:Tag>
    <b:SourceType>JournalArticle</b:SourceType>
    <b:Guid>{A0257E23-E5D2-4D13-BC0C-0F24983D441E}</b:Guid>
    <b:Author>
      <b:Author>
        <b:NameList>
          <b:Person>
            <b:Last>AN</b:Last>
            <b:First>PHAM</b:First>
            <b:Middle>HOANG</b:Middle>
          </b:Person>
          <b:Person>
            <b:Last>LOAN</b:Last>
            <b:First>VO</b:First>
            <b:Middle>THI KIM</b:Middle>
          </b:Person>
        </b:NameList>
      </b:Author>
    </b:Author>
    <b:Title>Factors affecting net interest margin of joint-stock commercial banks in Vietnam</b:Title>
    <b:JournalName>Journal of Economic Development</b:JournalName>
    <b:Year>2016</b:Year>
    <b:Pages>92-103</b:Pages>
    <b:Volume>24</b:Volume>
    <b:Issue>1</b:Issue>
    <b:RefOrder>44</b:RefOrder>
  </b:Source>
  <b:Source>
    <b:Tag>Ban18</b:Tag>
    <b:SourceType>InternetSite</b:SourceType>
    <b:Guid>{5928EB43-0DB6-4EEB-8EEF-93EA7DD517E1}</b:Guid>
    <b:Title>Bank Audi</b:Title>
    <b:YearAccessed>2018</b:YearAccessed>
    <b:MonthAccessed>april</b:MonthAccessed>
    <b:DayAccessed>3</b:DayAccessed>
    <b:URL>https://www.bankaudi.com.lb</b:URL>
    <b:RefOrder>45</b:RefOrder>
  </b:Source>
  <b:Source>
    <b:Tag>BSL18</b:Tag>
    <b:SourceType>InternetSite</b:SourceType>
    <b:Guid>{54184672-07AB-4B41-B552-59B77F8B40F8}</b:Guid>
    <b:Title>BSL Bank</b:Title>
    <b:YearAccessed>2018</b:YearAccessed>
    <b:MonthAccessed>april</b:MonthAccessed>
    <b:DayAccessed>4</b:DayAccessed>
    <b:URL>https://www.bslbank.com/</b:URL>
    <b:RefOrder>46</b:RefOrder>
  </b:Source>
  <b:Source>
    <b:Tag>Byb18</b:Tag>
    <b:SourceType>InternetSite</b:SourceType>
    <b:Guid>{FF44DE7F-67FA-4387-8D5B-1908BE0D7FF2}</b:Guid>
    <b:Title>Byblos Bank</b:Title>
    <b:YearAccessed>2018</b:YearAccessed>
    <b:MonthAccessed>april</b:MonthAccessed>
    <b:DayAccessed>2</b:DayAccessed>
    <b:URL>https://www.byblosbank.com</b:URL>
    <b:RefOrder>47</b:RefOrder>
  </b:Source>
  <b:Source>
    <b:Tag>Cre18</b:Tag>
    <b:SourceType>InternetSite</b:SourceType>
    <b:Guid>{13B84E1E-6A33-4B9A-B01C-C62E93882065}</b:Guid>
    <b:Title>Credit Libanais</b:Title>
    <b:YearAccessed>2018</b:YearAccessed>
    <b:MonthAccessed>april</b:MonthAccessed>
    <b:DayAccessed>5</b:DayAccessed>
    <b:URL>http://www.creditlibanais.com.lb/</b:URL>
    <b:RefOrder>48</b:RefOrder>
  </b:Source>
  <b:Source>
    <b:Tag>Cre181</b:Tag>
    <b:SourceType>InternetSite</b:SourceType>
    <b:Guid>{947E678F-A7F9-4FA5-A80F-B31D4008772E}</b:Guid>
    <b:Title>Credit Bank</b:Title>
    <b:YearAccessed>2018</b:YearAccessed>
    <b:MonthAccessed>april</b:MonthAccessed>
    <b:DayAccessed>4</b:DayAccessed>
    <b:URL>https://www.creditbank.com/</b:URL>
    <b:RefOrder>49</b:RefOrder>
  </b:Source>
  <b:Source>
    <b:Tag>Fen18</b:Tag>
    <b:SourceType>InternetSite</b:SourceType>
    <b:Guid>{98E44951-08F0-475B-88AB-197917FC095C}</b:Guid>
    <b:Title>Fenicia Bank</b:Title>
    <b:YearAccessed>2018</b:YearAccessed>
    <b:MonthAccessed>april</b:MonthAccessed>
    <b:DayAccessed>5</b:DayAccessed>
    <b:URL>http://www.feniciabank.com/</b:URL>
    <b:RefOrder>50</b:RefOrder>
  </b:Source>
  <b:Source>
    <b:Tag>BLO18</b:Tag>
    <b:SourceType>InternetSite</b:SourceType>
    <b:Guid>{79E018C8-3B5D-4B11-B2BC-0EB58CCD9EC7}</b:Guid>
    <b:Title>BLOM Bank</b:Title>
    <b:YearAccessed>2018</b:YearAccessed>
    <b:MonthAccessed>april</b:MonthAccessed>
    <b:DayAccessed>6</b:DayAccessed>
    <b:URL>https://www.blombank.com/</b:URL>
    <b:RefOrder>51</b:RefOrder>
  </b:Source>
  <b:Source>
    <b:Tag>BBA18</b:Tag>
    <b:SourceType>InternetSite</b:SourceType>
    <b:Guid>{02918225-1CAC-422C-B8AF-53A12ABF3839}</b:Guid>
    <b:Title>BBAC</b:Title>
    <b:YearAccessed>2018</b:YearAccessed>
    <b:MonthAccessed>april</b:MonthAccessed>
    <b:DayAccessed>6</b:DayAccessed>
    <b:URL>https://www.bbacbank.com/</b:URL>
    <b:RefOrder>52</b:RefOrder>
  </b:Source>
  <b:Source>
    <b:Tag>BLC18</b:Tag>
    <b:SourceType>InternetSite</b:SourceType>
    <b:Guid>{27B3ACC2-08F2-4588-9895-F7F716737873}</b:Guid>
    <b:Title>BLC Bank</b:Title>
    <b:YearAccessed>2018</b:YearAccessed>
    <b:MonthAccessed>april</b:MonthAccessed>
    <b:DayAccessed>6</b:DayAccessed>
    <b:URL>https://www.blcbank.com/</b:URL>
    <b:RefOrder>53</b:RefOrder>
  </b:Source>
  <b:Source>
    <b:Tag>Ban181</b:Tag>
    <b:SourceType>InternetSite</b:SourceType>
    <b:Guid>{E987CBA5-AFBD-4DC5-880A-FB520B528300}</b:Guid>
    <b:Title>Bank of Beirut</b:Title>
    <b:YearAccessed>2018</b:YearAccessed>
    <b:MonthAccessed>april</b:MonthAccessed>
    <b:DayAccessed>6</b:DayAccessed>
    <b:URL>https://www.bankofbeirut.com/</b:URL>
    <b:RefOrder>54</b:RefOrder>
  </b:Source>
  <b:Source>
    <b:Tag>Jam18</b:Tag>
    <b:SourceType>InternetSite</b:SourceType>
    <b:Guid>{D7893F35-25CC-4B71-B246-7D53C5E8A8F5}</b:Guid>
    <b:Title>Jammal Trust Bank</b:Title>
    <b:YearAccessed>2018</b:YearAccessed>
    <b:MonthAccessed>april</b:MonthAccessed>
    <b:DayAccessed>6</b:DayAccessed>
    <b:URL>https://jtbbank.com/</b:URL>
    <b:RefOrder>55</b:RefOrder>
  </b:Source>
  <b:Source>
    <b:Tag>IBL18</b:Tag>
    <b:SourceType>InternetSite</b:SourceType>
    <b:Guid>{CD4206DE-EA9E-49CB-B96D-3C6DCE05ADD4}</b:Guid>
    <b:Title>IBL Bank</b:Title>
    <b:YearAccessed>2018</b:YearAccessed>
    <b:MonthAccessed>april</b:MonthAccessed>
    <b:DayAccessed>7</b:DayAccessed>
    <b:URL>https://www.ibl.com.lb/</b:URL>
    <b:RefOrder>56</b:RefOrder>
  </b:Source>
  <b:Source>
    <b:Tag>FNB18</b:Tag>
    <b:SourceType>InternetSite</b:SourceType>
    <b:Guid>{2F9148E6-8B7B-4B3A-BED9-80790EE16EE7}</b:Guid>
    <b:Title>FNB</b:Title>
    <b:YearAccessed>2018</b:YearAccessed>
    <b:MonthAccessed>april</b:MonthAccessed>
    <b:DayAccessed>7</b:DayAccessed>
    <b:URL>https://www.fnb.com.lb/</b:URL>
    <b:RefOrder>57</b:RefOrder>
  </b:Source>
  <b:Source>
    <b:Tag>Ifu14</b:Tag>
    <b:SourceType>JournalArticle</b:SourceType>
    <b:Guid>{1D6E9BB4-8FAF-4792-BC05-7E01CB36F7A1}</b:Guid>
    <b:Author>
      <b:Author>
        <b:NameList>
          <b:Person>
            <b:Last>Osamwonyi</b:Last>
            <b:First>Ifuero</b:First>
            <b:Middle>Osad</b:Middle>
          </b:Person>
          <b:Person>
            <b:Last>Michael</b:Last>
            <b:First>Chijuka</b:First>
            <b:Middle>Ify</b:Middle>
          </b:Person>
        </b:NameList>
      </b:Author>
    </b:Author>
    <b:Title>The Impact of Macroeconomic Variables on the Profitability of Listed Commercial Banks in Nigeria</b:Title>
    <b:JournalName>European Journal of Accounting Auditing and Finance Research</b:JournalName>
    <b:Year>2014</b:Year>
    <b:Pages>87-89</b:Pages>
    <b:Volume>2</b:Volume>
    <b:Issue>10</b:Issue>
    <b:RefOrder>58</b:RefOrder>
  </b:Source>
  <b:Source>
    <b:Tag>Eva14</b:Tag>
    <b:SourceType>JournalArticle</b:SourceType>
    <b:Guid>{02648496-541F-4CF5-92A5-F1D34298C58C}</b:Guid>
    <b:Author>
      <b:Author>
        <b:NameList>
          <b:Person>
            <b:Last>Kiganda</b:Last>
            <b:First>Evans</b:First>
            <b:Middle>Ovamba</b:Middle>
          </b:Person>
        </b:NameList>
      </b:Author>
    </b:Author>
    <b:Title>Effect of Macroeconomic Factors on Commercial Banks Profitability in Kenya: Case of Equity Bank Limited</b:Title>
    <b:JournalName>Journal of Economics and Sustainable Development</b:JournalName>
    <b:Year>2014</b:Year>
    <b:Pages>46-56</b:Pages>
    <b:Volume>5</b:Volume>
    <b:Issue>2</b:Issue>
    <b:URL>https://www.researchgate.net/publication/316627452_Effect_of_Macroeconomic_Factors_on_Commercial_Banks_Profitability_in_Kenya_Case_of_Equity_Bank_Limited</b:URL>
    <b:RefOrder>59</b:RefOrder>
  </b:Source>
  <b:Source>
    <b:Tag>Fad11</b:Tag>
    <b:SourceType>JournalArticle</b:SourceType>
    <b:Guid>{035FC7C5-C538-4939-A901-17227CD9FB91}</b:Guid>
    <b:Author>
      <b:Author>
        <b:NameList>
          <b:Person>
            <b:Last>Sufian</b:Last>
            <b:First>Fadzlan</b:First>
          </b:Person>
        </b:NameList>
      </b:Author>
    </b:Author>
    <b:Title>Profitability of the Korean Banking Sector: Panel-Evidence on Bank-Specific and Macroeconomic Determinants</b:Title>
    <b:JournalName>Journal of Economics and Management</b:JournalName>
    <b:Year>2011</b:Year>
    <b:Pages>43-72</b:Pages>
    <b:Volume>7</b:Volume>
    <b:Issue>1</b:Issue>
    <b:URL>http://www.jem.org.tw/content/pdf/Vol.7No.1/03.pdf</b:URL>
    <b:RefOrder>60</b:RefOrder>
  </b:Source>
  <b:Source>
    <b:Tag>Sus14</b:Tag>
    <b:SourceType>JournalArticle</b:SourceType>
    <b:Guid>{55DEB49A-B693-451F-905C-B2F0720816B7}</b:Guid>
    <b:Author>
      <b:Author>
        <b:NameList>
          <b:Person>
            <b:Last>Onuonga</b:Last>
            <b:First>Susan</b:First>
            <b:Middle>Moraa</b:Middle>
          </b:Person>
        </b:NameList>
      </b:Author>
    </b:Author>
    <b:Title>The Analysis of Profitability of Kenya`s Top Six Commercial Banks: Internal Factor Analysis</b:Title>
    <b:JournalName>American International Journal of Social Science</b:JournalName>
    <b:Year>2014</b:Year>
    <b:Pages>94-103</b:Pages>
    <b:Volume>3</b:Volume>
    <b:Issue>5</b:Issue>
    <b:URL>http://www.aijssnet.com/journals/Vol_3_No_5_October_2014/10.pdf </b:URL>
    <b:RefOrder>61</b:RefOrder>
  </b:Source>
  <b:Source>
    <b:Tag>Placeholder2</b:Tag>
    <b:SourceType>JournalArticle</b:SourceType>
    <b:Guid>{C187843A-6440-43DB-A4F4-24EF70B12F1A}</b:Guid>
    <b:Author>
      <b:Author>
        <b:NameList>
          <b:Person>
            <b:Last>Onuonga</b:Last>
            <b:First>Susan</b:First>
            <b:Middle>Moraa</b:Middle>
          </b:Person>
        </b:NameList>
      </b:Author>
    </b:Author>
    <b:Title>The Analysis of Profitability of Kenya`s Top Six Commercial Banks: Internal Factor Analysis</b:Title>
    <b:JournalName>American International Journal of Social Science</b:JournalName>
    <b:Year>2014</b:Year>
    <b:Pages>94-103</b:Pages>
    <b:Volume>3</b:Volume>
    <b:Issue>5</b:Issue>
    <b:RefOrder>62</b:RefOrder>
  </b:Source>
  <b:Source>
    <b:Tag>Har13</b:Tag>
    <b:SourceType>JournalArticle</b:SourceType>
    <b:Guid>{6B7DA6B1-E288-4BC0-8F28-35C2A201B537}</b:Guid>
    <b:Author>
      <b:Author>
        <b:NameList>
          <b:Person>
            <b:Last>Afriyie</b:Last>
            <b:First>Harrison</b:First>
            <b:Middle>Owusu</b:Middle>
          </b:Person>
          <b:Person>
            <b:Last>Akotey</b:Last>
            <b:First>Joseph</b:First>
            <b:Middle>Oscar</b:Middle>
          </b:Person>
        </b:NameList>
      </b:Author>
    </b:Author>
    <b:Title>Credit Risk Management and Profitability of Rural Banks in the Brong Ahafo Region of Ghana</b:Title>
    <b:JournalName>European Journal of Business and Management</b:JournalName>
    <b:Year>2013</b:Year>
    <b:Pages>24-33</b:Pages>
    <b:Volume>5</b:Volume>
    <b:Issue>24</b:Issue>
    <b:RefOrder>63</b:RefOrder>
  </b:Source>
  <b:Source>
    <b:Tag>Placeholder3</b:Tag>
    <b:SourceType>JournalArticle</b:SourceType>
    <b:Guid>{9F63B89D-C594-421F-88C7-FAB4372E67EE}</b:Guid>
    <b:Author>
      <b:Author>
        <b:NameList>
          <b:Person>
            <b:Last>Afriyie</b:Last>
            <b:First>Harrison</b:First>
            <b:Middle>Owusu</b:Middle>
          </b:Person>
          <b:Person>
            <b:Last>Akotey</b:Last>
            <b:First>Joseph</b:First>
            <b:Middle>Oscar</b:Middle>
          </b:Person>
        </b:NameList>
      </b:Author>
    </b:Author>
    <b:Title>Credit Risk Management and Profitability of Rural Banks in the Brong Ahafo Region of Ghana</b:Title>
    <b:JournalName>European Journal of Business and Management</b:JournalName>
    <b:Year>2013</b:Year>
    <b:Pages>24-33</b:Pages>
    <b:Volume>5</b:Volume>
    <b:Issue>24</b:Issue>
    <b:RefOrder>64</b:RefOrder>
  </b:Source>
  <b:Source>
    <b:Tag>Ima11</b:Tag>
    <b:SourceType>JournalArticle</b:SourceType>
    <b:Guid>{9965DBFE-BF6D-4212-942B-4FD366FF6892}</b:Guid>
    <b:Author>
      <b:Author>
        <b:NameList>
          <b:Person>
            <b:Last>Ramadan</b:Last>
            <b:First>Imad</b:First>
            <b:Middle>Z.</b:Middle>
          </b:Person>
          <b:Person>
            <b:Last>Kilani</b:Last>
            <b:First>Qais</b:First>
            <b:Middle>A.</b:Middle>
          </b:Person>
          <b:Person>
            <b:Last>Kaddumi</b:Last>
            <b:First>Thair</b:First>
            <b:Middle>A.</b:Middle>
          </b:Person>
        </b:NameList>
      </b:Author>
    </b:Author>
    <b:Title>Determinants of Bank Profitability: Evidance from Jordan</b:Title>
    <b:JournalName>International Journal of Academic Research</b:JournalName>
    <b:Year>2011</b:Year>
    <b:Pages>180-191</b:Pages>
    <b:Volume>3</b:Volume>
    <b:Issue>4</b:Issue>
    <b:RefOrder>65</b:RefOrder>
  </b:Source>
  <b:Source>
    <b:Tag>Éti10</b:Tag>
    <b:SourceType>Report</b:SourceType>
    <b:Guid>{2B8E1067-112A-41D2-A618-923FCD7400EB}</b:Guid>
    <b:Title>The Impact of Liquidity on Bank Profitability</b:Title>
    <b:Year>2010</b:Year>
    <b:City>Canada</b:City>
    <b:Publisher>Bank of Canada Working Paper 2010-38</b:Publisher>
    <b:Author>
      <b:Author>
        <b:NameList>
          <b:Person>
            <b:Last>Bordeleau</b:Last>
            <b:First>Étienne</b:First>
          </b:Person>
          <b:Person>
            <b:Last>Graham</b:Last>
            <b:First>Christopher</b:First>
          </b:Person>
        </b:NameList>
      </b:Author>
    </b:Author>
    <b:URL>https://www.econstor.eu/handle/10419/53928</b:URL>
    <b:RefOrder>66</b:RefOrder>
  </b:Source>
  <b:Source>
    <b:Tag>Gui16</b:Tag>
    <b:SourceType>ArticleInAPeriodical</b:SourceType>
    <b:Guid>{6A4BEDA7-87FB-460E-A226-629D6DBB1CA1}</b:Guid>
    <b:Title>A framework for effective management of condition based maintenance programs in the context of industrial development of E-Maintenance strategies</b:Title>
    <b:PeriodicalTitle>Computers in Industry</b:PeriodicalTitle>
    <b:Year>2016</b:Year>
    <b:Pages>170-185</b:Pages>
    <b:Author>
      <b:Author>
        <b:NameList>
          <b:Person>
            <b:Last>Guillén</b:Last>
            <b:First>Antonio</b:First>
          </b:Person>
          <b:Person>
            <b:Last>Crespo</b:Last>
            <b:First>Adolfo</b:First>
          </b:Person>
          <b:Person>
            <b:Last>Gómez</b:Last>
            <b:First>Juan</b:First>
          </b:Person>
          <b:Person>
            <b:Last>Sanz</b:Last>
            <b:First>Maria</b:First>
          </b:Person>
        </b:NameList>
      </b:Author>
    </b:Author>
    <b:RefOrder>12</b:RefOrder>
  </b:Source>
  <b:Source>
    <b:Tag>Koç03</b:Tag>
    <b:SourceType>ConferenceProceedings</b:SourceType>
    <b:Guid>{4E9917B9-573E-4C36-89C0-878D5DAC0E19}</b:Guid>
    <b:Title>Introduction of e-manufacturing</b:Title>
    <b:City>Hamilton</b:City>
    <b:Year>2003</b:Year>
    <b:ConferenceName>North American Manufacturing Research Conference</b:ConferenceName>
    <b:Author>
      <b:Author>
        <b:NameList>
          <b:Person>
            <b:Last>Koç</b:Last>
            <b:First>M</b:First>
          </b:Person>
          <b:Person>
            <b:Last>Ni</b:Last>
            <b:First>J</b:First>
          </b:Person>
          <b:Person>
            <b:Last>Lee</b:Last>
            <b:First>J</b:First>
          </b:Person>
          <b:Person>
            <b:Last>Bandyopadhyay</b:Last>
            <b:First>P</b:First>
          </b:Person>
        </b:NameList>
      </b:Author>
    </b:Author>
    <b:RefOrder>33</b:RefOrder>
  </b:Source>
  <b:Source>
    <b:Tag>Cár08</b:Tag>
    <b:SourceType>ArticleInAPeriodical</b:SourceType>
    <b:Guid>{054384C1-405C-41F1-BC0B-41365A15B67A}</b:Guid>
    <b:Title>Secure Control: Towards Survivable Cyber-Physical Systems</b:Title>
    <b:PeriodicalTitle>International Conference on Distributed Computing Systems Workshop</b:PeriodicalTitle>
    <b:City>Beijing</b:City>
    <b:Year>2008</b:Year>
    <b:Pages>495-500</b:Pages>
    <b:Author>
      <b:Author>
        <b:NameList>
          <b:Person>
            <b:Last>Cárdenas</b:Last>
            <b:First>Alvaro</b:First>
          </b:Person>
          <b:Person>
            <b:Last>Amin</b:Last>
            <b:First>Saurabh</b:First>
          </b:Person>
          <b:Person>
            <b:Last>Sastry</b:Last>
            <b:First>Shankar</b:First>
          </b:Person>
        </b:NameList>
      </b:Author>
    </b:Author>
    <b:RefOrder>34</b:RefOrder>
  </b:Source>
  <b:Source>
    <b:Tag>INM19</b:Tag>
    <b:SourceType>InternetSite</b:SourceType>
    <b:Guid>{C846179F-E832-462B-90B2-BF73A5DDB854}</b:Guid>
    <b:Author>
      <b:Author>
        <b:Corporate>INMET - Instituto Nacional de Meteorologia</b:Corporate>
      </b:Author>
    </b:Author>
    <b:InternetSiteTitle>Dados Históricos Anuais</b:InternetSiteTitle>
    <b:Year>2019</b:Year>
    <b:URL>https://portal.inmet.gov.br/dadoshistoricos</b:URL>
    <b:RefOrder>1</b:RefOrder>
  </b:Source>
  <b:Source>
    <b:Tag>INM17</b:Tag>
    <b:SourceType>InternetSite</b:SourceType>
    <b:Guid>{BE2416F2-B838-4030-B104-AFFDFAD212BA}</b:Guid>
    <b:Year>2017</b:Year>
    <b:Author>
      <b:Author>
        <b:Corporate>INMETRO - Instituto Nacional de Metrologia</b:Corporate>
      </b:Author>
    </b:Author>
    <b:InternetSiteTitle>NBR ISO/IEC 17025:2017</b:InternetSiteTitle>
    <b:URL>www.inmetro.gov.br</b:URL>
    <b:RefOrder>2</b:RefOrder>
  </b:Source>
</b:Sources>
</file>

<file path=customXml/itemProps1.xml><?xml version="1.0" encoding="utf-8"?>
<ds:datastoreItem xmlns:ds="http://schemas.openxmlformats.org/officeDocument/2006/customXml" ds:itemID="{CD327F12-45C3-4A7E-B3E9-29E0A5EA3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TEAM OS</Company>
  <LinksUpToDate>false</LinksUpToDate>
  <CharactersWithSpaces>2212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Editor</dc:creator>
  <cp:lastModifiedBy>Dr. T. MANIKANDAN PROFESSOR</cp:lastModifiedBy>
  <cp:revision>2</cp:revision>
  <cp:lastPrinted>2022-08-24T11:05:00Z</cp:lastPrinted>
  <dcterms:created xsi:type="dcterms:W3CDTF">2024-09-01T10:30:00Z</dcterms:created>
  <dcterms:modified xsi:type="dcterms:W3CDTF">2024-09-01T10:30:00Z</dcterms:modified>
</cp:coreProperties>
</file>